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526019" w:rsidRPr="00526019" w14:paraId="5F7FC334" w14:textId="77777777" w:rsidTr="00526019">
        <w:trPr>
          <w:trHeight w:val="465"/>
        </w:trPr>
        <w:tc>
          <w:tcPr>
            <w:tcW w:w="1815" w:type="dxa"/>
          </w:tcPr>
          <w:p w14:paraId="773F1F8C" w14:textId="2184F3B0" w:rsidR="00526019" w:rsidRPr="00526019" w:rsidRDefault="00526019" w:rsidP="00526019">
            <w:pPr>
              <w:spacing w:before="64"/>
              <w:rPr>
                <w:rFonts w:eastAsia="Arial"/>
                <w:b/>
                <w:sz w:val="28"/>
                <w:szCs w:val="28"/>
              </w:rPr>
            </w:pPr>
          </w:p>
        </w:tc>
        <w:tc>
          <w:tcPr>
            <w:tcW w:w="7905" w:type="dxa"/>
            <w:vAlign w:val="center"/>
          </w:tcPr>
          <w:p w14:paraId="49C9D867" w14:textId="7A2BD6D3" w:rsidR="00526019" w:rsidRPr="00526019" w:rsidRDefault="00526019" w:rsidP="00E50F51">
            <w:pPr>
              <w:spacing w:before="84" w:line="260" w:lineRule="exact"/>
              <w:ind w:left="119"/>
              <w:rPr>
                <w:rFonts w:eastAsia="Arial"/>
                <w:b/>
                <w:sz w:val="28"/>
                <w:szCs w:val="28"/>
              </w:rPr>
            </w:pPr>
          </w:p>
        </w:tc>
      </w:tr>
    </w:tbl>
    <w:p w14:paraId="2CF7BB86" w14:textId="3C342692" w:rsidR="00526019" w:rsidRDefault="00E50F51" w:rsidP="00E50F51">
      <w:pPr>
        <w:pStyle w:val="Title"/>
        <w:jc w:val="center"/>
      </w:pPr>
      <w:r w:rsidRPr="00526019">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37B8849C" w14:textId="77777777" w:rsidR="00E50F51" w:rsidRPr="00E50F51" w:rsidRDefault="00E50F51" w:rsidP="00E50F51"/>
    <w:p w14:paraId="0ABD6AB1" w14:textId="77777777" w:rsidR="00E50F51" w:rsidRDefault="00E50F51" w:rsidP="00E50F51">
      <w:pPr>
        <w:framePr w:hSpace="180" w:wrap="around" w:vAnchor="text" w:hAnchor="margin" w:y="-188"/>
        <w:spacing w:before="84" w:line="260" w:lineRule="exact"/>
        <w:ind w:left="119"/>
        <w:rPr>
          <w:rFonts w:eastAsia="Arial"/>
          <w:b/>
          <w:position w:val="-1"/>
          <w:sz w:val="28"/>
          <w:szCs w:val="28"/>
        </w:rPr>
      </w:pPr>
    </w:p>
    <w:p w14:paraId="600B89F3" w14:textId="77777777" w:rsidR="00E50F51" w:rsidRPr="00E50F51" w:rsidRDefault="00E50F51" w:rsidP="00E50F51">
      <w:pPr>
        <w:shd w:val="clear" w:color="auto" w:fill="FFFFFF"/>
        <w:contextualSpacing/>
        <w:jc w:val="center"/>
        <w:textAlignment w:val="baseline"/>
        <w:rPr>
          <w:b/>
          <w:bCs/>
          <w:sz w:val="22"/>
          <w:szCs w:val="22"/>
          <w:bdr w:val="none" w:sz="0" w:space="0" w:color="auto" w:frame="1"/>
        </w:rPr>
      </w:pPr>
      <w:r w:rsidRPr="00E50F51">
        <w:rPr>
          <w:rFonts w:ascii="inherit" w:hAnsi="inherit" w:cs="Arial"/>
          <w:b/>
          <w:bCs/>
          <w:sz w:val="24"/>
          <w:szCs w:val="22"/>
          <w:bdr w:val="none" w:sz="0" w:space="0" w:color="auto" w:frame="1"/>
        </w:rPr>
        <w:t>U.</w:t>
      </w:r>
      <w:r w:rsidRPr="00E50F51">
        <w:rPr>
          <w:b/>
          <w:bCs/>
          <w:sz w:val="22"/>
          <w:szCs w:val="22"/>
          <w:bdr w:val="none" w:sz="0" w:space="0" w:color="auto" w:frame="1"/>
        </w:rPr>
        <w:t>S. DEPARTMENT OF STATE</w:t>
      </w:r>
    </w:p>
    <w:p w14:paraId="48B0E48D" w14:textId="735453B3" w:rsidR="00E50F51" w:rsidRPr="00E50F51" w:rsidRDefault="00E50F51" w:rsidP="00E50F51">
      <w:pPr>
        <w:jc w:val="center"/>
        <w:rPr>
          <w:b/>
          <w:bCs/>
          <w:smallCaps/>
          <w:sz w:val="28"/>
          <w:szCs w:val="28"/>
          <w:bdr w:val="none" w:sz="0" w:space="0" w:color="auto" w:frame="1"/>
        </w:rPr>
      </w:pPr>
      <w:r w:rsidRPr="00E50F51">
        <w:rPr>
          <w:b/>
          <w:bCs/>
          <w:smallCaps/>
          <w:sz w:val="28"/>
          <w:szCs w:val="28"/>
          <w:bdr w:val="none" w:sz="0" w:space="0" w:color="auto" w:frame="1"/>
        </w:rPr>
        <w:t xml:space="preserve">Embassy Of The United States Of America To Moldova </w:t>
      </w:r>
    </w:p>
    <w:p w14:paraId="17A36168" w14:textId="59B5B182" w:rsidR="00E50F51" w:rsidRPr="00E50F51" w:rsidRDefault="00E50F51" w:rsidP="00E50F51">
      <w:pPr>
        <w:jc w:val="center"/>
        <w:rPr>
          <w:b/>
          <w:bCs/>
          <w:sz w:val="28"/>
          <w:szCs w:val="28"/>
          <w:bdr w:val="none" w:sz="0" w:space="0" w:color="auto" w:frame="1"/>
        </w:rPr>
      </w:pPr>
      <w:r w:rsidRPr="00E50F51">
        <w:rPr>
          <w:b/>
          <w:bCs/>
          <w:sz w:val="28"/>
          <w:szCs w:val="28"/>
          <w:bdr w:val="none" w:sz="0" w:space="0" w:color="auto" w:frame="1"/>
        </w:rPr>
        <w:t xml:space="preserve">Public </w:t>
      </w:r>
      <w:r>
        <w:rPr>
          <w:b/>
          <w:bCs/>
          <w:sz w:val="28"/>
          <w:szCs w:val="28"/>
          <w:bdr w:val="none" w:sz="0" w:space="0" w:color="auto" w:frame="1"/>
        </w:rPr>
        <w:t>A</w:t>
      </w:r>
      <w:r w:rsidRPr="00E50F51">
        <w:rPr>
          <w:b/>
          <w:bCs/>
          <w:sz w:val="28"/>
          <w:szCs w:val="28"/>
          <w:bdr w:val="none" w:sz="0" w:space="0" w:color="auto" w:frame="1"/>
        </w:rPr>
        <w:t xml:space="preserve">ffairs </w:t>
      </w:r>
      <w:r>
        <w:rPr>
          <w:b/>
          <w:bCs/>
          <w:sz w:val="28"/>
          <w:szCs w:val="28"/>
          <w:bdr w:val="none" w:sz="0" w:space="0" w:color="auto" w:frame="1"/>
        </w:rPr>
        <w:t>S</w:t>
      </w:r>
      <w:r w:rsidRPr="00E50F51">
        <w:rPr>
          <w:b/>
          <w:bCs/>
          <w:sz w:val="28"/>
          <w:szCs w:val="28"/>
          <w:bdr w:val="none" w:sz="0" w:space="0" w:color="auto" w:frame="1"/>
        </w:rPr>
        <w:t>ection</w:t>
      </w:r>
    </w:p>
    <w:p w14:paraId="1FB2CEBC" w14:textId="71DC99F6" w:rsidR="00E50F51" w:rsidRDefault="00E50F51" w:rsidP="00E50F51">
      <w:pPr>
        <w:shd w:val="clear" w:color="auto" w:fill="FFFFFF"/>
        <w:contextualSpacing/>
        <w:jc w:val="center"/>
        <w:textAlignment w:val="baseline"/>
        <w:rPr>
          <w:b/>
          <w:bCs/>
          <w:sz w:val="28"/>
          <w:szCs w:val="28"/>
          <w:bdr w:val="none" w:sz="0" w:space="0" w:color="auto" w:frame="1"/>
        </w:rPr>
      </w:pPr>
    </w:p>
    <w:p w14:paraId="26262485" w14:textId="77777777" w:rsidR="00E50F51" w:rsidRDefault="00E50F51" w:rsidP="00526019">
      <w:pPr>
        <w:pStyle w:val="Title"/>
        <w:jc w:val="center"/>
        <w:rPr>
          <w:rFonts w:ascii="Times New Roman" w:hAnsi="Times New Roman" w:cs="Times New Roman"/>
          <w:sz w:val="40"/>
          <w:szCs w:val="40"/>
        </w:rPr>
      </w:pPr>
    </w:p>
    <w:p w14:paraId="63CE69B0" w14:textId="7C2EB016" w:rsidR="00B47484" w:rsidRPr="00E50F51" w:rsidRDefault="00526019" w:rsidP="00526019">
      <w:pPr>
        <w:pStyle w:val="Title"/>
        <w:jc w:val="center"/>
        <w:rPr>
          <w:rFonts w:ascii="Times New Roman" w:hAnsi="Times New Roman" w:cs="Times New Roman"/>
          <w:sz w:val="40"/>
          <w:szCs w:val="40"/>
        </w:rPr>
      </w:pPr>
      <w:r w:rsidRPr="00E50F51">
        <w:rPr>
          <w:rFonts w:ascii="Times New Roman" w:hAnsi="Times New Roman" w:cs="Times New Roman"/>
          <w:sz w:val="40"/>
          <w:szCs w:val="40"/>
        </w:rPr>
        <w:t>NOTICE OF FUNDING OPPORTUNITY</w:t>
      </w:r>
    </w:p>
    <w:p w14:paraId="00B96646" w14:textId="77777777" w:rsidR="00B47484" w:rsidRPr="00526019" w:rsidRDefault="00B47484" w:rsidP="00E47EF0">
      <w:pPr>
        <w:spacing w:before="19" w:line="220" w:lineRule="exact"/>
        <w:rPr>
          <w:sz w:val="28"/>
          <w:szCs w:val="28"/>
        </w:rPr>
      </w:pPr>
    </w:p>
    <w:p w14:paraId="6F533F2F" w14:textId="77777777" w:rsidR="00B47484" w:rsidRPr="00526019" w:rsidRDefault="00B47484" w:rsidP="00E47EF0">
      <w:pPr>
        <w:spacing w:before="4" w:line="180" w:lineRule="exact"/>
        <w:rPr>
          <w:sz w:val="28"/>
          <w:szCs w:val="28"/>
        </w:rPr>
      </w:pPr>
    </w:p>
    <w:p w14:paraId="67ABED3A" w14:textId="77777777" w:rsidR="00B47484" w:rsidRPr="00526019" w:rsidRDefault="00B47484" w:rsidP="00E47EF0">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526019" w14:paraId="19B0E2EB" w14:textId="77777777" w:rsidTr="00EB161B">
        <w:trPr>
          <w:trHeight w:hRule="exact" w:val="454"/>
        </w:trPr>
        <w:tc>
          <w:tcPr>
            <w:tcW w:w="3402" w:type="dxa"/>
          </w:tcPr>
          <w:p w14:paraId="7FCEC600" w14:textId="5DA16C75" w:rsidR="00526019" w:rsidRPr="00BE79F2" w:rsidRDefault="00526019" w:rsidP="00ED146C">
            <w:pPr>
              <w:spacing w:before="120" w:after="240"/>
              <w:jc w:val="right"/>
              <w:rPr>
                <w:sz w:val="28"/>
                <w:szCs w:val="28"/>
              </w:rPr>
            </w:pPr>
            <w:r w:rsidRPr="00BE79F2">
              <w:rPr>
                <w:rFonts w:eastAsia="Arial"/>
                <w:b/>
                <w:sz w:val="28"/>
                <w:szCs w:val="28"/>
              </w:rPr>
              <w:t xml:space="preserve">Opportunity Title:   </w:t>
            </w:r>
          </w:p>
        </w:tc>
        <w:tc>
          <w:tcPr>
            <w:tcW w:w="6521" w:type="dxa"/>
          </w:tcPr>
          <w:p w14:paraId="3A8EF745" w14:textId="11FD47B8" w:rsidR="00526019" w:rsidRPr="00BE79F2" w:rsidRDefault="00151928" w:rsidP="00151928">
            <w:pPr>
              <w:spacing w:before="120" w:after="240"/>
              <w:rPr>
                <w:sz w:val="28"/>
                <w:szCs w:val="28"/>
              </w:rPr>
            </w:pPr>
            <w:r w:rsidRPr="009A50CC">
              <w:rPr>
                <w:rFonts w:eastAsia="Arial"/>
                <w:position w:val="1"/>
                <w:sz w:val="28"/>
                <w:szCs w:val="28"/>
              </w:rPr>
              <w:t>A</w:t>
            </w:r>
            <w:r>
              <w:rPr>
                <w:rFonts w:eastAsia="Arial"/>
                <w:position w:val="1"/>
                <w:sz w:val="28"/>
                <w:szCs w:val="28"/>
              </w:rPr>
              <w:t>lumni</w:t>
            </w:r>
            <w:r w:rsidRPr="009A50CC">
              <w:rPr>
                <w:rFonts w:eastAsia="Arial"/>
                <w:position w:val="1"/>
                <w:sz w:val="28"/>
                <w:szCs w:val="28"/>
              </w:rPr>
              <w:t xml:space="preserve"> S</w:t>
            </w:r>
            <w:r>
              <w:rPr>
                <w:rFonts w:eastAsia="Arial"/>
                <w:position w:val="1"/>
                <w:sz w:val="28"/>
                <w:szCs w:val="28"/>
              </w:rPr>
              <w:t>mall</w:t>
            </w:r>
            <w:r w:rsidRPr="009A50CC">
              <w:rPr>
                <w:rFonts w:eastAsia="Arial"/>
                <w:position w:val="1"/>
                <w:sz w:val="28"/>
                <w:szCs w:val="28"/>
              </w:rPr>
              <w:t xml:space="preserve"> G</w:t>
            </w:r>
            <w:r>
              <w:rPr>
                <w:rFonts w:eastAsia="Arial"/>
                <w:position w:val="1"/>
                <w:sz w:val="28"/>
                <w:szCs w:val="28"/>
              </w:rPr>
              <w:t>rants</w:t>
            </w:r>
            <w:r w:rsidRPr="009A50CC">
              <w:rPr>
                <w:rFonts w:eastAsia="Arial"/>
                <w:position w:val="1"/>
                <w:sz w:val="28"/>
                <w:szCs w:val="28"/>
              </w:rPr>
              <w:t xml:space="preserve"> P</w:t>
            </w:r>
            <w:r>
              <w:rPr>
                <w:rFonts w:eastAsia="Arial"/>
                <w:position w:val="1"/>
                <w:sz w:val="28"/>
                <w:szCs w:val="28"/>
              </w:rPr>
              <w:t>rogram</w:t>
            </w:r>
          </w:p>
        </w:tc>
      </w:tr>
      <w:tr w:rsidR="00526019" w14:paraId="53617ECC" w14:textId="77777777" w:rsidTr="00EB161B">
        <w:trPr>
          <w:trHeight w:hRule="exact" w:val="454"/>
        </w:trPr>
        <w:tc>
          <w:tcPr>
            <w:tcW w:w="3402" w:type="dxa"/>
          </w:tcPr>
          <w:p w14:paraId="31FE0479" w14:textId="06C7A1CE" w:rsidR="00526019" w:rsidRPr="00BE79F2" w:rsidRDefault="00526019" w:rsidP="00ED146C">
            <w:pPr>
              <w:spacing w:before="120" w:after="240"/>
              <w:jc w:val="right"/>
              <w:rPr>
                <w:sz w:val="28"/>
                <w:szCs w:val="28"/>
              </w:rPr>
            </w:pPr>
            <w:r w:rsidRPr="00BE79F2">
              <w:rPr>
                <w:rFonts w:eastAsia="Arial"/>
                <w:b/>
                <w:sz w:val="28"/>
                <w:szCs w:val="28"/>
              </w:rPr>
              <w:t xml:space="preserve">Opportunity Number:  </w:t>
            </w:r>
          </w:p>
        </w:tc>
        <w:tc>
          <w:tcPr>
            <w:tcW w:w="6521" w:type="dxa"/>
          </w:tcPr>
          <w:p w14:paraId="78FE6B26" w14:textId="10015160" w:rsidR="00526019" w:rsidRPr="00BE79F2" w:rsidRDefault="00151928" w:rsidP="00ED146C">
            <w:pPr>
              <w:spacing w:before="120" w:after="240"/>
              <w:rPr>
                <w:sz w:val="28"/>
                <w:szCs w:val="28"/>
              </w:rPr>
            </w:pPr>
            <w:r w:rsidRPr="00151928">
              <w:rPr>
                <w:rFonts w:eastAsia="Arial"/>
                <w:position w:val="1"/>
                <w:sz w:val="28"/>
                <w:szCs w:val="28"/>
              </w:rPr>
              <w:t>PAS-CHISINAU-FY21-02</w:t>
            </w:r>
          </w:p>
        </w:tc>
      </w:tr>
      <w:tr w:rsidR="00526019" w14:paraId="2B947F5E" w14:textId="77777777" w:rsidTr="00EB161B">
        <w:trPr>
          <w:trHeight w:hRule="exact" w:val="454"/>
        </w:trPr>
        <w:tc>
          <w:tcPr>
            <w:tcW w:w="3402" w:type="dxa"/>
          </w:tcPr>
          <w:p w14:paraId="5E4A4AD3" w14:textId="644F5090" w:rsidR="00526019" w:rsidRPr="00BE79F2" w:rsidRDefault="00526019" w:rsidP="00ED146C">
            <w:pPr>
              <w:spacing w:before="120" w:after="240"/>
              <w:jc w:val="right"/>
              <w:rPr>
                <w:sz w:val="28"/>
                <w:szCs w:val="28"/>
              </w:rPr>
            </w:pPr>
            <w:r w:rsidRPr="00BE79F2">
              <w:rPr>
                <w:rFonts w:eastAsia="Arial"/>
                <w:b/>
                <w:sz w:val="28"/>
                <w:szCs w:val="28"/>
              </w:rPr>
              <w:t xml:space="preserve">CFDA Number:  </w:t>
            </w:r>
          </w:p>
        </w:tc>
        <w:tc>
          <w:tcPr>
            <w:tcW w:w="6521" w:type="dxa"/>
          </w:tcPr>
          <w:p w14:paraId="63255E03" w14:textId="23C61B3D" w:rsidR="00526019" w:rsidRPr="00BE79F2" w:rsidRDefault="00BE79F2" w:rsidP="00ED146C">
            <w:pPr>
              <w:spacing w:before="120" w:after="240"/>
              <w:rPr>
                <w:sz w:val="28"/>
                <w:szCs w:val="28"/>
              </w:rPr>
            </w:pPr>
            <w:r w:rsidRPr="00BE79F2">
              <w:rPr>
                <w:rFonts w:eastAsia="Arial"/>
                <w:position w:val="1"/>
                <w:sz w:val="28"/>
                <w:szCs w:val="28"/>
              </w:rPr>
              <w:t>19.900</w:t>
            </w:r>
          </w:p>
        </w:tc>
      </w:tr>
      <w:tr w:rsidR="00526019" w14:paraId="2F836BFC" w14:textId="77777777" w:rsidTr="00EB161B">
        <w:trPr>
          <w:trHeight w:hRule="exact" w:val="454"/>
        </w:trPr>
        <w:tc>
          <w:tcPr>
            <w:tcW w:w="3402" w:type="dxa"/>
          </w:tcPr>
          <w:p w14:paraId="7AE710A9" w14:textId="4ABFF65D" w:rsidR="00526019" w:rsidRPr="00BE79F2" w:rsidRDefault="00526019" w:rsidP="00ED146C">
            <w:pPr>
              <w:spacing w:before="120" w:after="240"/>
              <w:jc w:val="right"/>
              <w:rPr>
                <w:sz w:val="28"/>
                <w:szCs w:val="28"/>
              </w:rPr>
            </w:pPr>
            <w:r w:rsidRPr="00BE79F2">
              <w:rPr>
                <w:rFonts w:eastAsia="Arial"/>
                <w:b/>
                <w:sz w:val="28"/>
                <w:szCs w:val="28"/>
              </w:rPr>
              <w:t>CFDA Title:</w:t>
            </w:r>
          </w:p>
        </w:tc>
        <w:tc>
          <w:tcPr>
            <w:tcW w:w="6521" w:type="dxa"/>
          </w:tcPr>
          <w:p w14:paraId="0D772998" w14:textId="020FA644" w:rsidR="00526019" w:rsidRPr="00BE79F2" w:rsidRDefault="00BE79F2" w:rsidP="00ED146C">
            <w:pPr>
              <w:spacing w:before="120" w:after="240"/>
              <w:rPr>
                <w:sz w:val="28"/>
                <w:szCs w:val="28"/>
              </w:rPr>
            </w:pPr>
            <w:r w:rsidRPr="00BE79F2">
              <w:rPr>
                <w:rFonts w:eastAsia="Arial"/>
                <w:position w:val="1"/>
                <w:sz w:val="28"/>
                <w:szCs w:val="28"/>
              </w:rPr>
              <w:t>AEECA PD Programs</w:t>
            </w:r>
            <w:r w:rsidRPr="00BE79F2" w:rsidDel="00BE79F2">
              <w:rPr>
                <w:rFonts w:eastAsia="Arial"/>
                <w:position w:val="1"/>
                <w:sz w:val="28"/>
                <w:szCs w:val="28"/>
              </w:rPr>
              <w:t xml:space="preserve"> </w:t>
            </w:r>
          </w:p>
        </w:tc>
      </w:tr>
      <w:tr w:rsidR="00526019" w14:paraId="3B1A8B55" w14:textId="77777777" w:rsidTr="00EB161B">
        <w:trPr>
          <w:trHeight w:hRule="exact" w:val="454"/>
        </w:trPr>
        <w:tc>
          <w:tcPr>
            <w:tcW w:w="3402" w:type="dxa"/>
          </w:tcPr>
          <w:p w14:paraId="5FD26C20" w14:textId="4DFF87B7" w:rsidR="00526019" w:rsidRPr="00BE79F2" w:rsidRDefault="00857EB6" w:rsidP="00ED146C">
            <w:pPr>
              <w:spacing w:before="120" w:after="240"/>
              <w:jc w:val="right"/>
              <w:rPr>
                <w:sz w:val="28"/>
                <w:szCs w:val="28"/>
              </w:rPr>
            </w:pPr>
            <w:r w:rsidRPr="00BE79F2">
              <w:rPr>
                <w:rFonts w:eastAsia="Arial"/>
                <w:b/>
                <w:sz w:val="28"/>
                <w:szCs w:val="28"/>
              </w:rPr>
              <w:t xml:space="preserve">Assistance </w:t>
            </w:r>
            <w:r w:rsidR="00526019" w:rsidRPr="00BE79F2">
              <w:rPr>
                <w:rFonts w:eastAsia="Arial"/>
                <w:b/>
                <w:sz w:val="28"/>
                <w:szCs w:val="28"/>
              </w:rPr>
              <w:t xml:space="preserve">Program:  </w:t>
            </w:r>
          </w:p>
        </w:tc>
        <w:tc>
          <w:tcPr>
            <w:tcW w:w="6521" w:type="dxa"/>
          </w:tcPr>
          <w:p w14:paraId="268AEFB4" w14:textId="16C615DE" w:rsidR="00526019" w:rsidRPr="00BE79F2" w:rsidRDefault="00151928" w:rsidP="00ED146C">
            <w:pPr>
              <w:spacing w:before="120" w:after="240"/>
              <w:rPr>
                <w:sz w:val="28"/>
                <w:szCs w:val="28"/>
              </w:rPr>
            </w:pPr>
            <w:r>
              <w:rPr>
                <w:rFonts w:eastAsia="Arial"/>
                <w:position w:val="1"/>
                <w:sz w:val="28"/>
                <w:szCs w:val="28"/>
              </w:rPr>
              <w:t xml:space="preserve">Alumni Program </w:t>
            </w:r>
            <w:r w:rsidRPr="009A50CC">
              <w:rPr>
                <w:rFonts w:eastAsia="Arial"/>
                <w:position w:val="1"/>
                <w:sz w:val="28"/>
                <w:szCs w:val="28"/>
              </w:rPr>
              <w:t>(AEECA)</w:t>
            </w:r>
          </w:p>
        </w:tc>
      </w:tr>
      <w:tr w:rsidR="00526019" w14:paraId="762D19F5" w14:textId="77777777" w:rsidTr="00EB161B">
        <w:trPr>
          <w:trHeight w:hRule="exact" w:val="454"/>
        </w:trPr>
        <w:tc>
          <w:tcPr>
            <w:tcW w:w="3402" w:type="dxa"/>
          </w:tcPr>
          <w:p w14:paraId="0460058A" w14:textId="595AC45E" w:rsidR="00526019" w:rsidRPr="00BE79F2" w:rsidRDefault="00526019" w:rsidP="00ED146C">
            <w:pPr>
              <w:spacing w:before="120" w:after="240"/>
              <w:jc w:val="right"/>
              <w:rPr>
                <w:sz w:val="28"/>
                <w:szCs w:val="28"/>
              </w:rPr>
            </w:pPr>
            <w:r w:rsidRPr="00BE79F2">
              <w:rPr>
                <w:rFonts w:eastAsia="Arial"/>
                <w:b/>
                <w:sz w:val="28"/>
                <w:szCs w:val="28"/>
              </w:rPr>
              <w:t>Announcement Type:</w:t>
            </w:r>
          </w:p>
        </w:tc>
        <w:tc>
          <w:tcPr>
            <w:tcW w:w="6521" w:type="dxa"/>
          </w:tcPr>
          <w:p w14:paraId="72C12172" w14:textId="1BC96E40" w:rsidR="00526019" w:rsidRPr="00BE79F2" w:rsidRDefault="00D66CF1" w:rsidP="00ED146C">
            <w:pPr>
              <w:spacing w:before="120" w:after="240"/>
              <w:rPr>
                <w:sz w:val="28"/>
                <w:szCs w:val="28"/>
              </w:rPr>
            </w:pPr>
            <w:r w:rsidRPr="00BE79F2">
              <w:rPr>
                <w:rFonts w:eastAsia="Arial"/>
                <w:position w:val="1"/>
                <w:sz w:val="28"/>
                <w:szCs w:val="28"/>
              </w:rPr>
              <w:t>Open Competition</w:t>
            </w:r>
          </w:p>
        </w:tc>
      </w:tr>
      <w:tr w:rsidR="00526019" w14:paraId="4D540651" w14:textId="77777777" w:rsidTr="00EB161B">
        <w:trPr>
          <w:trHeight w:hRule="exact" w:val="454"/>
        </w:trPr>
        <w:tc>
          <w:tcPr>
            <w:tcW w:w="3402" w:type="dxa"/>
          </w:tcPr>
          <w:p w14:paraId="3B49BC79" w14:textId="415F02DC" w:rsidR="00526019" w:rsidRPr="00BE79F2" w:rsidRDefault="00526019" w:rsidP="00ED146C">
            <w:pPr>
              <w:spacing w:before="120" w:after="240"/>
              <w:jc w:val="right"/>
              <w:rPr>
                <w:sz w:val="28"/>
                <w:szCs w:val="28"/>
              </w:rPr>
            </w:pPr>
            <w:r w:rsidRPr="00BE79F2">
              <w:rPr>
                <w:rFonts w:eastAsia="Arial"/>
                <w:b/>
                <w:sz w:val="28"/>
                <w:szCs w:val="28"/>
              </w:rPr>
              <w:t>Announcement Date:</w:t>
            </w:r>
          </w:p>
        </w:tc>
        <w:tc>
          <w:tcPr>
            <w:tcW w:w="6521" w:type="dxa"/>
          </w:tcPr>
          <w:p w14:paraId="16D03A29" w14:textId="3236B169" w:rsidR="00526019" w:rsidRPr="00BE79F2" w:rsidRDefault="00273EB9" w:rsidP="00ED146C">
            <w:pPr>
              <w:spacing w:before="120" w:after="240"/>
              <w:rPr>
                <w:sz w:val="28"/>
                <w:szCs w:val="28"/>
              </w:rPr>
            </w:pPr>
            <w:r>
              <w:rPr>
                <w:rFonts w:eastAsia="Arial"/>
                <w:position w:val="1"/>
                <w:sz w:val="28"/>
                <w:szCs w:val="28"/>
              </w:rPr>
              <w:t>December</w:t>
            </w:r>
            <w:r w:rsidR="00C822A9" w:rsidRPr="00BE79F2">
              <w:rPr>
                <w:rFonts w:eastAsia="Arial"/>
                <w:position w:val="1"/>
                <w:sz w:val="28"/>
                <w:szCs w:val="28"/>
              </w:rPr>
              <w:t xml:space="preserve"> 1</w:t>
            </w:r>
            <w:r w:rsidR="00151928">
              <w:rPr>
                <w:rFonts w:eastAsia="Arial"/>
                <w:position w:val="1"/>
                <w:sz w:val="28"/>
                <w:szCs w:val="28"/>
              </w:rPr>
              <w:t>1</w:t>
            </w:r>
            <w:r w:rsidR="00D66CF1" w:rsidRPr="00BE79F2">
              <w:rPr>
                <w:rFonts w:eastAsia="Arial"/>
                <w:position w:val="1"/>
                <w:sz w:val="28"/>
                <w:szCs w:val="28"/>
              </w:rPr>
              <w:t>, 2020</w:t>
            </w:r>
          </w:p>
        </w:tc>
      </w:tr>
      <w:tr w:rsidR="00526019" w14:paraId="5668E316" w14:textId="77777777" w:rsidTr="00EB161B">
        <w:trPr>
          <w:trHeight w:hRule="exact" w:val="454"/>
        </w:trPr>
        <w:tc>
          <w:tcPr>
            <w:tcW w:w="3402" w:type="dxa"/>
          </w:tcPr>
          <w:p w14:paraId="2B833FF2" w14:textId="3EBBDEFF" w:rsidR="00526019" w:rsidRPr="00BE79F2" w:rsidRDefault="00526019" w:rsidP="00ED146C">
            <w:pPr>
              <w:spacing w:before="120" w:after="240"/>
              <w:jc w:val="right"/>
              <w:rPr>
                <w:sz w:val="28"/>
                <w:szCs w:val="28"/>
              </w:rPr>
            </w:pPr>
            <w:r w:rsidRPr="00BE79F2">
              <w:rPr>
                <w:rFonts w:eastAsia="Arial"/>
                <w:b/>
                <w:sz w:val="28"/>
                <w:szCs w:val="28"/>
              </w:rPr>
              <w:t>Submission Deadline:</w:t>
            </w:r>
          </w:p>
        </w:tc>
        <w:tc>
          <w:tcPr>
            <w:tcW w:w="6521" w:type="dxa"/>
          </w:tcPr>
          <w:p w14:paraId="6538FDAE" w14:textId="629FC3CC" w:rsidR="00526019" w:rsidRPr="00BE79F2" w:rsidRDefault="00151928" w:rsidP="00ED146C">
            <w:pPr>
              <w:spacing w:before="120" w:after="240"/>
              <w:rPr>
                <w:sz w:val="28"/>
                <w:szCs w:val="28"/>
              </w:rPr>
            </w:pPr>
            <w:r w:rsidRPr="009A50CC">
              <w:rPr>
                <w:rFonts w:eastAsia="Arial"/>
                <w:position w:val="1"/>
                <w:sz w:val="28"/>
                <w:szCs w:val="28"/>
              </w:rPr>
              <w:t>February 11, 2021, 23:59 (Moldova Time)</w:t>
            </w:r>
          </w:p>
        </w:tc>
      </w:tr>
      <w:tr w:rsidR="00526019" w14:paraId="34091523" w14:textId="77777777" w:rsidTr="00EB161B">
        <w:trPr>
          <w:trHeight w:hRule="exact" w:val="454"/>
        </w:trPr>
        <w:tc>
          <w:tcPr>
            <w:tcW w:w="3402" w:type="dxa"/>
          </w:tcPr>
          <w:p w14:paraId="10DCABE5" w14:textId="40F3A2E9" w:rsidR="00526019" w:rsidRPr="00BE79F2" w:rsidRDefault="00526019" w:rsidP="00ED146C">
            <w:pPr>
              <w:spacing w:before="120" w:after="240"/>
              <w:jc w:val="right"/>
              <w:rPr>
                <w:sz w:val="28"/>
                <w:szCs w:val="28"/>
              </w:rPr>
            </w:pPr>
            <w:r w:rsidRPr="00BE79F2">
              <w:rPr>
                <w:rFonts w:eastAsia="Arial"/>
                <w:b/>
                <w:sz w:val="28"/>
                <w:szCs w:val="28"/>
              </w:rPr>
              <w:t xml:space="preserve">Anticipated Award Date:  </w:t>
            </w:r>
          </w:p>
        </w:tc>
        <w:tc>
          <w:tcPr>
            <w:tcW w:w="6521" w:type="dxa"/>
          </w:tcPr>
          <w:p w14:paraId="507D83C7" w14:textId="45982F9A" w:rsidR="00526019" w:rsidRDefault="00151928" w:rsidP="00ED146C">
            <w:pPr>
              <w:spacing w:before="120" w:after="240"/>
              <w:rPr>
                <w:rFonts w:eastAsia="Arial"/>
                <w:position w:val="1"/>
                <w:sz w:val="28"/>
                <w:szCs w:val="28"/>
              </w:rPr>
            </w:pPr>
            <w:r w:rsidRPr="009A50CC">
              <w:rPr>
                <w:rFonts w:eastAsia="Arial"/>
                <w:position w:val="1"/>
                <w:sz w:val="28"/>
                <w:szCs w:val="28"/>
              </w:rPr>
              <w:t>May 11, 2021</w:t>
            </w:r>
          </w:p>
          <w:p w14:paraId="7A670534" w14:textId="77777777" w:rsidR="00151928" w:rsidRDefault="00151928" w:rsidP="00ED146C">
            <w:pPr>
              <w:spacing w:before="120" w:after="240"/>
              <w:rPr>
                <w:rFonts w:eastAsia="Arial"/>
                <w:position w:val="1"/>
                <w:sz w:val="28"/>
                <w:szCs w:val="28"/>
              </w:rPr>
            </w:pPr>
          </w:p>
          <w:p w14:paraId="7CBB2F0E" w14:textId="40351BEF" w:rsidR="00151928" w:rsidRPr="00BE79F2" w:rsidRDefault="00151928" w:rsidP="00ED146C">
            <w:pPr>
              <w:spacing w:before="120" w:after="240"/>
              <w:rPr>
                <w:sz w:val="28"/>
                <w:szCs w:val="28"/>
              </w:rPr>
            </w:pPr>
          </w:p>
        </w:tc>
      </w:tr>
      <w:tr w:rsidR="00526019" w14:paraId="3157813F" w14:textId="77777777" w:rsidTr="00EB161B">
        <w:trPr>
          <w:trHeight w:hRule="exact" w:val="454"/>
        </w:trPr>
        <w:tc>
          <w:tcPr>
            <w:tcW w:w="3402" w:type="dxa"/>
          </w:tcPr>
          <w:p w14:paraId="1A60A683" w14:textId="1AE21D78" w:rsidR="00526019" w:rsidRPr="00EB161B" w:rsidRDefault="00151928" w:rsidP="00151928">
            <w:pPr>
              <w:spacing w:before="120" w:after="240"/>
              <w:jc w:val="right"/>
              <w:rPr>
                <w:rFonts w:eastAsia="Arial"/>
                <w:b/>
                <w:sz w:val="28"/>
                <w:szCs w:val="28"/>
              </w:rPr>
            </w:pPr>
            <w:r>
              <w:rPr>
                <w:rFonts w:eastAsia="Arial"/>
                <w:b/>
                <w:sz w:val="28"/>
                <w:szCs w:val="28"/>
              </w:rPr>
              <w:t xml:space="preserve">Agency Contact: </w:t>
            </w:r>
          </w:p>
        </w:tc>
        <w:tc>
          <w:tcPr>
            <w:tcW w:w="6521" w:type="dxa"/>
          </w:tcPr>
          <w:p w14:paraId="08E0C0F7" w14:textId="42552E9F" w:rsidR="00526019" w:rsidRPr="00EB161B" w:rsidRDefault="00151928" w:rsidP="00ED146C">
            <w:pPr>
              <w:spacing w:before="120" w:after="240"/>
              <w:rPr>
                <w:sz w:val="28"/>
                <w:szCs w:val="28"/>
              </w:rPr>
            </w:pPr>
            <w:r w:rsidRPr="009A50CC">
              <w:rPr>
                <w:rFonts w:eastAsia="Arial"/>
                <w:sz w:val="28"/>
                <w:szCs w:val="28"/>
              </w:rPr>
              <w:t xml:space="preserve">Andrei </w:t>
            </w:r>
            <w:proofErr w:type="spellStart"/>
            <w:r w:rsidRPr="009A50CC">
              <w:rPr>
                <w:rFonts w:eastAsia="Arial"/>
                <w:sz w:val="28"/>
                <w:szCs w:val="28"/>
              </w:rPr>
              <w:t>Cusnir</w:t>
            </w:r>
            <w:proofErr w:type="spellEnd"/>
            <w:r w:rsidRPr="009A50CC">
              <w:rPr>
                <w:rFonts w:eastAsia="Arial"/>
                <w:sz w:val="28"/>
                <w:szCs w:val="28"/>
              </w:rPr>
              <w:t>, CusnirAM@state.gov</w:t>
            </w:r>
          </w:p>
        </w:tc>
      </w:tr>
    </w:tbl>
    <w:p w14:paraId="49B8AD5A" w14:textId="77777777" w:rsidR="00B47484" w:rsidRPr="00526019" w:rsidRDefault="00B47484" w:rsidP="00ED146C">
      <w:pPr>
        <w:rPr>
          <w:sz w:val="28"/>
          <w:szCs w:val="28"/>
        </w:rPr>
      </w:pPr>
    </w:p>
    <w:p w14:paraId="4CDF2305" w14:textId="5755DD4A" w:rsidR="00B47484" w:rsidRPr="00526019" w:rsidRDefault="00B47484" w:rsidP="00ED146C">
      <w:pPr>
        <w:spacing w:before="25"/>
        <w:ind w:left="1039" w:right="2514"/>
        <w:rPr>
          <w:rFonts w:eastAsia="Arial"/>
          <w:sz w:val="28"/>
          <w:szCs w:val="28"/>
        </w:rPr>
      </w:pPr>
    </w:p>
    <w:p w14:paraId="2DC46E1A" w14:textId="77777777" w:rsidR="00B47484" w:rsidRPr="00526019" w:rsidRDefault="00B47484" w:rsidP="00ED146C">
      <w:pPr>
        <w:spacing w:before="9"/>
        <w:rPr>
          <w:sz w:val="28"/>
          <w:szCs w:val="28"/>
        </w:rPr>
      </w:pPr>
    </w:p>
    <w:p w14:paraId="63C0A639" w14:textId="48175D7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A. PROGRAM DESCRIPTION</w:t>
      </w:r>
    </w:p>
    <w:p w14:paraId="70B5BD2F" w14:textId="77777777" w:rsidR="00B47484" w:rsidRPr="00526019" w:rsidRDefault="00B47484" w:rsidP="00ED146C">
      <w:pPr>
        <w:spacing w:before="2"/>
        <w:rPr>
          <w:sz w:val="28"/>
          <w:szCs w:val="28"/>
        </w:rPr>
      </w:pPr>
    </w:p>
    <w:p w14:paraId="5F47A5EC" w14:textId="77777777" w:rsidR="0092787E" w:rsidRPr="001057B6" w:rsidRDefault="0092787E" w:rsidP="0092787E">
      <w:pPr>
        <w:spacing w:before="18"/>
        <w:rPr>
          <w:rFonts w:eastAsia="Arial"/>
          <w:sz w:val="28"/>
          <w:szCs w:val="28"/>
        </w:rPr>
      </w:pPr>
      <w:r w:rsidRPr="001057B6">
        <w:rPr>
          <w:rFonts w:eastAsia="Arial"/>
          <w:sz w:val="28"/>
          <w:szCs w:val="28"/>
        </w:rPr>
        <w:t>The Alumni Small Grants program supports alumni of U.S. government-sponsored exchange programs in and promoting ideas, implementing best practices, and sharing the experiences gained during their U.S. exchange program. Grants support a wide range of programs, including professional and community development, with the ultimate goal of increasing mutual understanding between U.S. and Moldovan citizens. Alumni small grants generally range from $5,000-$25,000.</w:t>
      </w:r>
    </w:p>
    <w:p w14:paraId="0965800B" w14:textId="2A2346CD" w:rsidR="0092787E" w:rsidRDefault="0092787E" w:rsidP="0092787E">
      <w:pPr>
        <w:spacing w:before="6" w:line="260" w:lineRule="exact"/>
        <w:rPr>
          <w:sz w:val="26"/>
          <w:szCs w:val="26"/>
        </w:rPr>
      </w:pPr>
    </w:p>
    <w:p w14:paraId="265FE57D" w14:textId="14DC32CD" w:rsidR="0092787E" w:rsidRDefault="0092787E" w:rsidP="0092787E">
      <w:pPr>
        <w:spacing w:before="6" w:line="260" w:lineRule="exact"/>
        <w:rPr>
          <w:sz w:val="26"/>
          <w:szCs w:val="26"/>
        </w:rPr>
      </w:pPr>
    </w:p>
    <w:p w14:paraId="5E95925A" w14:textId="77777777" w:rsidR="0092787E" w:rsidRDefault="0092787E" w:rsidP="0092787E">
      <w:pPr>
        <w:spacing w:before="6" w:line="260" w:lineRule="exact"/>
        <w:rPr>
          <w:sz w:val="26"/>
          <w:szCs w:val="26"/>
        </w:rPr>
      </w:pPr>
    </w:p>
    <w:p w14:paraId="7B64487D" w14:textId="79BC3DD4" w:rsidR="0092787E" w:rsidRDefault="0092787E" w:rsidP="0092787E">
      <w:pPr>
        <w:rPr>
          <w:rFonts w:eastAsia="Arial"/>
          <w:b/>
          <w:sz w:val="28"/>
          <w:szCs w:val="28"/>
        </w:rPr>
      </w:pPr>
      <w:r w:rsidRPr="001057B6">
        <w:rPr>
          <w:rFonts w:eastAsia="Arial"/>
          <w:b/>
          <w:sz w:val="28"/>
          <w:szCs w:val="28"/>
        </w:rPr>
        <w:lastRenderedPageBreak/>
        <w:t>Program Objectives:</w:t>
      </w:r>
    </w:p>
    <w:p w14:paraId="459CEE38" w14:textId="77777777" w:rsidR="0092787E" w:rsidRDefault="0092787E" w:rsidP="0092787E">
      <w:pPr>
        <w:rPr>
          <w:rFonts w:eastAsia="Arial"/>
          <w:b/>
          <w:sz w:val="28"/>
          <w:szCs w:val="28"/>
        </w:rPr>
      </w:pPr>
    </w:p>
    <w:p w14:paraId="15A17877" w14:textId="46B07AD0" w:rsidR="0092787E" w:rsidRPr="001057B6" w:rsidRDefault="0092787E" w:rsidP="0092787E">
      <w:pPr>
        <w:spacing w:before="18"/>
        <w:rPr>
          <w:sz w:val="28"/>
          <w:szCs w:val="28"/>
        </w:rPr>
      </w:pPr>
      <w:r w:rsidRPr="001057B6">
        <w:rPr>
          <w:sz w:val="28"/>
          <w:szCs w:val="28"/>
        </w:rPr>
        <w:t>Projects submitted for funding should address a tangible need in a community and have measurable outcomes. Extra consideration will be given to projects where alumni from the diaspora will implement a project in Moldova and address the current needs of their home communities.</w:t>
      </w:r>
    </w:p>
    <w:p w14:paraId="6E973682" w14:textId="77777777" w:rsidR="0092787E" w:rsidRPr="001057B6" w:rsidRDefault="0092787E" w:rsidP="0092787E">
      <w:pPr>
        <w:spacing w:before="12"/>
        <w:rPr>
          <w:sz w:val="28"/>
          <w:szCs w:val="28"/>
        </w:rPr>
      </w:pPr>
    </w:p>
    <w:p w14:paraId="3A130BCB" w14:textId="77777777" w:rsidR="0092787E" w:rsidRPr="001057B6" w:rsidRDefault="0092787E" w:rsidP="0092787E">
      <w:pPr>
        <w:spacing w:before="18"/>
        <w:rPr>
          <w:sz w:val="28"/>
          <w:szCs w:val="28"/>
        </w:rPr>
      </w:pPr>
      <w:r w:rsidRPr="001057B6">
        <w:rPr>
          <w:sz w:val="28"/>
          <w:szCs w:val="28"/>
        </w:rPr>
        <w:t xml:space="preserve">   We are particularly interested in proposals that advance one or more of the following priorities:</w:t>
      </w:r>
    </w:p>
    <w:p w14:paraId="07B83A40" w14:textId="77777777" w:rsidR="0092787E" w:rsidRPr="001057B6" w:rsidRDefault="0092787E" w:rsidP="0092787E">
      <w:pPr>
        <w:spacing w:before="18"/>
        <w:rPr>
          <w:sz w:val="28"/>
          <w:szCs w:val="28"/>
        </w:rPr>
      </w:pPr>
    </w:p>
    <w:p w14:paraId="419F5203" w14:textId="77777777" w:rsidR="0092787E" w:rsidRPr="001057B6" w:rsidRDefault="0092787E" w:rsidP="0092787E">
      <w:pPr>
        <w:numPr>
          <w:ilvl w:val="0"/>
          <w:numId w:val="3"/>
        </w:numPr>
        <w:spacing w:before="18"/>
        <w:ind w:left="360"/>
        <w:rPr>
          <w:rFonts w:eastAsia="Arial"/>
          <w:sz w:val="28"/>
          <w:szCs w:val="28"/>
        </w:rPr>
      </w:pPr>
      <w:r w:rsidRPr="001057B6">
        <w:rPr>
          <w:sz w:val="28"/>
          <w:szCs w:val="28"/>
        </w:rPr>
        <w:t>Democracy Promotion</w:t>
      </w:r>
    </w:p>
    <w:p w14:paraId="181A0FBD" w14:textId="77777777" w:rsidR="0092787E" w:rsidRPr="001057B6" w:rsidRDefault="0092787E" w:rsidP="0092787E">
      <w:pPr>
        <w:numPr>
          <w:ilvl w:val="0"/>
          <w:numId w:val="3"/>
        </w:numPr>
        <w:spacing w:before="18"/>
        <w:ind w:left="360"/>
        <w:rPr>
          <w:sz w:val="28"/>
          <w:szCs w:val="28"/>
        </w:rPr>
      </w:pPr>
      <w:r w:rsidRPr="001057B6">
        <w:rPr>
          <w:sz w:val="28"/>
          <w:szCs w:val="28"/>
        </w:rPr>
        <w:t>Judicial Reform</w:t>
      </w:r>
    </w:p>
    <w:p w14:paraId="3ADA868C" w14:textId="77777777" w:rsidR="0092787E" w:rsidRPr="001057B6" w:rsidRDefault="0092787E" w:rsidP="0092787E">
      <w:pPr>
        <w:numPr>
          <w:ilvl w:val="0"/>
          <w:numId w:val="3"/>
        </w:numPr>
        <w:spacing w:before="18"/>
        <w:ind w:left="360"/>
        <w:rPr>
          <w:sz w:val="28"/>
          <w:szCs w:val="28"/>
        </w:rPr>
      </w:pPr>
      <w:r w:rsidRPr="001057B6">
        <w:rPr>
          <w:sz w:val="28"/>
          <w:szCs w:val="28"/>
        </w:rPr>
        <w:t>Combating Corruption</w:t>
      </w:r>
    </w:p>
    <w:p w14:paraId="6C688E3C" w14:textId="77777777" w:rsidR="0092787E" w:rsidRPr="001057B6" w:rsidRDefault="0092787E" w:rsidP="0092787E">
      <w:pPr>
        <w:numPr>
          <w:ilvl w:val="0"/>
          <w:numId w:val="3"/>
        </w:numPr>
        <w:spacing w:before="18"/>
        <w:ind w:left="360"/>
        <w:rPr>
          <w:sz w:val="28"/>
          <w:szCs w:val="28"/>
        </w:rPr>
      </w:pPr>
      <w:r w:rsidRPr="001057B6">
        <w:rPr>
          <w:sz w:val="28"/>
          <w:szCs w:val="28"/>
        </w:rPr>
        <w:t>Energy Security / Diversification of Energy Supply</w:t>
      </w:r>
    </w:p>
    <w:p w14:paraId="02258AC9" w14:textId="77777777" w:rsidR="0092787E" w:rsidRPr="001057B6" w:rsidRDefault="0092787E" w:rsidP="0092787E">
      <w:pPr>
        <w:numPr>
          <w:ilvl w:val="0"/>
          <w:numId w:val="3"/>
        </w:numPr>
        <w:spacing w:before="18"/>
        <w:ind w:left="360"/>
        <w:rPr>
          <w:sz w:val="28"/>
          <w:szCs w:val="28"/>
        </w:rPr>
      </w:pPr>
      <w:r w:rsidRPr="001057B6">
        <w:rPr>
          <w:sz w:val="28"/>
          <w:szCs w:val="28"/>
        </w:rPr>
        <w:t xml:space="preserve">Building Connections across the </w:t>
      </w:r>
      <w:proofErr w:type="spellStart"/>
      <w:r w:rsidRPr="001057B6">
        <w:rPr>
          <w:sz w:val="28"/>
          <w:szCs w:val="28"/>
        </w:rPr>
        <w:t>Nistru</w:t>
      </w:r>
      <w:proofErr w:type="spellEnd"/>
      <w:r w:rsidRPr="001057B6">
        <w:rPr>
          <w:sz w:val="28"/>
          <w:szCs w:val="28"/>
        </w:rPr>
        <w:t xml:space="preserve"> River</w:t>
      </w:r>
    </w:p>
    <w:p w14:paraId="754A0593" w14:textId="77777777" w:rsidR="0092787E" w:rsidRPr="001057B6" w:rsidRDefault="0092787E" w:rsidP="0092787E">
      <w:pPr>
        <w:numPr>
          <w:ilvl w:val="0"/>
          <w:numId w:val="3"/>
        </w:numPr>
        <w:spacing w:before="18"/>
        <w:ind w:left="360"/>
        <w:rPr>
          <w:sz w:val="28"/>
          <w:szCs w:val="28"/>
        </w:rPr>
      </w:pPr>
      <w:r w:rsidRPr="001057B6">
        <w:rPr>
          <w:sz w:val="28"/>
          <w:szCs w:val="28"/>
        </w:rPr>
        <w:t>Developing Moldova’s Economy</w:t>
      </w:r>
    </w:p>
    <w:p w14:paraId="33C4E053" w14:textId="77777777" w:rsidR="0092787E" w:rsidRPr="001057B6" w:rsidRDefault="0092787E" w:rsidP="0092787E">
      <w:pPr>
        <w:spacing w:before="18"/>
        <w:rPr>
          <w:sz w:val="28"/>
          <w:szCs w:val="28"/>
        </w:rPr>
      </w:pPr>
    </w:p>
    <w:p w14:paraId="22DEADBD" w14:textId="77777777" w:rsidR="0092787E" w:rsidRPr="001057B6" w:rsidRDefault="0092787E" w:rsidP="0092787E">
      <w:pPr>
        <w:spacing w:before="18"/>
        <w:rPr>
          <w:sz w:val="28"/>
          <w:szCs w:val="28"/>
        </w:rPr>
      </w:pPr>
      <w:r w:rsidRPr="001057B6">
        <w:rPr>
          <w:sz w:val="28"/>
          <w:szCs w:val="28"/>
        </w:rPr>
        <w:t>For this funding opportunity, applicants are encouraged to develop partnerships with relevant stakeholders, including the public and/or private sector as well as local organizations, where applicable. All proposals must include an evidence-based description of: (</w:t>
      </w:r>
      <w:proofErr w:type="spellStart"/>
      <w:r w:rsidRPr="001057B6">
        <w:rPr>
          <w:sz w:val="28"/>
          <w:szCs w:val="28"/>
        </w:rPr>
        <w:t>i</w:t>
      </w:r>
      <w:proofErr w:type="spellEnd"/>
      <w:r w:rsidRPr="001057B6">
        <w:rPr>
          <w:sz w:val="28"/>
          <w:szCs w:val="28"/>
        </w:rPr>
        <w:t xml:space="preserve">) the problem the applicant seeks to address; (ii) the implementation context, including any relevant details and the target beneficiaries of the project; (iii) the project’s theory of change, i.e., how the proposed project will achieve the program objectives; and (iv) outcome indicators that you will measure and track in order to determine the impact and success of the project. </w:t>
      </w:r>
    </w:p>
    <w:p w14:paraId="53BC007A" w14:textId="77777777" w:rsidR="0092787E" w:rsidRPr="001057B6" w:rsidRDefault="0092787E" w:rsidP="0092787E">
      <w:pPr>
        <w:spacing w:before="18"/>
        <w:rPr>
          <w:sz w:val="28"/>
          <w:szCs w:val="28"/>
        </w:rPr>
      </w:pPr>
    </w:p>
    <w:p w14:paraId="6E6B39D6" w14:textId="77777777" w:rsidR="0092787E" w:rsidRPr="001057B6" w:rsidRDefault="0092787E" w:rsidP="0092787E">
      <w:pPr>
        <w:spacing w:before="18"/>
        <w:rPr>
          <w:sz w:val="28"/>
          <w:szCs w:val="28"/>
          <w:u w:val="single"/>
        </w:rPr>
      </w:pPr>
      <w:r w:rsidRPr="001057B6">
        <w:rPr>
          <w:b/>
          <w:bCs/>
          <w:sz w:val="28"/>
          <w:szCs w:val="28"/>
        </w:rPr>
        <w:t>Important!</w:t>
      </w:r>
      <w:r w:rsidRPr="001057B6">
        <w:rPr>
          <w:sz w:val="28"/>
          <w:szCs w:val="28"/>
        </w:rPr>
        <w:t xml:space="preserve"> </w:t>
      </w:r>
      <w:r w:rsidRPr="001057B6">
        <w:rPr>
          <w:sz w:val="28"/>
          <w:szCs w:val="28"/>
          <w:u w:val="single"/>
        </w:rPr>
        <w:t xml:space="preserve">Considering the current COVID-19 outbreak, please include a </w:t>
      </w:r>
      <w:proofErr w:type="spellStart"/>
      <w:r w:rsidRPr="001057B6">
        <w:rPr>
          <w:sz w:val="28"/>
          <w:szCs w:val="28"/>
          <w:u w:val="single"/>
        </w:rPr>
        <w:t>back up</w:t>
      </w:r>
      <w:proofErr w:type="spellEnd"/>
      <w:r w:rsidRPr="001057B6">
        <w:rPr>
          <w:sz w:val="28"/>
          <w:szCs w:val="28"/>
          <w:u w:val="single"/>
        </w:rPr>
        <w:t xml:space="preserve"> plan to organize some or all project activities in an on-line format as well, in case that will be necessary.</w:t>
      </w:r>
    </w:p>
    <w:p w14:paraId="2296A7B4" w14:textId="77777777" w:rsidR="0092787E" w:rsidRPr="001057B6" w:rsidRDefault="0092787E" w:rsidP="0092787E">
      <w:pPr>
        <w:spacing w:before="18"/>
        <w:rPr>
          <w:sz w:val="28"/>
          <w:szCs w:val="28"/>
        </w:rPr>
      </w:pPr>
    </w:p>
    <w:p w14:paraId="08AC59AB" w14:textId="77777777" w:rsidR="0092787E" w:rsidRPr="001057B6" w:rsidRDefault="0092787E" w:rsidP="0092787E">
      <w:pPr>
        <w:spacing w:before="18"/>
        <w:rPr>
          <w:sz w:val="28"/>
          <w:szCs w:val="28"/>
        </w:rPr>
      </w:pPr>
      <w:r w:rsidRPr="001057B6">
        <w:rPr>
          <w:sz w:val="28"/>
          <w:szCs w:val="28"/>
        </w:rPr>
        <w:t>Strong proposals will also define how their programs are innovative, which could include one or more of the following elements:</w:t>
      </w:r>
    </w:p>
    <w:p w14:paraId="56F8AE37" w14:textId="77777777" w:rsidR="0092787E" w:rsidRPr="001057B6" w:rsidRDefault="0092787E" w:rsidP="0092787E">
      <w:pPr>
        <w:spacing w:before="18"/>
        <w:rPr>
          <w:sz w:val="28"/>
          <w:szCs w:val="28"/>
        </w:rPr>
      </w:pPr>
    </w:p>
    <w:p w14:paraId="1D405D8F" w14:textId="77777777" w:rsidR="0092787E" w:rsidRPr="001057B6" w:rsidRDefault="0092787E" w:rsidP="0092787E">
      <w:pPr>
        <w:numPr>
          <w:ilvl w:val="0"/>
          <w:numId w:val="2"/>
        </w:numPr>
        <w:spacing w:before="18"/>
        <w:ind w:left="360"/>
        <w:rPr>
          <w:sz w:val="28"/>
          <w:szCs w:val="28"/>
        </w:rPr>
      </w:pPr>
      <w:r w:rsidRPr="001057B6">
        <w:rPr>
          <w:sz w:val="28"/>
          <w:szCs w:val="28"/>
        </w:rPr>
        <w:t>Demonstrates strong potential for sustainability and positive impact regardless of future funding or lack thereof.</w:t>
      </w:r>
    </w:p>
    <w:p w14:paraId="4951E7CD" w14:textId="77777777" w:rsidR="0092787E" w:rsidRPr="001057B6" w:rsidRDefault="0092787E" w:rsidP="0092787E">
      <w:pPr>
        <w:numPr>
          <w:ilvl w:val="0"/>
          <w:numId w:val="2"/>
        </w:numPr>
        <w:spacing w:before="18"/>
        <w:ind w:left="360"/>
        <w:rPr>
          <w:sz w:val="28"/>
          <w:szCs w:val="28"/>
        </w:rPr>
      </w:pPr>
      <w:r w:rsidRPr="001057B6">
        <w:rPr>
          <w:sz w:val="28"/>
          <w:szCs w:val="28"/>
        </w:rPr>
        <w:t>Presents a new model or a creative way of scaling and building upon successful approaches;</w:t>
      </w:r>
    </w:p>
    <w:p w14:paraId="66368DCB" w14:textId="77777777" w:rsidR="0092787E" w:rsidRPr="001057B6" w:rsidRDefault="0092787E" w:rsidP="0092787E">
      <w:pPr>
        <w:numPr>
          <w:ilvl w:val="0"/>
          <w:numId w:val="2"/>
        </w:numPr>
        <w:spacing w:before="18"/>
        <w:ind w:left="360"/>
        <w:rPr>
          <w:sz w:val="28"/>
          <w:szCs w:val="28"/>
        </w:rPr>
      </w:pPr>
      <w:r w:rsidRPr="001057B6">
        <w:rPr>
          <w:sz w:val="28"/>
          <w:szCs w:val="28"/>
        </w:rPr>
        <w:t>Responds to a current challenge;</w:t>
      </w:r>
    </w:p>
    <w:p w14:paraId="55EA9B48" w14:textId="77777777" w:rsidR="0092787E" w:rsidRPr="001057B6" w:rsidRDefault="0092787E" w:rsidP="0092787E">
      <w:pPr>
        <w:numPr>
          <w:ilvl w:val="0"/>
          <w:numId w:val="2"/>
        </w:numPr>
        <w:spacing w:before="18"/>
        <w:ind w:left="360"/>
        <w:rPr>
          <w:sz w:val="28"/>
          <w:szCs w:val="28"/>
        </w:rPr>
      </w:pPr>
      <w:r w:rsidRPr="001057B6">
        <w:rPr>
          <w:sz w:val="28"/>
          <w:szCs w:val="28"/>
        </w:rPr>
        <w:t>Organizes alumni in a novel way that allows them to make a measurable change;</w:t>
      </w:r>
    </w:p>
    <w:p w14:paraId="45A91AC5" w14:textId="375B3EC8" w:rsidR="0092787E" w:rsidRPr="00FA2004" w:rsidRDefault="0092787E" w:rsidP="0092787E">
      <w:pPr>
        <w:numPr>
          <w:ilvl w:val="0"/>
          <w:numId w:val="2"/>
        </w:numPr>
        <w:spacing w:before="18"/>
        <w:ind w:left="360"/>
        <w:rPr>
          <w:sz w:val="28"/>
          <w:szCs w:val="28"/>
        </w:rPr>
      </w:pPr>
      <w:r w:rsidRPr="001057B6">
        <w:rPr>
          <w:sz w:val="28"/>
          <w:szCs w:val="28"/>
        </w:rPr>
        <w:t>Involves people from underserved communities or groups in activities that relate to American values.</w:t>
      </w:r>
    </w:p>
    <w:p w14:paraId="0374E232" w14:textId="77777777" w:rsidR="0092787E" w:rsidRPr="001057B6" w:rsidRDefault="0092787E" w:rsidP="0092787E">
      <w:pPr>
        <w:spacing w:before="18"/>
        <w:rPr>
          <w:sz w:val="28"/>
          <w:szCs w:val="28"/>
        </w:rPr>
      </w:pPr>
      <w:r w:rsidRPr="001057B6">
        <w:rPr>
          <w:sz w:val="28"/>
          <w:szCs w:val="28"/>
        </w:rPr>
        <w:lastRenderedPageBreak/>
        <w:t>In identifying the specific target populations, proposals must demonstrate a commitment towards the support and inclusion of marginalized communities (including disability status, race, ethnicity, religion, sexual orientation, gender identity, age, whether they live in a rural or urban setting, etc.).</w:t>
      </w:r>
    </w:p>
    <w:p w14:paraId="3616377C" w14:textId="77777777" w:rsidR="0092787E" w:rsidRPr="001057B6" w:rsidRDefault="0092787E" w:rsidP="0092787E">
      <w:pPr>
        <w:spacing w:before="18"/>
        <w:rPr>
          <w:sz w:val="28"/>
          <w:szCs w:val="28"/>
        </w:rPr>
      </w:pPr>
    </w:p>
    <w:p w14:paraId="4002B914" w14:textId="0D5B670B" w:rsidR="003E7285" w:rsidRPr="00206F67" w:rsidRDefault="0092787E" w:rsidP="0092787E">
      <w:pPr>
        <w:spacing w:before="18"/>
        <w:rPr>
          <w:rFonts w:eastAsia="Arial"/>
          <w:color w:val="4F81BD" w:themeColor="accent1"/>
          <w:position w:val="1"/>
          <w:sz w:val="28"/>
          <w:szCs w:val="28"/>
        </w:rPr>
      </w:pPr>
      <w:r w:rsidRPr="001057B6">
        <w:rPr>
          <w:rFonts w:eastAsia="Arial"/>
          <w:i/>
          <w:iCs/>
          <w:sz w:val="28"/>
          <w:szCs w:val="28"/>
        </w:rPr>
        <w:t xml:space="preserve">It is encouraged to plan at least one activity from your project at the America House from Chisinau or at another American Space in Balti, Tiraspol or </w:t>
      </w:r>
      <w:proofErr w:type="spellStart"/>
      <w:r w:rsidRPr="001057B6">
        <w:rPr>
          <w:rFonts w:eastAsia="Arial"/>
          <w:i/>
          <w:iCs/>
          <w:sz w:val="28"/>
          <w:szCs w:val="28"/>
        </w:rPr>
        <w:t>Ungheni</w:t>
      </w:r>
      <w:proofErr w:type="spellEnd"/>
      <w:r w:rsidRPr="001057B6">
        <w:rPr>
          <w:rFonts w:eastAsia="Arial"/>
          <w:i/>
          <w:iCs/>
          <w:sz w:val="28"/>
          <w:szCs w:val="28"/>
        </w:rPr>
        <w:t xml:space="preserve">. These spaces offer excellent resources for alumni to engage with their own audiences. For more information visit the America House website at </w:t>
      </w:r>
      <w:hyperlink r:id="rId12">
        <w:r w:rsidRPr="001057B6">
          <w:rPr>
            <w:rFonts w:eastAsia="Arial"/>
            <w:i/>
            <w:iCs/>
            <w:color w:val="0000FF"/>
            <w:sz w:val="28"/>
            <w:szCs w:val="28"/>
            <w:u w:val="single"/>
          </w:rPr>
          <w:t>www.americahouse.md</w:t>
        </w:r>
      </w:hyperlink>
    </w:p>
    <w:p w14:paraId="3F830D97" w14:textId="77777777" w:rsidR="001F1BF4" w:rsidRPr="00526019" w:rsidRDefault="001F1BF4" w:rsidP="00ED146C">
      <w:pPr>
        <w:spacing w:before="18"/>
        <w:rPr>
          <w:sz w:val="28"/>
          <w:szCs w:val="28"/>
        </w:rPr>
      </w:pPr>
    </w:p>
    <w:p w14:paraId="604C6034" w14:textId="436A3856"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B. FEDERAL AWARD INFORMATION</w:t>
      </w:r>
    </w:p>
    <w:p w14:paraId="6D13A459" w14:textId="77777777" w:rsidR="00B47484" w:rsidRPr="00526019" w:rsidRDefault="00B47484" w:rsidP="00ED146C">
      <w:pPr>
        <w:spacing w:before="10"/>
        <w:rPr>
          <w:sz w:val="28"/>
          <w:szCs w:val="28"/>
        </w:rPr>
      </w:pPr>
    </w:p>
    <w:p w14:paraId="4E1C4048" w14:textId="77777777" w:rsidR="0092787E" w:rsidRPr="006D1B82" w:rsidRDefault="0092787E" w:rsidP="0092787E">
      <w:pPr>
        <w:spacing w:before="18"/>
        <w:rPr>
          <w:rFonts w:eastAsia="Arial"/>
          <w:sz w:val="28"/>
          <w:szCs w:val="28"/>
        </w:rPr>
      </w:pPr>
      <w:r w:rsidRPr="006D1B82">
        <w:rPr>
          <w:rFonts w:eastAsia="Arial"/>
          <w:b/>
          <w:sz w:val="28"/>
          <w:szCs w:val="28"/>
        </w:rPr>
        <w:t xml:space="preserve">Funding Instrument Type: </w:t>
      </w:r>
      <w:r w:rsidRPr="006D1B82">
        <w:rPr>
          <w:rFonts w:eastAsia="Arial"/>
          <w:sz w:val="28"/>
          <w:szCs w:val="28"/>
        </w:rPr>
        <w:t>Grants or Fixed Amount Awards</w:t>
      </w:r>
    </w:p>
    <w:p w14:paraId="2CDAE053" w14:textId="77777777" w:rsidR="0092787E" w:rsidRPr="006D1B82" w:rsidRDefault="0092787E" w:rsidP="0092787E">
      <w:pPr>
        <w:spacing w:before="18"/>
        <w:rPr>
          <w:rFonts w:eastAsia="Arial"/>
          <w:sz w:val="28"/>
          <w:szCs w:val="28"/>
        </w:rPr>
      </w:pPr>
      <w:r w:rsidRPr="006D1B82">
        <w:rPr>
          <w:rFonts w:eastAsia="Arial"/>
          <w:b/>
          <w:bCs/>
          <w:sz w:val="28"/>
          <w:szCs w:val="28"/>
        </w:rPr>
        <w:t xml:space="preserve">Funding per grant: </w:t>
      </w:r>
      <w:r w:rsidRPr="006D1B82">
        <w:rPr>
          <w:rFonts w:eastAsia="Arial"/>
          <w:sz w:val="28"/>
          <w:szCs w:val="28"/>
        </w:rPr>
        <w:t>$5,000 to $25,000</w:t>
      </w:r>
    </w:p>
    <w:p w14:paraId="63DCA5A5" w14:textId="77777777" w:rsidR="0092787E" w:rsidRPr="006D1B82" w:rsidRDefault="0092787E" w:rsidP="0092787E">
      <w:pPr>
        <w:spacing w:before="18"/>
        <w:rPr>
          <w:rFonts w:eastAsia="Arial"/>
          <w:sz w:val="28"/>
          <w:szCs w:val="28"/>
        </w:rPr>
      </w:pPr>
      <w:r w:rsidRPr="006D1B82">
        <w:rPr>
          <w:rFonts w:eastAsia="Arial"/>
          <w:b/>
          <w:bCs/>
          <w:sz w:val="28"/>
          <w:szCs w:val="28"/>
        </w:rPr>
        <w:t xml:space="preserve">Expected number of awards: </w:t>
      </w:r>
      <w:r w:rsidRPr="006D1B82">
        <w:rPr>
          <w:rFonts w:eastAsia="Arial"/>
          <w:sz w:val="28"/>
          <w:szCs w:val="28"/>
        </w:rPr>
        <w:t>5-10</w:t>
      </w:r>
    </w:p>
    <w:p w14:paraId="22CB8E73" w14:textId="77777777" w:rsidR="0092787E" w:rsidRPr="006D1B82" w:rsidRDefault="0092787E" w:rsidP="0092787E">
      <w:pPr>
        <w:spacing w:before="18"/>
        <w:rPr>
          <w:rFonts w:eastAsia="Arial"/>
          <w:sz w:val="28"/>
          <w:szCs w:val="28"/>
        </w:rPr>
      </w:pPr>
      <w:r w:rsidRPr="006D1B82">
        <w:rPr>
          <w:rFonts w:eastAsia="Arial"/>
          <w:b/>
          <w:bCs/>
          <w:sz w:val="28"/>
          <w:szCs w:val="28"/>
        </w:rPr>
        <w:t xml:space="preserve">Expected award date is </w:t>
      </w:r>
      <w:r w:rsidRPr="006D1B82">
        <w:rPr>
          <w:rFonts w:eastAsia="Arial"/>
          <w:sz w:val="28"/>
          <w:szCs w:val="28"/>
        </w:rPr>
        <w:t>May 11, 2021.</w:t>
      </w:r>
    </w:p>
    <w:p w14:paraId="3FB65B9D" w14:textId="272C2371" w:rsidR="001F1BF4" w:rsidRDefault="001F1BF4" w:rsidP="00ED146C">
      <w:pPr>
        <w:spacing w:before="16"/>
        <w:rPr>
          <w:sz w:val="28"/>
          <w:szCs w:val="28"/>
        </w:rPr>
      </w:pPr>
    </w:p>
    <w:p w14:paraId="266DAFD5" w14:textId="77777777" w:rsidR="0092787E" w:rsidRPr="006D1B82" w:rsidRDefault="0092787E" w:rsidP="0092787E">
      <w:pPr>
        <w:spacing w:before="18"/>
        <w:rPr>
          <w:rFonts w:eastAsia="Arial"/>
          <w:sz w:val="28"/>
          <w:szCs w:val="28"/>
        </w:rPr>
      </w:pPr>
      <w:r w:rsidRPr="006D1B82">
        <w:rPr>
          <w:rFonts w:eastAsia="Arial"/>
          <w:sz w:val="28"/>
          <w:szCs w:val="28"/>
        </w:rPr>
        <w:t>The Department also reserves the right to award more or less funding as deemed in the best interest of the U.S. Government. The performance period for funded projects will generally be for up to 24 months. Recipients of funding under this announcement will be subject to the Department of State terms and conditions and the terms set forth in this announcement. Additional terms and conditions may apply as warranted. Quarterly or Semi-annual technical and financial reports may be required during the term of the project. A final assessment at the end of the project is mandatory for all grants.</w:t>
      </w:r>
    </w:p>
    <w:p w14:paraId="58FF347A" w14:textId="77777777" w:rsidR="0092787E" w:rsidRPr="006D1B82" w:rsidRDefault="0092787E" w:rsidP="0092787E">
      <w:pPr>
        <w:spacing w:before="18"/>
        <w:rPr>
          <w:sz w:val="28"/>
          <w:szCs w:val="28"/>
        </w:rPr>
      </w:pPr>
    </w:p>
    <w:p w14:paraId="518D0BB4" w14:textId="77777777" w:rsidR="0092787E" w:rsidRPr="006D1B82" w:rsidRDefault="0092787E" w:rsidP="0092787E">
      <w:pPr>
        <w:spacing w:before="18"/>
        <w:rPr>
          <w:rFonts w:eastAsia="Arial"/>
          <w:sz w:val="28"/>
          <w:szCs w:val="28"/>
        </w:rPr>
      </w:pPr>
      <w:r w:rsidRPr="006D1B82">
        <w:rPr>
          <w:rFonts w:eastAsia="Arial"/>
          <w:sz w:val="28"/>
          <w:szCs w:val="28"/>
        </w:rPr>
        <w:t xml:space="preserve">Award recipients must comply with Executive Order 13224, Blocking Property and Prohibiting Transactions with Persons who Commit, </w:t>
      </w:r>
      <w:proofErr w:type="gramStart"/>
      <w:r w:rsidRPr="006D1B82">
        <w:rPr>
          <w:rFonts w:eastAsia="Arial"/>
          <w:sz w:val="28"/>
          <w:szCs w:val="28"/>
        </w:rPr>
        <w:t>Threaten</w:t>
      </w:r>
      <w:proofErr w:type="gramEnd"/>
      <w:r w:rsidRPr="006D1B82">
        <w:rPr>
          <w:rFonts w:eastAsia="Arial"/>
          <w:sz w:val="28"/>
          <w:szCs w:val="28"/>
        </w:rPr>
        <w:t xml:space="preserve"> to commit, or Support Terrorism. Information about this Executive Order can be found at </w:t>
      </w:r>
      <w:hyperlink r:id="rId13">
        <w:r w:rsidRPr="006D1B82">
          <w:rPr>
            <w:rFonts w:eastAsia="Arial"/>
            <w:color w:val="0000FF"/>
            <w:sz w:val="28"/>
            <w:szCs w:val="28"/>
            <w:u w:val="single" w:color="0000FF"/>
          </w:rPr>
          <w:t>http://www.gpo.gov/fdsys/pkg/FR-2001-09-25/pdf/01-24205.pdf</w:t>
        </w:r>
      </w:hyperlink>
      <w:r w:rsidRPr="006D1B82">
        <w:rPr>
          <w:rFonts w:eastAsia="Arial"/>
          <w:color w:val="000000"/>
          <w:sz w:val="28"/>
          <w:szCs w:val="28"/>
        </w:rPr>
        <w:t>.</w:t>
      </w:r>
    </w:p>
    <w:p w14:paraId="2B06DAFF" w14:textId="77777777" w:rsidR="0092787E" w:rsidRPr="006D1B82" w:rsidRDefault="0092787E" w:rsidP="0092787E">
      <w:pPr>
        <w:spacing w:before="18"/>
        <w:rPr>
          <w:sz w:val="28"/>
          <w:szCs w:val="28"/>
        </w:rPr>
      </w:pPr>
    </w:p>
    <w:p w14:paraId="410C43F9" w14:textId="77777777" w:rsidR="0092787E" w:rsidRPr="006D1B82" w:rsidRDefault="0092787E" w:rsidP="0092787E">
      <w:pPr>
        <w:spacing w:before="18"/>
        <w:rPr>
          <w:rFonts w:eastAsia="Arial"/>
          <w:sz w:val="28"/>
          <w:szCs w:val="28"/>
        </w:rPr>
      </w:pPr>
      <w:r w:rsidRPr="006D1B82">
        <w:rPr>
          <w:rFonts w:eastAsia="Arial"/>
          <w:sz w:val="28"/>
          <w:szCs w:val="28"/>
        </w:rPr>
        <w:t>Applicants are not required to include funding from other donors. However, applications that include additional in-kind and/or cash contributions from non-U.S. Government sources will be given extra consideration, as cost-sharing demonstrates a strong commitment to the planned activities and greater cost effectiveness.</w:t>
      </w:r>
    </w:p>
    <w:p w14:paraId="0E989169" w14:textId="77777777" w:rsidR="0092787E" w:rsidRPr="006D1B82" w:rsidRDefault="0092787E" w:rsidP="0092787E">
      <w:pPr>
        <w:spacing w:before="18"/>
        <w:rPr>
          <w:rFonts w:eastAsia="Arial"/>
          <w:sz w:val="28"/>
          <w:szCs w:val="28"/>
        </w:rPr>
      </w:pPr>
      <w:r w:rsidRPr="006D1B82">
        <w:rPr>
          <w:rFonts w:eastAsia="Arial"/>
          <w:sz w:val="28"/>
          <w:szCs w:val="28"/>
        </w:rPr>
        <w:t>Cost sharing may be in a certain percentage or amount or may take the form of contributions of specified items or activities (e.g., provision of equipment).</w:t>
      </w:r>
    </w:p>
    <w:p w14:paraId="635872A0" w14:textId="5DF59264" w:rsidR="0092787E" w:rsidRPr="00526019" w:rsidRDefault="0092787E" w:rsidP="00ED146C">
      <w:pPr>
        <w:spacing w:before="16"/>
        <w:rPr>
          <w:sz w:val="28"/>
          <w:szCs w:val="28"/>
        </w:rPr>
      </w:pPr>
    </w:p>
    <w:p w14:paraId="2F94270B" w14:textId="5D00105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C. ELIGIBILITY INFORMATION</w:t>
      </w:r>
    </w:p>
    <w:p w14:paraId="61AA8DFC" w14:textId="77777777" w:rsidR="00B47484" w:rsidRPr="00A26346" w:rsidRDefault="00B47484" w:rsidP="00ED146C">
      <w:pPr>
        <w:spacing w:before="2"/>
        <w:rPr>
          <w:b/>
          <w:bCs/>
          <w:sz w:val="28"/>
          <w:szCs w:val="28"/>
        </w:rPr>
      </w:pPr>
    </w:p>
    <w:p w14:paraId="3C44DDF2" w14:textId="77777777" w:rsidR="0095192A" w:rsidRPr="00777420" w:rsidRDefault="0095192A" w:rsidP="0095192A">
      <w:pPr>
        <w:spacing w:before="18"/>
        <w:rPr>
          <w:rFonts w:eastAsia="Arial"/>
          <w:sz w:val="28"/>
          <w:szCs w:val="28"/>
          <w:highlight w:val="yellow"/>
        </w:rPr>
      </w:pPr>
      <w:r w:rsidRPr="00777420">
        <w:rPr>
          <w:rFonts w:eastAsia="Arial"/>
          <w:sz w:val="28"/>
          <w:szCs w:val="28"/>
        </w:rPr>
        <w:t xml:space="preserve">Eligibility is limited to Moldovan </w:t>
      </w:r>
      <w:r w:rsidRPr="00777420">
        <w:rPr>
          <w:rFonts w:eastAsia="Arial"/>
          <w:sz w:val="28"/>
          <w:szCs w:val="28"/>
          <w:u w:val="single"/>
        </w:rPr>
        <w:t>non-profit organizations</w:t>
      </w:r>
      <w:r w:rsidRPr="00777420">
        <w:rPr>
          <w:rFonts w:eastAsia="Arial"/>
          <w:sz w:val="28"/>
          <w:szCs w:val="28"/>
        </w:rPr>
        <w:t xml:space="preserve"> where </w:t>
      </w:r>
      <w:r w:rsidRPr="00777420">
        <w:rPr>
          <w:rFonts w:eastAsia="Arial"/>
          <w:sz w:val="28"/>
          <w:szCs w:val="28"/>
          <w:u w:val="single"/>
        </w:rPr>
        <w:t>at least two alumni</w:t>
      </w:r>
      <w:r w:rsidRPr="00777420">
        <w:rPr>
          <w:rFonts w:eastAsia="Arial"/>
          <w:sz w:val="28"/>
          <w:szCs w:val="28"/>
        </w:rPr>
        <w:t xml:space="preserve"> of U.S. government-sponsored exchange programs, who are citizens or residents of the Republic of Moldova play a leading role in project implementation. Extra consideration </w:t>
      </w:r>
      <w:r w:rsidRPr="00777420">
        <w:rPr>
          <w:rFonts w:eastAsia="Arial"/>
          <w:sz w:val="28"/>
          <w:szCs w:val="28"/>
        </w:rPr>
        <w:lastRenderedPageBreak/>
        <w:t xml:space="preserve">will be given to projects implemented in partnership with alumni from the diaspora oriented to develop Moldovan communities. Applications with only one alumna/us in the team will be disqualified. </w:t>
      </w:r>
    </w:p>
    <w:p w14:paraId="39036AE0" w14:textId="77777777" w:rsidR="0095192A" w:rsidRPr="00777420" w:rsidRDefault="0095192A" w:rsidP="0095192A">
      <w:pPr>
        <w:spacing w:before="18"/>
        <w:rPr>
          <w:rFonts w:eastAsia="Arial"/>
          <w:sz w:val="28"/>
          <w:szCs w:val="28"/>
        </w:rPr>
      </w:pPr>
    </w:p>
    <w:p w14:paraId="5327E4AC" w14:textId="77777777" w:rsidR="0095192A" w:rsidRPr="00777420" w:rsidRDefault="0095192A" w:rsidP="0095192A">
      <w:pPr>
        <w:spacing w:before="18"/>
        <w:rPr>
          <w:rFonts w:eastAsia="Arial"/>
          <w:sz w:val="28"/>
          <w:szCs w:val="28"/>
        </w:rPr>
      </w:pPr>
      <w:r w:rsidRPr="00777420">
        <w:rPr>
          <w:rFonts w:eastAsia="Arial"/>
          <w:sz w:val="28"/>
          <w:szCs w:val="28"/>
        </w:rPr>
        <w:t>Organizations without Moldovan registration can apply only as partners through an eligible organization.</w:t>
      </w:r>
    </w:p>
    <w:p w14:paraId="3C7C7765" w14:textId="77777777" w:rsidR="0095192A" w:rsidRPr="00777420" w:rsidRDefault="0095192A" w:rsidP="0095192A">
      <w:pPr>
        <w:spacing w:before="18"/>
        <w:rPr>
          <w:sz w:val="28"/>
          <w:szCs w:val="28"/>
        </w:rPr>
      </w:pPr>
    </w:p>
    <w:p w14:paraId="0DFD4086" w14:textId="77777777" w:rsidR="0095192A" w:rsidRPr="00777420" w:rsidRDefault="0095192A" w:rsidP="0095192A">
      <w:pPr>
        <w:spacing w:before="18"/>
        <w:rPr>
          <w:rFonts w:eastAsia="Arial"/>
          <w:sz w:val="28"/>
          <w:szCs w:val="28"/>
        </w:rPr>
      </w:pPr>
      <w:r w:rsidRPr="00777420">
        <w:rPr>
          <w:rFonts w:eastAsia="Arial"/>
          <w:b/>
          <w:sz w:val="28"/>
          <w:szCs w:val="28"/>
        </w:rPr>
        <w:t>Other general criteria:</w:t>
      </w:r>
    </w:p>
    <w:p w14:paraId="47A11E8F" w14:textId="77777777" w:rsidR="0095192A" w:rsidRPr="00777420" w:rsidRDefault="0095192A" w:rsidP="0095192A">
      <w:pPr>
        <w:spacing w:before="18"/>
        <w:rPr>
          <w:sz w:val="28"/>
          <w:szCs w:val="28"/>
        </w:rPr>
      </w:pPr>
    </w:p>
    <w:p w14:paraId="0B1E318A" w14:textId="77777777" w:rsidR="0095192A" w:rsidRPr="00777420" w:rsidRDefault="0095192A" w:rsidP="0095192A">
      <w:pPr>
        <w:spacing w:before="18"/>
        <w:rPr>
          <w:rFonts w:eastAsia="Arial"/>
          <w:sz w:val="28"/>
          <w:szCs w:val="28"/>
        </w:rPr>
      </w:pPr>
      <w:r w:rsidRPr="00777420">
        <w:rPr>
          <w:rFonts w:eastAsia="Arial"/>
          <w:sz w:val="28"/>
          <w:szCs w:val="28"/>
        </w:rPr>
        <w:t>Organizations should have, or demonstrate the capacity to develop, active partnerships with in-country entities and relevant stakeholders, including the public sector, private sector, and civil society, as relevant to the proposed program objectives.</w:t>
      </w:r>
    </w:p>
    <w:p w14:paraId="205F2997" w14:textId="77777777" w:rsidR="0095192A" w:rsidRPr="00777420" w:rsidRDefault="0095192A" w:rsidP="0095192A">
      <w:pPr>
        <w:spacing w:before="18"/>
        <w:rPr>
          <w:sz w:val="28"/>
          <w:szCs w:val="28"/>
        </w:rPr>
      </w:pPr>
    </w:p>
    <w:p w14:paraId="7DCB5101" w14:textId="77777777" w:rsidR="0095192A" w:rsidRPr="00777420" w:rsidRDefault="0095192A" w:rsidP="0095192A">
      <w:pPr>
        <w:spacing w:before="18"/>
        <w:rPr>
          <w:rFonts w:eastAsia="Arial"/>
          <w:sz w:val="28"/>
          <w:szCs w:val="28"/>
        </w:rPr>
      </w:pPr>
      <w:r w:rsidRPr="00777420">
        <w:rPr>
          <w:rFonts w:eastAsia="Arial"/>
          <w:sz w:val="28"/>
          <w:szCs w:val="28"/>
        </w:rPr>
        <w:t>Organizations may form consortia and submit a combined proposal. However, one organization should be designated as the lead applicant.</w:t>
      </w:r>
    </w:p>
    <w:p w14:paraId="7BEF9AAE" w14:textId="77777777" w:rsidR="0095192A" w:rsidRPr="00777420" w:rsidRDefault="0095192A" w:rsidP="0095192A">
      <w:pPr>
        <w:spacing w:before="18"/>
        <w:rPr>
          <w:rFonts w:eastAsia="Arial"/>
          <w:sz w:val="28"/>
          <w:szCs w:val="28"/>
        </w:rPr>
      </w:pPr>
      <w:r w:rsidRPr="00777420">
        <w:rPr>
          <w:rFonts w:eastAsia="Arial"/>
          <w:sz w:val="28"/>
          <w:szCs w:val="28"/>
        </w:rPr>
        <w:t>Organizations should not submit multiple grant proposals unless the scope, goal, and substance of the proposals vary significantly.</w:t>
      </w:r>
    </w:p>
    <w:p w14:paraId="320E0736" w14:textId="77777777" w:rsidR="0095192A" w:rsidRPr="00777420" w:rsidRDefault="0095192A" w:rsidP="0095192A">
      <w:pPr>
        <w:spacing w:before="18"/>
        <w:rPr>
          <w:sz w:val="28"/>
          <w:szCs w:val="28"/>
        </w:rPr>
      </w:pPr>
    </w:p>
    <w:p w14:paraId="5F378226" w14:textId="77777777" w:rsidR="0095192A" w:rsidRPr="00777420" w:rsidRDefault="0095192A" w:rsidP="0095192A">
      <w:pPr>
        <w:spacing w:before="18"/>
        <w:rPr>
          <w:rFonts w:eastAsia="Arial"/>
          <w:sz w:val="28"/>
          <w:szCs w:val="28"/>
        </w:rPr>
      </w:pPr>
      <w:r w:rsidRPr="00777420">
        <w:rPr>
          <w:rFonts w:eastAsia="Arial"/>
          <w:sz w:val="28"/>
          <w:szCs w:val="28"/>
        </w:rPr>
        <w:t>The U.S. Embassy’s Public Affairs Section reserves the right to request additional background information on applicants that do not have previous experience administering federal grant awards, and these applicants may be subject to limited funding on a pilot basis.</w:t>
      </w:r>
    </w:p>
    <w:p w14:paraId="6F88DC58" w14:textId="77777777" w:rsidR="0095192A" w:rsidRPr="00777420" w:rsidRDefault="0095192A" w:rsidP="0095192A">
      <w:pPr>
        <w:spacing w:before="18"/>
        <w:rPr>
          <w:sz w:val="28"/>
          <w:szCs w:val="28"/>
        </w:rPr>
      </w:pPr>
    </w:p>
    <w:p w14:paraId="707A156D" w14:textId="77777777" w:rsidR="0095192A" w:rsidRPr="00777420" w:rsidRDefault="0095192A" w:rsidP="0095192A">
      <w:pPr>
        <w:spacing w:before="18"/>
        <w:rPr>
          <w:rFonts w:eastAsia="Arial"/>
          <w:sz w:val="28"/>
          <w:szCs w:val="28"/>
        </w:rPr>
      </w:pPr>
      <w:r w:rsidRPr="00777420">
        <w:rPr>
          <w:rFonts w:eastAsia="Arial"/>
          <w:sz w:val="28"/>
          <w:szCs w:val="28"/>
        </w:rPr>
        <w:t>Please note: The Department of State prohibits profit under its assistance awards to for- 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1694E160" w14:textId="77777777" w:rsidR="0095192A" w:rsidRPr="00777420" w:rsidRDefault="0095192A" w:rsidP="0095192A">
      <w:pPr>
        <w:spacing w:before="18"/>
        <w:rPr>
          <w:sz w:val="28"/>
          <w:szCs w:val="28"/>
        </w:rPr>
      </w:pPr>
    </w:p>
    <w:p w14:paraId="7C4B3FF8" w14:textId="5047B822" w:rsidR="0095192A" w:rsidRPr="00FA2004" w:rsidRDefault="0095192A" w:rsidP="0095192A">
      <w:pPr>
        <w:spacing w:before="18"/>
        <w:rPr>
          <w:rFonts w:eastAsia="Arial"/>
          <w:sz w:val="28"/>
          <w:szCs w:val="28"/>
        </w:rPr>
      </w:pPr>
      <w:r w:rsidRPr="00777420">
        <w:rPr>
          <w:rFonts w:eastAsia="Arial"/>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w:t>
      </w:r>
      <w:r w:rsidR="00FA2004">
        <w:rPr>
          <w:rFonts w:eastAsia="Arial"/>
          <w:sz w:val="28"/>
          <w:szCs w:val="28"/>
        </w:rPr>
        <w:t xml:space="preserve"> </w:t>
      </w:r>
      <w:hyperlink r:id="rId14">
        <w:r w:rsidRPr="00777420">
          <w:rPr>
            <w:rFonts w:eastAsia="Arial"/>
            <w:sz w:val="28"/>
            <w:szCs w:val="28"/>
          </w:rPr>
          <w:t>encouraged to review the Excluded Parties List System in SAM (</w:t>
        </w:r>
        <w:r w:rsidRPr="00777420">
          <w:rPr>
            <w:rFonts w:eastAsia="Arial"/>
            <w:color w:val="0000FF"/>
            <w:sz w:val="28"/>
            <w:szCs w:val="28"/>
            <w:u w:val="single" w:color="0000FF"/>
          </w:rPr>
          <w:t>www.sam.gov</w:t>
        </w:r>
      </w:hyperlink>
      <w:r w:rsidRPr="00777420">
        <w:rPr>
          <w:rFonts w:eastAsia="Arial"/>
          <w:color w:val="000000"/>
          <w:sz w:val="28"/>
          <w:szCs w:val="28"/>
        </w:rPr>
        <w:t>) to ensure that no ineligible entity is included.</w:t>
      </w:r>
    </w:p>
    <w:p w14:paraId="6DE20580" w14:textId="7D2B27C7" w:rsidR="0095192A" w:rsidRDefault="0095192A" w:rsidP="0095192A">
      <w:pPr>
        <w:spacing w:before="18"/>
        <w:rPr>
          <w:rFonts w:eastAsia="Arial"/>
          <w:color w:val="000000"/>
          <w:sz w:val="28"/>
          <w:szCs w:val="28"/>
        </w:rPr>
      </w:pPr>
    </w:p>
    <w:p w14:paraId="7BA1ECEF" w14:textId="77777777" w:rsidR="00FA2004" w:rsidRPr="00777420" w:rsidRDefault="00FA2004" w:rsidP="0095192A">
      <w:pPr>
        <w:spacing w:before="18"/>
        <w:rPr>
          <w:rFonts w:eastAsia="Arial"/>
          <w:color w:val="000000"/>
          <w:sz w:val="28"/>
          <w:szCs w:val="28"/>
        </w:rPr>
      </w:pPr>
    </w:p>
    <w:p w14:paraId="12F9FBCF" w14:textId="20B58498" w:rsidR="0095192A" w:rsidRDefault="0095192A" w:rsidP="0095192A">
      <w:pPr>
        <w:spacing w:before="18"/>
        <w:rPr>
          <w:rFonts w:eastAsia="Arial"/>
          <w:sz w:val="28"/>
          <w:szCs w:val="28"/>
        </w:rPr>
      </w:pPr>
      <w:r w:rsidRPr="00777420">
        <w:rPr>
          <w:rFonts w:eastAsia="Arial"/>
          <w:sz w:val="28"/>
          <w:szCs w:val="28"/>
        </w:rPr>
        <w:lastRenderedPageBreak/>
        <w:t xml:space="preserve">The Program </w:t>
      </w:r>
      <w:r w:rsidRPr="00777420">
        <w:rPr>
          <w:rFonts w:eastAsia="Arial"/>
          <w:sz w:val="28"/>
          <w:szCs w:val="28"/>
          <w:u w:val="single" w:color="000000"/>
        </w:rPr>
        <w:t xml:space="preserve">cannot </w:t>
      </w:r>
      <w:r w:rsidRPr="00777420">
        <w:rPr>
          <w:rFonts w:eastAsia="Arial"/>
          <w:sz w:val="28"/>
          <w:szCs w:val="28"/>
        </w:rPr>
        <w:t>fund:</w:t>
      </w:r>
    </w:p>
    <w:p w14:paraId="6EAC7A61" w14:textId="77777777" w:rsidR="0095192A" w:rsidRPr="00777420" w:rsidRDefault="0095192A" w:rsidP="0095192A">
      <w:pPr>
        <w:spacing w:before="18"/>
        <w:rPr>
          <w:rFonts w:eastAsia="Arial"/>
          <w:sz w:val="28"/>
          <w:szCs w:val="28"/>
        </w:rPr>
      </w:pPr>
    </w:p>
    <w:p w14:paraId="6B5E381B"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Individuals</w:t>
      </w:r>
      <w:r>
        <w:rPr>
          <w:rFonts w:eastAsia="Arial"/>
          <w:sz w:val="28"/>
          <w:szCs w:val="28"/>
        </w:rPr>
        <w:t>;</w:t>
      </w:r>
    </w:p>
    <w:p w14:paraId="64EAEA23" w14:textId="77777777" w:rsidR="0095192A" w:rsidRPr="0095192A" w:rsidRDefault="0095192A" w:rsidP="0095192A">
      <w:pPr>
        <w:pStyle w:val="ListParagraph"/>
        <w:numPr>
          <w:ilvl w:val="0"/>
          <w:numId w:val="7"/>
        </w:numPr>
        <w:spacing w:before="18"/>
        <w:ind w:left="0"/>
        <w:rPr>
          <w:rStyle w:val="eop"/>
          <w:rFonts w:eastAsia="Arial"/>
          <w:sz w:val="28"/>
          <w:szCs w:val="28"/>
        </w:rPr>
      </w:pPr>
      <w:r w:rsidRPr="0095192A">
        <w:rPr>
          <w:rStyle w:val="normaltextrun"/>
          <w:rFonts w:eastAsiaTheme="majorEastAsia"/>
          <w:color w:val="000000"/>
          <w:sz w:val="28"/>
          <w:szCs w:val="28"/>
          <w:shd w:val="clear" w:color="auto" w:fill="FFFFFF"/>
        </w:rPr>
        <w:t>Large items of durable equipment or construction programs;</w:t>
      </w:r>
    </w:p>
    <w:p w14:paraId="1F2F2374"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Organizations with affiliation to elected officials, political parties, or religious groups;</w:t>
      </w:r>
    </w:p>
    <w:p w14:paraId="7ECEE286"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Humanitarian or charitable activities, including direct social services to populations;</w:t>
      </w:r>
    </w:p>
    <w:p w14:paraId="3BAE09D9"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Fundraising campaigns;</w:t>
      </w:r>
    </w:p>
    <w:p w14:paraId="0F58043A"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Career development activities;</w:t>
      </w:r>
    </w:p>
    <w:p w14:paraId="34F0CB02"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Political or partisan activities;</w:t>
      </w:r>
    </w:p>
    <w:p w14:paraId="7143538E"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Activities that take place in the United States and its territories;</w:t>
      </w:r>
    </w:p>
    <w:p w14:paraId="4166073B"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Scientific research;</w:t>
      </w:r>
    </w:p>
    <w:p w14:paraId="54A7B1D4"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Costs for meals and refreshments above 10% of the total funding;</w:t>
      </w:r>
    </w:p>
    <w:p w14:paraId="58A6F310"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Staff salaries above 15% of the total funding (including fringe benefits);</w:t>
      </w:r>
    </w:p>
    <w:p w14:paraId="1EAA9367" w14:textId="77777777" w:rsidR="0095192A" w:rsidRDefault="0095192A" w:rsidP="0095192A">
      <w:pPr>
        <w:pStyle w:val="ListParagraph"/>
        <w:numPr>
          <w:ilvl w:val="0"/>
          <w:numId w:val="7"/>
        </w:numPr>
        <w:spacing w:before="18"/>
        <w:ind w:left="0"/>
        <w:rPr>
          <w:rFonts w:eastAsia="Arial"/>
          <w:sz w:val="28"/>
          <w:szCs w:val="28"/>
        </w:rPr>
      </w:pPr>
      <w:r w:rsidRPr="0095192A">
        <w:rPr>
          <w:rFonts w:eastAsia="Arial"/>
          <w:sz w:val="28"/>
          <w:szCs w:val="28"/>
        </w:rPr>
        <w:t>Transatlantic travel;</w:t>
      </w:r>
    </w:p>
    <w:p w14:paraId="58BABD20" w14:textId="77777777" w:rsidR="0095192A" w:rsidRPr="0095192A" w:rsidRDefault="0095192A" w:rsidP="0095192A">
      <w:pPr>
        <w:pStyle w:val="ListParagraph"/>
        <w:numPr>
          <w:ilvl w:val="0"/>
          <w:numId w:val="7"/>
        </w:numPr>
        <w:spacing w:before="18"/>
        <w:ind w:left="0"/>
        <w:rPr>
          <w:rFonts w:eastAsia="Arial"/>
          <w:sz w:val="28"/>
          <w:szCs w:val="28"/>
        </w:rPr>
      </w:pPr>
      <w:r w:rsidRPr="0095192A">
        <w:rPr>
          <w:rFonts w:eastAsia="Arial"/>
          <w:position w:val="-1"/>
          <w:sz w:val="28"/>
          <w:szCs w:val="28"/>
        </w:rPr>
        <w:t>Purchase or lease of land and/or buildings;</w:t>
      </w:r>
    </w:p>
    <w:p w14:paraId="334124A4"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Programs that support specific religious activities;</w:t>
      </w:r>
    </w:p>
    <w:p w14:paraId="2B91F50D"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Programs intended primarily for the growth or institutional development of the organization;</w:t>
      </w:r>
    </w:p>
    <w:p w14:paraId="7ACA60A9"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Venture capital, for-profit endeavors, or charging a fee for participation in the project;</w:t>
      </w:r>
    </w:p>
    <w:p w14:paraId="78270C93"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Individual scholarships;</w:t>
      </w:r>
    </w:p>
    <w:p w14:paraId="3D37DA18"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Personal development;</w:t>
      </w:r>
    </w:p>
    <w:p w14:paraId="21EE8BBF"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Social travel/visits;</w:t>
      </w:r>
    </w:p>
    <w:p w14:paraId="637DDA47" w14:textId="77777777" w:rsidR="0095192A" w:rsidRPr="0095192A" w:rsidRDefault="0095192A" w:rsidP="0095192A">
      <w:pPr>
        <w:pStyle w:val="ListParagraph"/>
        <w:numPr>
          <w:ilvl w:val="0"/>
          <w:numId w:val="7"/>
        </w:numPr>
        <w:spacing w:before="18"/>
        <w:ind w:left="0"/>
        <w:rPr>
          <w:rFonts w:eastAsia="Arial"/>
          <w:sz w:val="28"/>
          <w:szCs w:val="28"/>
        </w:rPr>
      </w:pPr>
      <w:r w:rsidRPr="0095192A">
        <w:rPr>
          <w:sz w:val="28"/>
          <w:szCs w:val="28"/>
        </w:rPr>
        <w:t>Gifts or prizes;</w:t>
      </w:r>
    </w:p>
    <w:p w14:paraId="78B7A7EE" w14:textId="54DD3F8C" w:rsidR="00D66CF1" w:rsidRPr="00D532BB" w:rsidRDefault="0095192A" w:rsidP="00D532BB">
      <w:pPr>
        <w:pStyle w:val="ListParagraph"/>
        <w:numPr>
          <w:ilvl w:val="0"/>
          <w:numId w:val="7"/>
        </w:numPr>
        <w:spacing w:before="18"/>
        <w:ind w:left="0"/>
        <w:rPr>
          <w:rFonts w:eastAsia="Arial"/>
          <w:sz w:val="28"/>
          <w:szCs w:val="28"/>
        </w:rPr>
      </w:pPr>
      <w:r w:rsidRPr="0095192A">
        <w:rPr>
          <w:sz w:val="28"/>
          <w:szCs w:val="28"/>
        </w:rPr>
        <w:t xml:space="preserve">Programs that duplicate existing programs; </w:t>
      </w:r>
    </w:p>
    <w:p w14:paraId="7D610C2B" w14:textId="77777777" w:rsidR="00A26346" w:rsidRDefault="00A26346" w:rsidP="00ED146C">
      <w:pPr>
        <w:spacing w:before="38"/>
        <w:rPr>
          <w:rFonts w:eastAsia="Arial"/>
          <w:position w:val="1"/>
          <w:sz w:val="28"/>
          <w:szCs w:val="28"/>
        </w:rPr>
      </w:pPr>
    </w:p>
    <w:p w14:paraId="623A7A71" w14:textId="66808072" w:rsidR="00E47EF0" w:rsidRPr="00526019" w:rsidRDefault="00E47EF0" w:rsidP="0081296D">
      <w:pPr>
        <w:pBdr>
          <w:bottom w:val="single" w:sz="4" w:space="1" w:color="auto"/>
        </w:pBdr>
        <w:spacing w:before="30"/>
        <w:rPr>
          <w:rFonts w:eastAsia="Arial"/>
          <w:sz w:val="28"/>
          <w:szCs w:val="28"/>
        </w:rPr>
      </w:pPr>
      <w:r w:rsidRPr="00526019">
        <w:rPr>
          <w:rFonts w:eastAsia="Arial"/>
          <w:b/>
          <w:position w:val="-1"/>
          <w:sz w:val="28"/>
          <w:szCs w:val="28"/>
        </w:rPr>
        <w:t>D. APPLICATION AND SUBMISSION INFORMATION</w:t>
      </w:r>
    </w:p>
    <w:p w14:paraId="78782826" w14:textId="6E7884D0" w:rsidR="00E47EF0" w:rsidRDefault="00E47EF0" w:rsidP="00ED146C">
      <w:pPr>
        <w:spacing w:before="2"/>
        <w:rPr>
          <w:sz w:val="28"/>
          <w:szCs w:val="28"/>
        </w:rPr>
      </w:pPr>
    </w:p>
    <w:p w14:paraId="196B2A13" w14:textId="77777777" w:rsidR="009E6940" w:rsidRPr="00473DE6" w:rsidRDefault="009E6940" w:rsidP="00D532BB">
      <w:pPr>
        <w:shd w:val="clear" w:color="auto" w:fill="FFFFFF"/>
        <w:spacing w:before="18"/>
        <w:textAlignment w:val="baseline"/>
        <w:rPr>
          <w:b/>
          <w:bCs/>
          <w:sz w:val="24"/>
          <w:szCs w:val="24"/>
        </w:rPr>
      </w:pPr>
      <w:r w:rsidRPr="00473DE6">
        <w:rPr>
          <w:rFonts w:eastAsia="Arial"/>
          <w:b/>
          <w:bCs/>
          <w:position w:val="1"/>
          <w:sz w:val="28"/>
          <w:szCs w:val="28"/>
        </w:rPr>
        <w:t>1. Address to Request Application Package</w:t>
      </w:r>
    </w:p>
    <w:p w14:paraId="3F39C756" w14:textId="77777777" w:rsidR="009E6940" w:rsidRPr="00473DE6" w:rsidRDefault="009E6940" w:rsidP="00D532BB">
      <w:pPr>
        <w:spacing w:before="18"/>
        <w:rPr>
          <w:sz w:val="28"/>
          <w:szCs w:val="28"/>
        </w:rPr>
      </w:pPr>
    </w:p>
    <w:p w14:paraId="26A0FD12"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All Application forms and formats required below are available for download on the </w:t>
      </w:r>
      <w:r w:rsidRPr="00473DE6">
        <w:rPr>
          <w:rFonts w:eastAsia="Arial"/>
          <w:position w:val="1"/>
          <w:sz w:val="28"/>
          <w:szCs w:val="28"/>
          <w:u w:val="single"/>
        </w:rPr>
        <w:t>Related Documents</w:t>
      </w:r>
      <w:r w:rsidRPr="00473DE6">
        <w:rPr>
          <w:rFonts w:eastAsia="Arial"/>
          <w:position w:val="1"/>
          <w:sz w:val="28"/>
          <w:szCs w:val="28"/>
        </w:rPr>
        <w:t xml:space="preserve"> tab on Grants.gov opportunity page. </w:t>
      </w:r>
    </w:p>
    <w:p w14:paraId="09195251" w14:textId="77777777" w:rsidR="009E6940" w:rsidRPr="00473DE6" w:rsidRDefault="009E6940" w:rsidP="00D532BB">
      <w:pPr>
        <w:spacing w:before="18"/>
        <w:rPr>
          <w:sz w:val="24"/>
          <w:szCs w:val="24"/>
        </w:rPr>
      </w:pPr>
    </w:p>
    <w:p w14:paraId="2B779870" w14:textId="77777777" w:rsidR="009E6940" w:rsidRPr="00473DE6" w:rsidRDefault="009E6940" w:rsidP="00D532BB">
      <w:pPr>
        <w:spacing w:before="18"/>
        <w:rPr>
          <w:rFonts w:eastAsia="Arial"/>
          <w:b/>
          <w:bCs/>
          <w:position w:val="1"/>
          <w:sz w:val="28"/>
          <w:szCs w:val="28"/>
        </w:rPr>
      </w:pPr>
      <w:r w:rsidRPr="00473DE6">
        <w:rPr>
          <w:rFonts w:eastAsia="Arial"/>
          <w:b/>
          <w:bCs/>
          <w:position w:val="1"/>
          <w:sz w:val="28"/>
          <w:szCs w:val="28"/>
        </w:rPr>
        <w:t xml:space="preserve">2. Content and Form of Application Submission  </w:t>
      </w:r>
    </w:p>
    <w:p w14:paraId="261FBE35" w14:textId="77777777" w:rsidR="009E6940" w:rsidRPr="00473DE6" w:rsidRDefault="009E6940" w:rsidP="00D532BB">
      <w:pPr>
        <w:spacing w:before="18"/>
        <w:rPr>
          <w:rFonts w:eastAsia="Arial"/>
          <w:position w:val="1"/>
          <w:sz w:val="28"/>
          <w:szCs w:val="28"/>
        </w:rPr>
      </w:pPr>
    </w:p>
    <w:p w14:paraId="2AD0AF9A"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A complete application must contain the following mandatory elements:</w:t>
      </w:r>
    </w:p>
    <w:p w14:paraId="22ED7134"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5F0E5EB8" w14:textId="2FAB0945" w:rsidR="00D532BB" w:rsidRPr="00FA2004" w:rsidRDefault="00D532BB" w:rsidP="00FA2004">
      <w:pPr>
        <w:pStyle w:val="ListParagraph"/>
        <w:numPr>
          <w:ilvl w:val="0"/>
          <w:numId w:val="7"/>
        </w:numPr>
        <w:spacing w:before="18"/>
        <w:ind w:left="0"/>
        <w:rPr>
          <w:rFonts w:eastAsia="Arial"/>
          <w:sz w:val="28"/>
          <w:szCs w:val="28"/>
        </w:rPr>
      </w:pPr>
      <w:r w:rsidRPr="00D532BB">
        <w:rPr>
          <w:rFonts w:eastAsia="Arial"/>
          <w:b/>
          <w:sz w:val="28"/>
          <w:szCs w:val="28"/>
        </w:rPr>
        <w:t xml:space="preserve">Application Format </w:t>
      </w:r>
      <w:r w:rsidRPr="00D532BB">
        <w:rPr>
          <w:rFonts w:eastAsia="Arial"/>
          <w:sz w:val="28"/>
          <w:szCs w:val="28"/>
        </w:rPr>
        <w:t>in MS Word format (Please download from Related</w:t>
      </w:r>
      <w:r w:rsidR="00FA2004">
        <w:rPr>
          <w:rFonts w:eastAsia="Arial"/>
          <w:sz w:val="28"/>
          <w:szCs w:val="28"/>
        </w:rPr>
        <w:t xml:space="preserve"> </w:t>
      </w:r>
      <w:r w:rsidRPr="00FA2004">
        <w:rPr>
          <w:rFonts w:eastAsia="Arial"/>
          <w:sz w:val="28"/>
          <w:szCs w:val="28"/>
        </w:rPr>
        <w:t>Documents)</w:t>
      </w:r>
    </w:p>
    <w:p w14:paraId="45549A07" w14:textId="2CA32639" w:rsidR="00D532BB" w:rsidRPr="00D532BB" w:rsidRDefault="00D532BB" w:rsidP="00D532BB">
      <w:pPr>
        <w:pStyle w:val="ListParagraph"/>
        <w:numPr>
          <w:ilvl w:val="0"/>
          <w:numId w:val="7"/>
        </w:numPr>
        <w:spacing w:before="18"/>
        <w:ind w:left="0"/>
        <w:rPr>
          <w:rFonts w:eastAsia="Arial"/>
          <w:sz w:val="28"/>
          <w:szCs w:val="28"/>
        </w:rPr>
      </w:pPr>
      <w:r w:rsidRPr="00D532BB">
        <w:rPr>
          <w:rFonts w:eastAsia="Arial"/>
          <w:b/>
          <w:sz w:val="28"/>
          <w:szCs w:val="28"/>
        </w:rPr>
        <w:lastRenderedPageBreak/>
        <w:t xml:space="preserve">Detailed Budget </w:t>
      </w:r>
      <w:r w:rsidRPr="00D532BB">
        <w:rPr>
          <w:rFonts w:eastAsia="Arial"/>
          <w:sz w:val="28"/>
          <w:szCs w:val="28"/>
        </w:rPr>
        <w:t>in MS Excel format (Please download from Related Documents)</w:t>
      </w:r>
    </w:p>
    <w:p w14:paraId="59A5C892" w14:textId="71C5FD68" w:rsidR="00D532BB" w:rsidRPr="00D532BB" w:rsidRDefault="00D532BB" w:rsidP="00D532BB">
      <w:pPr>
        <w:pStyle w:val="ListParagraph"/>
        <w:numPr>
          <w:ilvl w:val="0"/>
          <w:numId w:val="7"/>
        </w:numPr>
        <w:spacing w:before="18"/>
        <w:ind w:left="0"/>
        <w:rPr>
          <w:rFonts w:eastAsia="Arial"/>
          <w:sz w:val="28"/>
          <w:szCs w:val="28"/>
        </w:rPr>
      </w:pPr>
      <w:r w:rsidRPr="00D532BB">
        <w:rPr>
          <w:rFonts w:eastAsia="Arial"/>
          <w:b/>
          <w:sz w:val="28"/>
          <w:szCs w:val="28"/>
        </w:rPr>
        <w:t xml:space="preserve">Budget Narrative </w:t>
      </w:r>
      <w:r w:rsidRPr="00D532BB">
        <w:rPr>
          <w:rFonts w:eastAsia="Arial"/>
          <w:sz w:val="28"/>
          <w:szCs w:val="28"/>
        </w:rPr>
        <w:t>(free form)</w:t>
      </w:r>
    </w:p>
    <w:p w14:paraId="480C7490" w14:textId="03616269" w:rsidR="00D532BB" w:rsidRPr="00D532BB" w:rsidRDefault="00D532BB" w:rsidP="00D532BB">
      <w:pPr>
        <w:pStyle w:val="ListParagraph"/>
        <w:numPr>
          <w:ilvl w:val="0"/>
          <w:numId w:val="7"/>
        </w:numPr>
        <w:spacing w:before="18"/>
        <w:ind w:left="0"/>
        <w:rPr>
          <w:rFonts w:eastAsia="Arial"/>
          <w:sz w:val="28"/>
          <w:szCs w:val="28"/>
        </w:rPr>
      </w:pPr>
      <w:r w:rsidRPr="00D532BB">
        <w:rPr>
          <w:rFonts w:eastAsia="Arial"/>
          <w:b/>
          <w:bCs/>
          <w:sz w:val="28"/>
          <w:szCs w:val="28"/>
        </w:rPr>
        <w:t>CVs</w:t>
      </w:r>
      <w:r w:rsidRPr="00D532BB">
        <w:rPr>
          <w:rFonts w:eastAsia="Arial"/>
          <w:sz w:val="28"/>
          <w:szCs w:val="28"/>
        </w:rPr>
        <w:t xml:space="preserve"> of the paid staff and experts</w:t>
      </w:r>
    </w:p>
    <w:p w14:paraId="25FC550C" w14:textId="77777777" w:rsidR="009E6940" w:rsidRPr="00473DE6" w:rsidRDefault="009E6940" w:rsidP="009E6940">
      <w:pPr>
        <w:ind w:right="556"/>
        <w:rPr>
          <w:rFonts w:eastAsia="Arial"/>
          <w:position w:val="1"/>
          <w:sz w:val="28"/>
          <w:szCs w:val="28"/>
        </w:rPr>
      </w:pPr>
    </w:p>
    <w:p w14:paraId="5C576E9F"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Unsolicited attachments will not be read and should not be submitted for this award. </w:t>
      </w:r>
    </w:p>
    <w:p w14:paraId="213BAB9F"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0933AEC8"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1EC4F517"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04FB434F" w14:textId="31309590" w:rsidR="009E6940" w:rsidRPr="00FA2004" w:rsidRDefault="009E6940" w:rsidP="00D532BB">
      <w:pPr>
        <w:spacing w:before="18"/>
        <w:rPr>
          <w:rFonts w:eastAsia="Arial"/>
          <w:b/>
          <w:position w:val="1"/>
          <w:sz w:val="28"/>
          <w:szCs w:val="28"/>
        </w:rPr>
      </w:pPr>
      <w:r w:rsidRPr="00FA2004">
        <w:rPr>
          <w:rFonts w:eastAsia="Arial"/>
          <w:b/>
          <w:position w:val="1"/>
          <w:sz w:val="28"/>
          <w:szCs w:val="28"/>
        </w:rPr>
        <w:t xml:space="preserve">Please send the application electronically to </w:t>
      </w:r>
      <w:hyperlink r:id="rId15" w:history="1">
        <w:r w:rsidR="008D2813" w:rsidRPr="007D4429">
          <w:rPr>
            <w:rStyle w:val="Hyperlink"/>
            <w:rFonts w:eastAsia="Arial"/>
            <w:b/>
            <w:position w:val="1"/>
            <w:sz w:val="28"/>
            <w:szCs w:val="28"/>
          </w:rPr>
          <w:t>moldovagrants@state.gov</w:t>
        </w:r>
      </w:hyperlink>
      <w:r w:rsidR="008D2813">
        <w:rPr>
          <w:rFonts w:eastAsia="Arial"/>
          <w:b/>
          <w:position w:val="1"/>
          <w:sz w:val="28"/>
          <w:szCs w:val="28"/>
        </w:rPr>
        <w:t xml:space="preserve"> with a copy to </w:t>
      </w:r>
      <w:hyperlink r:id="rId16" w:history="1">
        <w:r w:rsidR="008D2813" w:rsidRPr="007D4429">
          <w:rPr>
            <w:rStyle w:val="Hyperlink"/>
            <w:rFonts w:eastAsia="Arial"/>
            <w:b/>
            <w:position w:val="1"/>
            <w:sz w:val="28"/>
            <w:szCs w:val="28"/>
          </w:rPr>
          <w:t>moldovagrants@gmail.com</w:t>
        </w:r>
      </w:hyperlink>
      <w:r w:rsidR="008D2813">
        <w:rPr>
          <w:rFonts w:eastAsia="Arial"/>
          <w:b/>
          <w:position w:val="1"/>
          <w:sz w:val="28"/>
          <w:szCs w:val="28"/>
        </w:rPr>
        <w:t xml:space="preserve"> </w:t>
      </w:r>
      <w:r w:rsidRPr="00FA2004">
        <w:rPr>
          <w:rFonts w:eastAsia="Arial"/>
          <w:b/>
          <w:position w:val="1"/>
          <w:sz w:val="28"/>
          <w:szCs w:val="28"/>
        </w:rPr>
        <w:t xml:space="preserve">including the Funding opportunity Number and Name of the Organization in the subject of your email.   </w:t>
      </w:r>
    </w:p>
    <w:p w14:paraId="3651D9E8"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7D217990" w14:textId="3630CD26" w:rsidR="009E6940" w:rsidRPr="00D532BB" w:rsidRDefault="009E6940" w:rsidP="00D532BB">
      <w:pPr>
        <w:spacing w:before="18"/>
        <w:rPr>
          <w:rFonts w:eastAsia="Arial"/>
          <w:sz w:val="28"/>
          <w:szCs w:val="28"/>
        </w:rPr>
      </w:pPr>
      <w:r w:rsidRPr="00473DE6">
        <w:rPr>
          <w:rFonts w:eastAsia="Arial"/>
          <w:position w:val="1"/>
          <w:sz w:val="28"/>
          <w:szCs w:val="28"/>
        </w:rPr>
        <w:t xml:space="preserve">Example:  </w:t>
      </w:r>
      <w:r w:rsidR="00D532BB" w:rsidRPr="00D532BB">
        <w:rPr>
          <w:rFonts w:eastAsia="Arial"/>
          <w:iCs/>
          <w:sz w:val="28"/>
          <w:szCs w:val="28"/>
        </w:rPr>
        <w:t xml:space="preserve">PAS-CHISINAU-FY21-02 </w:t>
      </w:r>
      <w:proofErr w:type="spellStart"/>
      <w:r w:rsidR="00D532BB" w:rsidRPr="00D532BB">
        <w:rPr>
          <w:rFonts w:eastAsia="Arial"/>
          <w:iCs/>
          <w:sz w:val="28"/>
          <w:szCs w:val="28"/>
        </w:rPr>
        <w:t>Asociatia</w:t>
      </w:r>
      <w:proofErr w:type="spellEnd"/>
      <w:r w:rsidR="00D532BB" w:rsidRPr="00D532BB">
        <w:rPr>
          <w:rFonts w:eastAsia="Arial"/>
          <w:iCs/>
          <w:sz w:val="28"/>
          <w:szCs w:val="28"/>
        </w:rPr>
        <w:t xml:space="preserve"> Moldova</w:t>
      </w:r>
      <w:r w:rsidR="00D532BB" w:rsidRPr="00EB1314">
        <w:rPr>
          <w:rFonts w:eastAsia="Arial"/>
          <w:i/>
          <w:iCs/>
          <w:sz w:val="28"/>
          <w:szCs w:val="28"/>
        </w:rPr>
        <w:t xml:space="preserve"> </w:t>
      </w:r>
    </w:p>
    <w:p w14:paraId="084172D1"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51DE65CF"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It is the responsibility of all applicants to ensure that proposals have been s</w:t>
      </w:r>
      <w:bookmarkStart w:id="0" w:name="_GoBack"/>
      <w:bookmarkEnd w:id="0"/>
      <w:r w:rsidRPr="00473DE6">
        <w:rPr>
          <w:rFonts w:eastAsia="Arial"/>
          <w:position w:val="1"/>
          <w:sz w:val="28"/>
          <w:szCs w:val="28"/>
        </w:rPr>
        <w:t>ubmitted on time</w:t>
      </w:r>
      <w:r>
        <w:rPr>
          <w:rFonts w:eastAsia="Arial"/>
          <w:position w:val="1"/>
          <w:sz w:val="28"/>
          <w:szCs w:val="28"/>
        </w:rPr>
        <w:t xml:space="preserve"> to </w:t>
      </w:r>
      <w:r w:rsidRPr="00473DE6">
        <w:rPr>
          <w:rFonts w:eastAsia="Arial"/>
          <w:position w:val="1"/>
          <w:sz w:val="28"/>
          <w:szCs w:val="28"/>
        </w:rPr>
        <w:t>the specified email. The U.S. Embassy bears no responsibility for data errors during the transmission or conversion processes.</w:t>
      </w:r>
    </w:p>
    <w:p w14:paraId="5BF4A4A4"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535D1DBD"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364AC6A9"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6DB4038E"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473DE6">
        <w:rPr>
          <w:rFonts w:eastAsia="Arial"/>
          <w:position w:val="1"/>
          <w:sz w:val="28"/>
          <w:szCs w:val="28"/>
        </w:rPr>
        <w:t>Novateca’s</w:t>
      </w:r>
      <w:proofErr w:type="spellEnd"/>
      <w:r w:rsidRPr="00473DE6">
        <w:rPr>
          <w:rFonts w:eastAsia="Arial"/>
          <w:position w:val="1"/>
          <w:sz w:val="28"/>
          <w:szCs w:val="28"/>
        </w:rPr>
        <w:t xml:space="preserve"> nationwide library network, Internet cafés, etc.).</w:t>
      </w:r>
    </w:p>
    <w:p w14:paraId="2DF94756" w14:textId="77777777" w:rsidR="009E6940" w:rsidRPr="00473DE6" w:rsidRDefault="009E6940" w:rsidP="00D532BB">
      <w:pPr>
        <w:spacing w:before="18"/>
        <w:rPr>
          <w:rFonts w:eastAsia="Arial"/>
          <w:position w:val="1"/>
          <w:sz w:val="28"/>
          <w:szCs w:val="28"/>
        </w:rPr>
      </w:pPr>
      <w:r w:rsidRPr="00473DE6">
        <w:rPr>
          <w:rFonts w:eastAsia="Arial"/>
          <w:position w:val="1"/>
          <w:sz w:val="28"/>
          <w:szCs w:val="28"/>
        </w:rPr>
        <w:t xml:space="preserve"> </w:t>
      </w:r>
    </w:p>
    <w:p w14:paraId="4F3285AF" w14:textId="1D01E082" w:rsidR="009E6940" w:rsidRDefault="009E6940" w:rsidP="00D532BB">
      <w:pPr>
        <w:spacing w:before="18"/>
        <w:rPr>
          <w:rFonts w:eastAsia="Arial"/>
          <w:position w:val="1"/>
          <w:sz w:val="28"/>
          <w:szCs w:val="28"/>
        </w:rPr>
      </w:pPr>
      <w:r w:rsidRPr="00473DE6">
        <w:rPr>
          <w:rFonts w:eastAsia="Arial"/>
          <w:position w:val="1"/>
          <w:sz w:val="28"/>
          <w:szCs w:val="28"/>
        </w:rPr>
        <w:t xml:space="preserve">Please contact us </w:t>
      </w:r>
      <w:r w:rsidR="00D532BB">
        <w:rPr>
          <w:rFonts w:eastAsia="Arial"/>
          <w:position w:val="1"/>
          <w:sz w:val="28"/>
          <w:szCs w:val="28"/>
        </w:rPr>
        <w:t xml:space="preserve">at </w:t>
      </w:r>
      <w:hyperlink r:id="rId17">
        <w:r w:rsidR="00D532BB" w:rsidRPr="00D532BB">
          <w:rPr>
            <w:rFonts w:eastAsia="Arial"/>
            <w:color w:val="0000FF"/>
            <w:sz w:val="28"/>
            <w:szCs w:val="28"/>
            <w:u w:val="single" w:color="0000FF"/>
          </w:rPr>
          <w:t>CusnirAM@state.gov</w:t>
        </w:r>
      </w:hyperlink>
      <w:r w:rsidRPr="00473DE6">
        <w:rPr>
          <w:rFonts w:eastAsia="Arial"/>
          <w:position w:val="1"/>
          <w:sz w:val="28"/>
          <w:szCs w:val="28"/>
        </w:rPr>
        <w:t xml:space="preserve"> if you experience technical problems or are unable to submit an electronic version of the application.</w:t>
      </w:r>
    </w:p>
    <w:p w14:paraId="6C0EA8A0" w14:textId="30CFC826" w:rsidR="00637789" w:rsidRDefault="00637789" w:rsidP="00D532BB">
      <w:pPr>
        <w:spacing w:before="18"/>
        <w:rPr>
          <w:rFonts w:eastAsia="Arial"/>
          <w:position w:val="1"/>
          <w:sz w:val="28"/>
          <w:szCs w:val="28"/>
        </w:rPr>
      </w:pPr>
    </w:p>
    <w:p w14:paraId="34941B99" w14:textId="77777777" w:rsidR="00637789" w:rsidRPr="00637789" w:rsidRDefault="00637789" w:rsidP="00637789">
      <w:pPr>
        <w:spacing w:before="18"/>
        <w:rPr>
          <w:rFonts w:eastAsia="Arial"/>
          <w:color w:val="000000"/>
          <w:sz w:val="28"/>
          <w:szCs w:val="28"/>
          <w:u w:val="single"/>
        </w:rPr>
      </w:pPr>
      <w:r w:rsidRPr="00637789">
        <w:rPr>
          <w:rFonts w:eastAsia="Arial"/>
          <w:color w:val="000000"/>
          <w:sz w:val="28"/>
          <w:szCs w:val="28"/>
          <w:u w:val="single"/>
        </w:rPr>
        <w:t>Successful applicants may be required to register in SAM.GOV (System for Award   Management) before an award can be made.</w:t>
      </w:r>
    </w:p>
    <w:p w14:paraId="30F39BBE" w14:textId="77777777" w:rsidR="00637789" w:rsidRPr="00637789" w:rsidRDefault="00637789" w:rsidP="00637789">
      <w:pPr>
        <w:spacing w:before="18"/>
        <w:rPr>
          <w:rFonts w:eastAsia="Arial"/>
          <w:color w:val="000000"/>
          <w:sz w:val="28"/>
          <w:szCs w:val="28"/>
        </w:rPr>
      </w:pPr>
    </w:p>
    <w:p w14:paraId="3B7E2F89" w14:textId="5FB4C266" w:rsidR="00637789" w:rsidRDefault="00637789" w:rsidP="00FA2004">
      <w:pPr>
        <w:spacing w:before="18"/>
        <w:rPr>
          <w:rFonts w:eastAsia="Arial"/>
          <w:color w:val="000000"/>
          <w:sz w:val="28"/>
          <w:szCs w:val="28"/>
        </w:rPr>
      </w:pPr>
      <w:r w:rsidRPr="00637789">
        <w:rPr>
          <w:rFonts w:eastAsia="Arial"/>
          <w:color w:val="000000"/>
          <w:sz w:val="28"/>
          <w:szCs w:val="28"/>
        </w:rPr>
        <w:t>Each proposal submission should clearly demonstrate the relationship to Alumni Small Grants Program and address at least one of the program objectives described in this announcement.</w:t>
      </w:r>
    </w:p>
    <w:p w14:paraId="3492AE6E" w14:textId="0763725A" w:rsidR="00FA2004" w:rsidRDefault="00FA2004" w:rsidP="00FA2004">
      <w:pPr>
        <w:spacing w:before="18"/>
        <w:rPr>
          <w:rFonts w:eastAsia="Arial"/>
          <w:color w:val="000000"/>
          <w:sz w:val="28"/>
          <w:szCs w:val="28"/>
        </w:rPr>
      </w:pPr>
    </w:p>
    <w:p w14:paraId="0D269887" w14:textId="1A574A76" w:rsidR="00FA2004" w:rsidRDefault="00FA2004" w:rsidP="00FA2004">
      <w:pPr>
        <w:spacing w:before="18"/>
        <w:rPr>
          <w:rFonts w:eastAsia="Arial"/>
          <w:color w:val="000000"/>
          <w:sz w:val="28"/>
          <w:szCs w:val="28"/>
        </w:rPr>
      </w:pPr>
    </w:p>
    <w:p w14:paraId="21D0410C" w14:textId="77777777" w:rsidR="00FA2004" w:rsidRPr="00FA2004" w:rsidRDefault="00FA2004" w:rsidP="00FA2004">
      <w:pPr>
        <w:spacing w:before="18"/>
        <w:rPr>
          <w:rFonts w:eastAsia="Arial"/>
          <w:color w:val="000000"/>
          <w:sz w:val="28"/>
          <w:szCs w:val="28"/>
        </w:rPr>
      </w:pPr>
    </w:p>
    <w:p w14:paraId="7D99B6E6"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lastRenderedPageBreak/>
        <w:t>E. APPLICATION REVIEW INFORMATION</w:t>
      </w:r>
    </w:p>
    <w:p w14:paraId="0D0A9D41" w14:textId="77777777" w:rsidR="009E6940" w:rsidRPr="00473DE6" w:rsidRDefault="009E6940" w:rsidP="009E6940">
      <w:pPr>
        <w:spacing w:before="2"/>
        <w:rPr>
          <w:sz w:val="28"/>
          <w:szCs w:val="28"/>
        </w:rPr>
      </w:pPr>
    </w:p>
    <w:p w14:paraId="6FEA88D6" w14:textId="77777777" w:rsidR="00637789" w:rsidRPr="00FC10AC" w:rsidRDefault="00637789" w:rsidP="00637789">
      <w:pPr>
        <w:spacing w:before="18"/>
        <w:rPr>
          <w:rFonts w:eastAsia="Arial"/>
          <w:sz w:val="28"/>
          <w:szCs w:val="28"/>
        </w:rPr>
      </w:pPr>
      <w:r w:rsidRPr="00FC10AC">
        <w:rPr>
          <w:rFonts w:eastAsia="Arial"/>
          <w:sz w:val="28"/>
          <w:szCs w:val="28"/>
        </w:rPr>
        <w:t>The Alumni Small Grants Program will fund the proposals that best address a tangible need in a community and reflect the values of the United States and the mandate of the Embassy and the Speaker Program. Successful proposals will contain accurate and well- developed implementation plans and clear explanations of how the project goals will be achieved.</w:t>
      </w:r>
    </w:p>
    <w:p w14:paraId="1390698A" w14:textId="77777777" w:rsidR="00637789" w:rsidRPr="00FC10AC" w:rsidRDefault="00637789" w:rsidP="00637789">
      <w:pPr>
        <w:spacing w:before="18"/>
        <w:rPr>
          <w:sz w:val="28"/>
          <w:szCs w:val="28"/>
        </w:rPr>
      </w:pPr>
    </w:p>
    <w:p w14:paraId="262D86E9" w14:textId="77777777" w:rsidR="00637789" w:rsidRPr="00FC10AC" w:rsidRDefault="00637789" w:rsidP="00637789">
      <w:pPr>
        <w:spacing w:before="18"/>
        <w:rPr>
          <w:rFonts w:eastAsia="Arial"/>
          <w:sz w:val="28"/>
          <w:szCs w:val="28"/>
        </w:rPr>
      </w:pPr>
      <w:r w:rsidRPr="00FC10AC">
        <w:rPr>
          <w:rFonts w:eastAsia="Arial"/>
          <w:sz w:val="28"/>
          <w:szCs w:val="28"/>
        </w:rPr>
        <w:t>Project selection is competitive. Proposals are judged on the following criteria:</w:t>
      </w:r>
    </w:p>
    <w:p w14:paraId="6B9FD0FF" w14:textId="77777777" w:rsidR="009E6940" w:rsidRPr="00473DE6" w:rsidRDefault="009E6940" w:rsidP="009E6940">
      <w:pPr>
        <w:rPr>
          <w:rFonts w:eastAsia="Arial"/>
          <w:position w:val="1"/>
          <w:sz w:val="28"/>
          <w:szCs w:val="28"/>
        </w:rPr>
      </w:pPr>
    </w:p>
    <w:p w14:paraId="2641F71D" w14:textId="77777777" w:rsidR="00637789" w:rsidRPr="00FC10AC" w:rsidRDefault="00637789" w:rsidP="00637789">
      <w:pPr>
        <w:spacing w:before="18"/>
        <w:rPr>
          <w:rFonts w:eastAsia="Arial"/>
          <w:sz w:val="28"/>
          <w:szCs w:val="28"/>
        </w:rPr>
      </w:pPr>
      <w:r w:rsidRPr="00FC10AC">
        <w:rPr>
          <w:rFonts w:eastAsia="Arial"/>
          <w:b/>
          <w:sz w:val="28"/>
          <w:szCs w:val="28"/>
        </w:rPr>
        <w:t>1) Quality of Program Idea</w:t>
      </w:r>
    </w:p>
    <w:p w14:paraId="4BB1CC41" w14:textId="77777777" w:rsidR="00637789" w:rsidRPr="00FC10AC" w:rsidRDefault="00637789" w:rsidP="00637789">
      <w:pPr>
        <w:spacing w:before="18"/>
        <w:rPr>
          <w:sz w:val="28"/>
          <w:szCs w:val="28"/>
        </w:rPr>
      </w:pPr>
    </w:p>
    <w:p w14:paraId="7EF5C6B5" w14:textId="77777777" w:rsidR="00637789" w:rsidRPr="00FC10AC" w:rsidRDefault="00637789" w:rsidP="00637789">
      <w:pPr>
        <w:spacing w:before="18"/>
        <w:rPr>
          <w:rFonts w:eastAsia="Arial"/>
          <w:sz w:val="28"/>
          <w:szCs w:val="28"/>
        </w:rPr>
      </w:pPr>
      <w:r w:rsidRPr="00FC10AC">
        <w:rPr>
          <w:rFonts w:eastAsia="Arial"/>
          <w:sz w:val="28"/>
          <w:szCs w:val="28"/>
        </w:rPr>
        <w:t>Proposals should be responsive to the solicitation and exhibit originality, substance,</w:t>
      </w:r>
    </w:p>
    <w:p w14:paraId="35D4F994" w14:textId="77777777" w:rsidR="00637789" w:rsidRPr="00FC10AC" w:rsidRDefault="00637789" w:rsidP="00637789">
      <w:pPr>
        <w:spacing w:before="18"/>
        <w:rPr>
          <w:rFonts w:eastAsia="Arial"/>
          <w:sz w:val="28"/>
          <w:szCs w:val="28"/>
        </w:rPr>
      </w:pPr>
      <w:r w:rsidRPr="00FC10AC">
        <w:rPr>
          <w:rFonts w:eastAsia="Arial"/>
          <w:sz w:val="28"/>
          <w:szCs w:val="28"/>
        </w:rPr>
        <w:t>precision, and relevance to Embassy’s strategic priorities.</w:t>
      </w:r>
    </w:p>
    <w:p w14:paraId="467764ED" w14:textId="77777777" w:rsidR="00637789" w:rsidRPr="00FC10AC" w:rsidRDefault="00637789" w:rsidP="00637789">
      <w:pPr>
        <w:spacing w:before="18"/>
        <w:rPr>
          <w:sz w:val="28"/>
          <w:szCs w:val="28"/>
        </w:rPr>
      </w:pPr>
    </w:p>
    <w:p w14:paraId="6D67C0D8" w14:textId="77777777" w:rsidR="00637789" w:rsidRPr="00FC10AC" w:rsidRDefault="00637789" w:rsidP="00637789">
      <w:pPr>
        <w:spacing w:before="18"/>
        <w:rPr>
          <w:rFonts w:eastAsia="Arial"/>
          <w:sz w:val="28"/>
          <w:szCs w:val="28"/>
        </w:rPr>
      </w:pPr>
      <w:r w:rsidRPr="00FC10AC">
        <w:rPr>
          <w:rFonts w:eastAsia="Arial"/>
          <w:b/>
          <w:sz w:val="28"/>
          <w:szCs w:val="28"/>
        </w:rPr>
        <w:t xml:space="preserve">2) Program Planning/Ability to Achieve Long and </w:t>
      </w:r>
      <w:proofErr w:type="gramStart"/>
      <w:r w:rsidRPr="00FC10AC">
        <w:rPr>
          <w:rFonts w:eastAsia="Arial"/>
          <w:b/>
          <w:sz w:val="28"/>
          <w:szCs w:val="28"/>
        </w:rPr>
        <w:t>Short Term</w:t>
      </w:r>
      <w:proofErr w:type="gramEnd"/>
      <w:r w:rsidRPr="00FC10AC">
        <w:rPr>
          <w:rFonts w:eastAsia="Arial"/>
          <w:b/>
          <w:sz w:val="28"/>
          <w:szCs w:val="28"/>
        </w:rPr>
        <w:t xml:space="preserve"> Goals</w:t>
      </w:r>
    </w:p>
    <w:p w14:paraId="405E1C20" w14:textId="77777777" w:rsidR="00637789" w:rsidRPr="00FC10AC" w:rsidRDefault="00637789" w:rsidP="00637789">
      <w:pPr>
        <w:spacing w:before="18"/>
        <w:rPr>
          <w:sz w:val="28"/>
          <w:szCs w:val="28"/>
        </w:rPr>
      </w:pPr>
    </w:p>
    <w:p w14:paraId="7569C2A0" w14:textId="77777777" w:rsidR="00637789" w:rsidRPr="00FC10AC" w:rsidRDefault="00637789" w:rsidP="00637789">
      <w:pPr>
        <w:spacing w:before="18"/>
        <w:rPr>
          <w:rFonts w:eastAsia="Arial"/>
          <w:sz w:val="28"/>
          <w:szCs w:val="28"/>
        </w:rPr>
      </w:pPr>
      <w:r w:rsidRPr="00FC10AC">
        <w:rPr>
          <w:rFonts w:eastAsia="Arial"/>
          <w:sz w:val="28"/>
          <w:szCs w:val="28"/>
        </w:rPr>
        <w:t>A relevant work plan should demonstrate substantive undertakings and logistical</w:t>
      </w:r>
    </w:p>
    <w:p w14:paraId="755C6D82" w14:textId="77777777" w:rsidR="00637789" w:rsidRPr="00FC10AC" w:rsidRDefault="00637789" w:rsidP="00637789">
      <w:pPr>
        <w:spacing w:before="18"/>
        <w:rPr>
          <w:rFonts w:eastAsia="Arial"/>
          <w:sz w:val="28"/>
          <w:szCs w:val="28"/>
        </w:rPr>
      </w:pPr>
      <w:r w:rsidRPr="00FC10AC">
        <w:rPr>
          <w:rFonts w:eastAsia="Arial"/>
          <w:sz w:val="28"/>
          <w:szCs w:val="28"/>
        </w:rPr>
        <w:t>capacity. The work plan should adhere to the program overview and guidelines described above. Objectives should be ambitious, yet measurable and achievable. For complete proposals, applicants should provide a monthly timeline of project activities.</w:t>
      </w:r>
    </w:p>
    <w:p w14:paraId="75E1F7F4" w14:textId="77777777" w:rsidR="00637789" w:rsidRPr="00FC10AC" w:rsidRDefault="00637789" w:rsidP="00637789">
      <w:pPr>
        <w:spacing w:before="18"/>
        <w:rPr>
          <w:sz w:val="28"/>
          <w:szCs w:val="28"/>
        </w:rPr>
      </w:pPr>
    </w:p>
    <w:p w14:paraId="78F242D9" w14:textId="77777777" w:rsidR="00637789" w:rsidRPr="00FC10AC" w:rsidRDefault="00637789" w:rsidP="00637789">
      <w:pPr>
        <w:spacing w:before="18"/>
        <w:rPr>
          <w:rFonts w:eastAsia="Arial"/>
          <w:sz w:val="28"/>
          <w:szCs w:val="28"/>
        </w:rPr>
      </w:pPr>
      <w:r w:rsidRPr="00FC10AC">
        <w:rPr>
          <w:rFonts w:eastAsia="Arial"/>
          <w:b/>
          <w:sz w:val="28"/>
          <w:szCs w:val="28"/>
        </w:rPr>
        <w:t>3) Multiplier Effect/Sustainability</w:t>
      </w:r>
    </w:p>
    <w:p w14:paraId="00FB7EBD" w14:textId="77777777" w:rsidR="00637789" w:rsidRPr="00FC10AC" w:rsidRDefault="00637789" w:rsidP="00637789">
      <w:pPr>
        <w:spacing w:before="18"/>
        <w:rPr>
          <w:sz w:val="28"/>
          <w:szCs w:val="28"/>
        </w:rPr>
      </w:pPr>
    </w:p>
    <w:p w14:paraId="4B39CE89" w14:textId="77777777" w:rsidR="00637789" w:rsidRPr="00FC10AC" w:rsidRDefault="00637789" w:rsidP="00637789">
      <w:pPr>
        <w:spacing w:before="18"/>
        <w:rPr>
          <w:rFonts w:eastAsia="Arial"/>
          <w:sz w:val="28"/>
          <w:szCs w:val="28"/>
        </w:rPr>
      </w:pPr>
      <w:r w:rsidRPr="00FC10AC">
        <w:rPr>
          <w:rFonts w:eastAsia="Arial"/>
          <w:sz w:val="28"/>
          <w:szCs w:val="28"/>
        </w:rPr>
        <w:t>Proposed programs should address long-term institution building with an emphasis on moving towards sustainability, garnering other donor support, or demonstrating capacity- building results.</w:t>
      </w:r>
    </w:p>
    <w:p w14:paraId="03B52841" w14:textId="77777777" w:rsidR="00637789" w:rsidRPr="00FC10AC" w:rsidRDefault="00637789" w:rsidP="00637789">
      <w:pPr>
        <w:spacing w:before="18"/>
        <w:rPr>
          <w:sz w:val="28"/>
          <w:szCs w:val="28"/>
        </w:rPr>
      </w:pPr>
    </w:p>
    <w:p w14:paraId="57D5F352" w14:textId="77777777" w:rsidR="00637789" w:rsidRPr="00FC10AC" w:rsidRDefault="00637789" w:rsidP="00637789">
      <w:pPr>
        <w:spacing w:before="18"/>
        <w:rPr>
          <w:rFonts w:eastAsia="Arial"/>
          <w:sz w:val="28"/>
          <w:szCs w:val="28"/>
        </w:rPr>
      </w:pPr>
      <w:r w:rsidRPr="00FC10AC">
        <w:rPr>
          <w:rFonts w:eastAsia="Arial"/>
          <w:b/>
          <w:bCs/>
          <w:sz w:val="28"/>
          <w:szCs w:val="28"/>
        </w:rPr>
        <w:t>4)</w:t>
      </w:r>
      <w:r w:rsidRPr="00FC10AC">
        <w:rPr>
          <w:rFonts w:eastAsia="Arial"/>
          <w:sz w:val="28"/>
          <w:szCs w:val="28"/>
        </w:rPr>
        <w:t xml:space="preserve"> </w:t>
      </w:r>
      <w:r w:rsidRPr="00FC10AC">
        <w:rPr>
          <w:rFonts w:eastAsia="Arial"/>
          <w:b/>
          <w:sz w:val="28"/>
          <w:szCs w:val="28"/>
        </w:rPr>
        <w:t>Applicant’s Record and Capacity</w:t>
      </w:r>
    </w:p>
    <w:p w14:paraId="45E462FC" w14:textId="77777777" w:rsidR="00637789" w:rsidRPr="00FC10AC" w:rsidRDefault="00637789" w:rsidP="00637789">
      <w:pPr>
        <w:spacing w:before="18"/>
        <w:rPr>
          <w:sz w:val="28"/>
          <w:szCs w:val="28"/>
        </w:rPr>
      </w:pPr>
    </w:p>
    <w:p w14:paraId="65B64159" w14:textId="77777777" w:rsidR="00637789" w:rsidRPr="00FC10AC" w:rsidRDefault="00637789" w:rsidP="00637789">
      <w:pPr>
        <w:spacing w:before="18"/>
        <w:rPr>
          <w:rFonts w:eastAsia="Arial"/>
          <w:sz w:val="28"/>
          <w:szCs w:val="28"/>
        </w:rPr>
      </w:pPr>
      <w:r w:rsidRPr="00FC10AC">
        <w:rPr>
          <w:rFonts w:eastAsia="Arial"/>
          <w:sz w:val="28"/>
          <w:szCs w:val="28"/>
        </w:rPr>
        <w:t>The Embassy will consider the past performance of prior recipients and the demonstrated potential of new applicants. Proposals from organizations should demonstrate an institutional record of successful program administration, including responsible fiscal management and full compliance with all reporting requirements for past grants. Roles and responsibilities of primary staff should be provided.</w:t>
      </w:r>
    </w:p>
    <w:p w14:paraId="1BF5F170" w14:textId="77777777" w:rsidR="00637789" w:rsidRPr="00FC10AC" w:rsidRDefault="00637789" w:rsidP="00637789">
      <w:pPr>
        <w:spacing w:before="18"/>
        <w:rPr>
          <w:sz w:val="28"/>
          <w:szCs w:val="28"/>
        </w:rPr>
      </w:pPr>
    </w:p>
    <w:p w14:paraId="453C2410" w14:textId="77777777" w:rsidR="00637789" w:rsidRPr="00FC10AC" w:rsidRDefault="00637789" w:rsidP="00637789">
      <w:pPr>
        <w:spacing w:before="18"/>
        <w:rPr>
          <w:rFonts w:eastAsia="Arial"/>
          <w:b/>
          <w:sz w:val="28"/>
          <w:szCs w:val="28"/>
        </w:rPr>
      </w:pPr>
      <w:r w:rsidRPr="00FC10AC">
        <w:rPr>
          <w:rFonts w:eastAsia="Arial"/>
          <w:b/>
          <w:sz w:val="28"/>
          <w:szCs w:val="28"/>
        </w:rPr>
        <w:t>5) Cost Effectiveness</w:t>
      </w:r>
    </w:p>
    <w:p w14:paraId="2F405381" w14:textId="77777777" w:rsidR="00637789" w:rsidRPr="00FC10AC" w:rsidRDefault="00637789" w:rsidP="00637789">
      <w:pPr>
        <w:spacing w:before="18"/>
        <w:rPr>
          <w:rFonts w:eastAsia="Arial"/>
          <w:b/>
          <w:sz w:val="28"/>
          <w:szCs w:val="28"/>
        </w:rPr>
      </w:pPr>
    </w:p>
    <w:p w14:paraId="2F91A93E" w14:textId="64834DB0" w:rsidR="00637789" w:rsidRDefault="00637789" w:rsidP="00FA2004">
      <w:pPr>
        <w:spacing w:before="18"/>
        <w:rPr>
          <w:rFonts w:eastAsia="Arial"/>
          <w:sz w:val="28"/>
          <w:szCs w:val="28"/>
        </w:rPr>
      </w:pPr>
      <w:r w:rsidRPr="00FC10AC">
        <w:rPr>
          <w:rFonts w:eastAsia="Arial"/>
          <w:sz w:val="28"/>
          <w:szCs w:val="28"/>
        </w:rPr>
        <w:t>The overhead and administrative components of the proposal should be kept as low as possible. All other items should be necessary and appropriate.</w:t>
      </w:r>
    </w:p>
    <w:p w14:paraId="1C4838B3" w14:textId="13FEBD20" w:rsidR="00FA2004" w:rsidRDefault="00FA2004" w:rsidP="00FA2004">
      <w:pPr>
        <w:spacing w:before="18"/>
        <w:rPr>
          <w:rFonts w:eastAsia="Arial"/>
          <w:sz w:val="28"/>
          <w:szCs w:val="28"/>
        </w:rPr>
      </w:pPr>
    </w:p>
    <w:p w14:paraId="2EAA3AFC" w14:textId="77777777" w:rsidR="00FA2004" w:rsidRPr="00FA2004" w:rsidRDefault="00FA2004" w:rsidP="00FA2004">
      <w:pPr>
        <w:spacing w:before="18"/>
        <w:rPr>
          <w:rFonts w:eastAsia="Arial"/>
          <w:sz w:val="28"/>
          <w:szCs w:val="28"/>
        </w:rPr>
      </w:pPr>
    </w:p>
    <w:p w14:paraId="1A0846FB"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lastRenderedPageBreak/>
        <w:t>F. FEDERAL AWARD ADMINISTRATION INFORMATION</w:t>
      </w:r>
    </w:p>
    <w:p w14:paraId="4A97DC55" w14:textId="77777777" w:rsidR="009E6940" w:rsidRPr="00473DE6" w:rsidRDefault="009E6940" w:rsidP="009E6940">
      <w:pPr>
        <w:spacing w:before="2"/>
        <w:rPr>
          <w:sz w:val="28"/>
          <w:szCs w:val="28"/>
        </w:rPr>
      </w:pPr>
    </w:p>
    <w:p w14:paraId="5212E159" w14:textId="77777777" w:rsidR="00637789" w:rsidRPr="00FC10AC" w:rsidRDefault="00637789" w:rsidP="00637789">
      <w:pPr>
        <w:spacing w:before="18"/>
        <w:rPr>
          <w:rFonts w:eastAsia="Arial"/>
          <w:sz w:val="28"/>
          <w:szCs w:val="28"/>
        </w:rPr>
      </w:pPr>
      <w:r w:rsidRPr="00FC10AC">
        <w:rPr>
          <w:rFonts w:eastAsia="Arial"/>
          <w:sz w:val="28"/>
          <w:szCs w:val="28"/>
        </w:rPr>
        <w:t>Applicants will be notified electronically about selection results. An email message will be sent to the email account included in the application form. Grants Program Staff may</w:t>
      </w:r>
    </w:p>
    <w:p w14:paraId="395C00F4" w14:textId="77777777" w:rsidR="00637789" w:rsidRPr="00FC10AC" w:rsidRDefault="00637789" w:rsidP="00637789">
      <w:pPr>
        <w:spacing w:before="18"/>
        <w:rPr>
          <w:rFonts w:eastAsia="Arial"/>
          <w:sz w:val="28"/>
          <w:szCs w:val="28"/>
        </w:rPr>
      </w:pPr>
      <w:r w:rsidRPr="00FC10AC">
        <w:rPr>
          <w:rFonts w:eastAsia="Arial"/>
          <w:sz w:val="28"/>
          <w:szCs w:val="28"/>
        </w:rPr>
        <w:t xml:space="preserve">also contact the applicants to request additional information or clarify certain aspects of the application documents; </w:t>
      </w:r>
      <w:proofErr w:type="gramStart"/>
      <w:r w:rsidRPr="00FC10AC">
        <w:rPr>
          <w:rFonts w:eastAsia="Arial"/>
          <w:sz w:val="28"/>
          <w:szCs w:val="28"/>
        </w:rPr>
        <w:t>therefore</w:t>
      </w:r>
      <w:proofErr w:type="gramEnd"/>
      <w:r w:rsidRPr="00FC10AC">
        <w:rPr>
          <w:rFonts w:eastAsia="Arial"/>
          <w:sz w:val="28"/>
          <w:szCs w:val="28"/>
        </w:rPr>
        <w:t xml:space="preserve"> it is important to provide accurate contact information.</w:t>
      </w:r>
    </w:p>
    <w:p w14:paraId="199D6084" w14:textId="77777777" w:rsidR="00637789" w:rsidRPr="00FC10AC" w:rsidRDefault="00637789" w:rsidP="00637789">
      <w:pPr>
        <w:spacing w:before="18"/>
        <w:rPr>
          <w:sz w:val="28"/>
          <w:szCs w:val="28"/>
        </w:rPr>
      </w:pPr>
    </w:p>
    <w:p w14:paraId="458C738E" w14:textId="77777777" w:rsidR="00637789" w:rsidRPr="00FC10AC" w:rsidRDefault="00637789" w:rsidP="00637789">
      <w:pPr>
        <w:spacing w:before="18"/>
        <w:rPr>
          <w:rFonts w:eastAsia="Arial"/>
          <w:sz w:val="28"/>
          <w:szCs w:val="28"/>
        </w:rPr>
      </w:pPr>
      <w:r w:rsidRPr="00FC10AC">
        <w:rPr>
          <w:rFonts w:eastAsia="Arial"/>
          <w:sz w:val="28"/>
          <w:szCs w:val="28"/>
        </w:rPr>
        <w:t>Successful program applicants will have to sign a Notice of Award (grant agreement) before receiving the funds. No costs should be incurred by the applicant prior to signing a Notice of Award. The notice of Federal award signed by the grants officer is the authorizing document.</w:t>
      </w:r>
    </w:p>
    <w:p w14:paraId="3839F2FE" w14:textId="77777777" w:rsidR="00637789" w:rsidRPr="00FC10AC" w:rsidRDefault="00637789" w:rsidP="00637789">
      <w:pPr>
        <w:spacing w:before="18"/>
        <w:rPr>
          <w:sz w:val="28"/>
          <w:szCs w:val="28"/>
        </w:rPr>
      </w:pPr>
    </w:p>
    <w:p w14:paraId="222BBD09" w14:textId="77777777" w:rsidR="00637789" w:rsidRPr="00FC10AC" w:rsidRDefault="00637789" w:rsidP="00637789">
      <w:pPr>
        <w:spacing w:before="18"/>
        <w:rPr>
          <w:rFonts w:eastAsia="Arial"/>
          <w:sz w:val="28"/>
          <w:szCs w:val="28"/>
        </w:rPr>
      </w:pPr>
      <w:r w:rsidRPr="00FC10AC">
        <w:rPr>
          <w:rFonts w:eastAsia="Arial"/>
          <w:sz w:val="28"/>
          <w:szCs w:val="28"/>
        </w:rPr>
        <w:t>Unsuccessful program applicants will receive an email notification. The grants program may provide a signed rejection letter upon request; however, the Grants Program will not provide reasons for rejection. The Alumni Small Grants program is highly competitive and may not be able to fund all good applications.</w:t>
      </w:r>
    </w:p>
    <w:p w14:paraId="02FFD60B" w14:textId="77777777" w:rsidR="00637789" w:rsidRPr="00FC10AC" w:rsidRDefault="00637789" w:rsidP="00637789">
      <w:pPr>
        <w:spacing w:before="18"/>
        <w:rPr>
          <w:sz w:val="28"/>
          <w:szCs w:val="28"/>
        </w:rPr>
      </w:pPr>
    </w:p>
    <w:p w14:paraId="2BC31A52" w14:textId="77777777" w:rsidR="00637789" w:rsidRPr="00FC10AC" w:rsidRDefault="00637789" w:rsidP="00637789">
      <w:pPr>
        <w:spacing w:before="18"/>
        <w:rPr>
          <w:rFonts w:eastAsia="Arial"/>
          <w:sz w:val="28"/>
          <w:szCs w:val="28"/>
        </w:rPr>
      </w:pPr>
      <w:r w:rsidRPr="00FC10AC">
        <w:rPr>
          <w:rFonts w:eastAsia="Arial"/>
          <w:b/>
          <w:sz w:val="28"/>
          <w:szCs w:val="28"/>
        </w:rPr>
        <w:t>Reporting</w:t>
      </w:r>
    </w:p>
    <w:p w14:paraId="76D589B7" w14:textId="77777777" w:rsidR="00637789" w:rsidRPr="00FC10AC" w:rsidRDefault="00637789" w:rsidP="00637789">
      <w:pPr>
        <w:spacing w:before="18"/>
        <w:rPr>
          <w:sz w:val="28"/>
          <w:szCs w:val="28"/>
        </w:rPr>
      </w:pPr>
    </w:p>
    <w:p w14:paraId="79111EB9" w14:textId="77777777" w:rsidR="00637789" w:rsidRPr="00FC10AC" w:rsidRDefault="00637789" w:rsidP="00637789">
      <w:pPr>
        <w:spacing w:before="18"/>
        <w:rPr>
          <w:rFonts w:eastAsia="Arial"/>
          <w:sz w:val="28"/>
          <w:szCs w:val="28"/>
        </w:rPr>
      </w:pPr>
      <w:r w:rsidRPr="00FC10AC">
        <w:rPr>
          <w:rFonts w:eastAsia="Arial"/>
          <w:sz w:val="28"/>
          <w:szCs w:val="28"/>
        </w:rPr>
        <w:t>During the grant implementation the recipient will have to inform the Embassy about the events and activities carried out under the grant.</w:t>
      </w:r>
    </w:p>
    <w:p w14:paraId="20D4991E" w14:textId="77777777" w:rsidR="00637789" w:rsidRPr="00FC10AC" w:rsidRDefault="00637789" w:rsidP="00637789">
      <w:pPr>
        <w:spacing w:before="18"/>
        <w:rPr>
          <w:rFonts w:eastAsia="Arial"/>
          <w:sz w:val="28"/>
          <w:szCs w:val="28"/>
        </w:rPr>
      </w:pPr>
    </w:p>
    <w:p w14:paraId="1702DBC2" w14:textId="77777777" w:rsidR="00637789" w:rsidRPr="00FC10AC" w:rsidRDefault="00637789" w:rsidP="00637789">
      <w:pPr>
        <w:spacing w:before="18"/>
        <w:rPr>
          <w:rFonts w:eastAsia="Arial"/>
          <w:sz w:val="28"/>
          <w:szCs w:val="28"/>
        </w:rPr>
      </w:pPr>
      <w:r w:rsidRPr="00FC10AC">
        <w:rPr>
          <w:rFonts w:eastAsia="Arial"/>
          <w:sz w:val="28"/>
          <w:szCs w:val="28"/>
        </w:rPr>
        <w:t>The recipient will have to provide a final financial and performance report (narrative)</w:t>
      </w:r>
    </w:p>
    <w:p w14:paraId="63B55C5E" w14:textId="77777777" w:rsidR="00637789" w:rsidRPr="00FC10AC" w:rsidRDefault="00637789" w:rsidP="00637789">
      <w:pPr>
        <w:spacing w:before="18"/>
        <w:rPr>
          <w:rFonts w:eastAsia="Arial"/>
          <w:sz w:val="28"/>
          <w:szCs w:val="28"/>
        </w:rPr>
      </w:pPr>
      <w:r w:rsidRPr="00FC10AC">
        <w:rPr>
          <w:rFonts w:eastAsia="Arial"/>
          <w:sz w:val="28"/>
          <w:szCs w:val="28"/>
        </w:rPr>
        <w:t xml:space="preserve">submitted in electronic format in English via email at the end of the project, however, often the Embassy may choose to request semiannual or quarterly reporting. </w:t>
      </w:r>
    </w:p>
    <w:p w14:paraId="3FA57982" w14:textId="77777777" w:rsidR="00637789" w:rsidRPr="00FC10AC" w:rsidRDefault="00637789" w:rsidP="00637789">
      <w:pPr>
        <w:spacing w:before="18"/>
        <w:rPr>
          <w:rFonts w:eastAsia="Arial"/>
          <w:sz w:val="28"/>
          <w:szCs w:val="28"/>
        </w:rPr>
      </w:pPr>
    </w:p>
    <w:p w14:paraId="4A3357A1" w14:textId="77777777" w:rsidR="00637789" w:rsidRPr="00FC10AC" w:rsidRDefault="00637789" w:rsidP="00637789">
      <w:pPr>
        <w:spacing w:before="18"/>
        <w:rPr>
          <w:rFonts w:eastAsia="Arial"/>
          <w:sz w:val="28"/>
          <w:szCs w:val="28"/>
        </w:rPr>
      </w:pPr>
      <w:r w:rsidRPr="00FC10AC">
        <w:rPr>
          <w:rFonts w:eastAsia="Arial"/>
          <w:sz w:val="28"/>
          <w:szCs w:val="28"/>
        </w:rPr>
        <w:t xml:space="preserve">The U.S. Embassy reserves the right to request other proofs such as photos from events, participants’ lists, copies of publications, etc., as well as request access to financial documents. </w:t>
      </w:r>
    </w:p>
    <w:p w14:paraId="2EB58871" w14:textId="77777777" w:rsidR="00637789" w:rsidRPr="00FC10AC" w:rsidRDefault="00637789" w:rsidP="00637789">
      <w:pPr>
        <w:spacing w:before="18"/>
        <w:rPr>
          <w:rFonts w:eastAsia="Arial"/>
          <w:sz w:val="28"/>
          <w:szCs w:val="28"/>
        </w:rPr>
      </w:pPr>
    </w:p>
    <w:p w14:paraId="05401F6F" w14:textId="77777777" w:rsidR="00637789" w:rsidRPr="00FC10AC" w:rsidRDefault="00637789" w:rsidP="00637789">
      <w:pPr>
        <w:spacing w:before="18"/>
        <w:rPr>
          <w:sz w:val="28"/>
          <w:szCs w:val="28"/>
        </w:rPr>
      </w:pPr>
      <w:r w:rsidRPr="00FC10AC">
        <w:rPr>
          <w:sz w:val="28"/>
          <w:szCs w:val="28"/>
        </w:rPr>
        <w:t xml:space="preserve">The U.S. Embassy reserves the right to contract certified auditors to conduct program and financial audits of the projects funded under this Notice of Funding Opportunity. </w:t>
      </w:r>
    </w:p>
    <w:p w14:paraId="6C254AD8" w14:textId="77777777" w:rsidR="009E6940" w:rsidRPr="00473DE6" w:rsidRDefault="009E6940" w:rsidP="009E6940">
      <w:pPr>
        <w:spacing w:before="17"/>
        <w:rPr>
          <w:sz w:val="28"/>
          <w:szCs w:val="28"/>
        </w:rPr>
      </w:pPr>
    </w:p>
    <w:p w14:paraId="6DB51FB3"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t>G. FEDERAL AWARDING AGENCY CONTACT(S)</w:t>
      </w:r>
    </w:p>
    <w:p w14:paraId="588E1122" w14:textId="77777777" w:rsidR="009E6940" w:rsidRPr="00473DE6" w:rsidRDefault="009E6940" w:rsidP="009E6940">
      <w:pPr>
        <w:spacing w:before="15"/>
        <w:rPr>
          <w:sz w:val="28"/>
          <w:szCs w:val="28"/>
        </w:rPr>
      </w:pPr>
    </w:p>
    <w:p w14:paraId="5D342FF9" w14:textId="77777777" w:rsidR="009E6940" w:rsidRPr="00473DE6" w:rsidRDefault="009E6940" w:rsidP="009E6940">
      <w:pPr>
        <w:spacing w:before="5"/>
        <w:rPr>
          <w:rFonts w:eastAsia="Arial"/>
          <w:position w:val="1"/>
          <w:sz w:val="28"/>
          <w:szCs w:val="28"/>
        </w:rPr>
      </w:pPr>
      <w:r w:rsidRPr="00473DE6">
        <w:rPr>
          <w:rFonts w:eastAsia="Arial"/>
          <w:position w:val="1"/>
          <w:sz w:val="28"/>
          <w:szCs w:val="28"/>
        </w:rPr>
        <w:t xml:space="preserve">If you have any questions about the grant application process, please contact: </w:t>
      </w:r>
    </w:p>
    <w:p w14:paraId="36214F81" w14:textId="77777777" w:rsidR="009E6940" w:rsidRPr="002E743E" w:rsidRDefault="009E6940" w:rsidP="009E6940">
      <w:pPr>
        <w:spacing w:before="5"/>
        <w:rPr>
          <w:rFonts w:eastAsia="Arial"/>
          <w:color w:val="FF0000"/>
          <w:position w:val="1"/>
          <w:sz w:val="28"/>
          <w:szCs w:val="28"/>
        </w:rPr>
      </w:pPr>
    </w:p>
    <w:p w14:paraId="47FABA08" w14:textId="77777777" w:rsidR="00637789" w:rsidRPr="00637789" w:rsidRDefault="00637789" w:rsidP="00637789">
      <w:pPr>
        <w:spacing w:before="18"/>
        <w:rPr>
          <w:rFonts w:eastAsia="Arial"/>
          <w:sz w:val="28"/>
          <w:szCs w:val="28"/>
        </w:rPr>
      </w:pPr>
      <w:r w:rsidRPr="00637789">
        <w:rPr>
          <w:rFonts w:eastAsia="Arial"/>
          <w:b/>
          <w:sz w:val="28"/>
          <w:szCs w:val="28"/>
        </w:rPr>
        <w:t xml:space="preserve">Andrei </w:t>
      </w:r>
      <w:proofErr w:type="spellStart"/>
      <w:r w:rsidRPr="00637789">
        <w:rPr>
          <w:rFonts w:eastAsia="Arial"/>
          <w:b/>
          <w:sz w:val="28"/>
          <w:szCs w:val="28"/>
        </w:rPr>
        <w:t>Cusnir</w:t>
      </w:r>
      <w:proofErr w:type="spellEnd"/>
    </w:p>
    <w:p w14:paraId="1D40B046" w14:textId="77777777" w:rsidR="00637789" w:rsidRDefault="00637789" w:rsidP="00637789">
      <w:pPr>
        <w:spacing w:before="18"/>
        <w:rPr>
          <w:rFonts w:eastAsia="Arial"/>
          <w:sz w:val="28"/>
          <w:szCs w:val="28"/>
        </w:rPr>
      </w:pPr>
      <w:r w:rsidRPr="00637789">
        <w:rPr>
          <w:rFonts w:eastAsia="Arial"/>
          <w:sz w:val="28"/>
          <w:szCs w:val="28"/>
        </w:rPr>
        <w:t xml:space="preserve">Alumni </w:t>
      </w:r>
      <w:r>
        <w:rPr>
          <w:rFonts w:eastAsia="Arial"/>
          <w:sz w:val="28"/>
          <w:szCs w:val="28"/>
        </w:rPr>
        <w:t>and Speakers Program Specialist</w:t>
      </w:r>
    </w:p>
    <w:p w14:paraId="78BF9C1F" w14:textId="5A80E0E6" w:rsidR="00637789" w:rsidRPr="00637789" w:rsidRDefault="00637789" w:rsidP="00637789">
      <w:pPr>
        <w:spacing w:before="18"/>
        <w:rPr>
          <w:rFonts w:eastAsia="Arial"/>
          <w:sz w:val="28"/>
          <w:szCs w:val="28"/>
        </w:rPr>
      </w:pPr>
      <w:r w:rsidRPr="00637789">
        <w:rPr>
          <w:rFonts w:eastAsia="Arial"/>
          <w:sz w:val="28"/>
          <w:szCs w:val="28"/>
        </w:rPr>
        <w:t xml:space="preserve">CusnirAM@state.gov </w:t>
      </w:r>
    </w:p>
    <w:p w14:paraId="340E2A47" w14:textId="0B7A2761" w:rsidR="009E6940" w:rsidRPr="00637789" w:rsidRDefault="00637789" w:rsidP="00637789">
      <w:pPr>
        <w:spacing w:before="18"/>
        <w:rPr>
          <w:rFonts w:eastAsia="Arial"/>
          <w:sz w:val="28"/>
          <w:szCs w:val="28"/>
        </w:rPr>
      </w:pPr>
      <w:r w:rsidRPr="00637789">
        <w:rPr>
          <w:rFonts w:eastAsia="Arial"/>
          <w:position w:val="-1"/>
          <w:sz w:val="28"/>
          <w:szCs w:val="28"/>
        </w:rPr>
        <w:t>+37368227731</w:t>
      </w:r>
    </w:p>
    <w:p w14:paraId="1E78ACD4"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lastRenderedPageBreak/>
        <w:t>H. OTHER INFORMATION</w:t>
      </w:r>
    </w:p>
    <w:p w14:paraId="168AFBFD" w14:textId="77777777" w:rsidR="009E6940" w:rsidRPr="00473DE6" w:rsidRDefault="009E6940" w:rsidP="009E6940">
      <w:pPr>
        <w:ind w:left="183" w:right="504"/>
        <w:rPr>
          <w:sz w:val="28"/>
          <w:szCs w:val="28"/>
        </w:rPr>
      </w:pPr>
    </w:p>
    <w:p w14:paraId="6CF1CA83"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Disclaimer</w:t>
      </w:r>
    </w:p>
    <w:p w14:paraId="12F2E6DF" w14:textId="77777777" w:rsidR="009E6940" w:rsidRPr="00473DE6" w:rsidRDefault="009E6940" w:rsidP="009E6940">
      <w:pPr>
        <w:spacing w:before="17"/>
        <w:rPr>
          <w:rFonts w:eastAsia="Arial"/>
          <w:position w:val="1"/>
          <w:sz w:val="28"/>
          <w:szCs w:val="28"/>
        </w:rPr>
      </w:pPr>
    </w:p>
    <w:p w14:paraId="0B8FC66B"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25BB9C56"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 </w:t>
      </w:r>
    </w:p>
    <w:p w14:paraId="7B6C2781" w14:textId="4074BEE8" w:rsidR="00F46E70" w:rsidRPr="00886FB5" w:rsidRDefault="009E6940" w:rsidP="00886FB5">
      <w:pPr>
        <w:spacing w:before="17"/>
        <w:rPr>
          <w:rFonts w:eastAsia="Arial"/>
          <w:position w:val="1"/>
          <w:sz w:val="28"/>
          <w:szCs w:val="28"/>
        </w:rPr>
      </w:pPr>
      <w:r w:rsidRPr="00473DE6">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sectPr w:rsidR="00F46E70" w:rsidRPr="00886FB5" w:rsidSect="00526019">
      <w:footerReference w:type="default" r:id="rId18"/>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43F85" w14:textId="77777777" w:rsidR="00564A0D" w:rsidRDefault="00564A0D">
      <w:r>
        <w:separator/>
      </w:r>
    </w:p>
  </w:endnote>
  <w:endnote w:type="continuationSeparator" w:id="0">
    <w:p w14:paraId="26676229" w14:textId="77777777" w:rsidR="00564A0D" w:rsidRDefault="0056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0D139221"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FA2004">
                            <w:rPr>
                              <w:rFonts w:ascii="Calibri" w:eastAsia="Calibri" w:hAnsi="Calibri" w:cs="Calibri"/>
                              <w:noProof/>
                              <w:color w:val="404040"/>
                              <w:position w:val="1"/>
                              <w:sz w:val="22"/>
                              <w:szCs w:val="2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9i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" filled="f" stroked="f">
              <v:textbox inset="0,0,0,0">
                <w:txbxContent>
                  <w:p w14:paraId="19487881" w14:textId="0D139221"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FA2004">
                      <w:rPr>
                        <w:rFonts w:ascii="Calibri" w:eastAsia="Calibri" w:hAnsi="Calibri" w:cs="Calibri"/>
                        <w:noProof/>
                        <w:color w:val="404040"/>
                        <w:position w:val="1"/>
                        <w:sz w:val="22"/>
                        <w:szCs w:val="22"/>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BAF8E" w14:textId="77777777" w:rsidR="00564A0D" w:rsidRDefault="00564A0D">
      <w:r>
        <w:separator/>
      </w:r>
    </w:p>
  </w:footnote>
  <w:footnote w:type="continuationSeparator" w:id="0">
    <w:p w14:paraId="1B5C7A9B" w14:textId="77777777" w:rsidR="00564A0D" w:rsidRDefault="00564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63632"/>
    <w:multiLevelType w:val="hybridMultilevel"/>
    <w:tmpl w:val="0BD8CD1E"/>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3"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4"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508414E0"/>
    <w:multiLevelType w:val="hybridMultilevel"/>
    <w:tmpl w:val="35EAA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4"/>
  </w:num>
  <w:num w:numId="2">
    <w:abstractNumId w:val="9"/>
  </w:num>
  <w:num w:numId="3">
    <w:abstractNumId w:val="5"/>
  </w:num>
  <w:num w:numId="4">
    <w:abstractNumId w:val="16"/>
  </w:num>
  <w:num w:numId="5">
    <w:abstractNumId w:val="0"/>
  </w:num>
  <w:num w:numId="6">
    <w:abstractNumId w:val="13"/>
  </w:num>
  <w:num w:numId="7">
    <w:abstractNumId w:val="7"/>
  </w:num>
  <w:num w:numId="8">
    <w:abstractNumId w:val="12"/>
  </w:num>
  <w:num w:numId="9">
    <w:abstractNumId w:val="4"/>
  </w:num>
  <w:num w:numId="10">
    <w:abstractNumId w:val="2"/>
  </w:num>
  <w:num w:numId="11">
    <w:abstractNumId w:val="22"/>
  </w:num>
  <w:num w:numId="12">
    <w:abstractNumId w:val="21"/>
  </w:num>
  <w:num w:numId="13">
    <w:abstractNumId w:val="1"/>
  </w:num>
  <w:num w:numId="14">
    <w:abstractNumId w:val="20"/>
  </w:num>
  <w:num w:numId="15">
    <w:abstractNumId w:val="10"/>
  </w:num>
  <w:num w:numId="16">
    <w:abstractNumId w:val="19"/>
  </w:num>
  <w:num w:numId="17">
    <w:abstractNumId w:val="11"/>
  </w:num>
  <w:num w:numId="18">
    <w:abstractNumId w:val="8"/>
  </w:num>
  <w:num w:numId="19">
    <w:abstractNumId w:val="17"/>
  </w:num>
  <w:num w:numId="20">
    <w:abstractNumId w:val="6"/>
  </w:num>
  <w:num w:numId="21">
    <w:abstractNumId w:val="18"/>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04419"/>
    <w:rsid w:val="0002659D"/>
    <w:rsid w:val="000667AB"/>
    <w:rsid w:val="000D588E"/>
    <w:rsid w:val="001059FF"/>
    <w:rsid w:val="001137BD"/>
    <w:rsid w:val="00135077"/>
    <w:rsid w:val="00136530"/>
    <w:rsid w:val="00151928"/>
    <w:rsid w:val="00154B2C"/>
    <w:rsid w:val="00157323"/>
    <w:rsid w:val="00171235"/>
    <w:rsid w:val="001720BD"/>
    <w:rsid w:val="00195FAC"/>
    <w:rsid w:val="001A09F6"/>
    <w:rsid w:val="001B0642"/>
    <w:rsid w:val="001B3D62"/>
    <w:rsid w:val="001C3967"/>
    <w:rsid w:val="001C5149"/>
    <w:rsid w:val="001D559B"/>
    <w:rsid w:val="001F1BF4"/>
    <w:rsid w:val="00206F67"/>
    <w:rsid w:val="00220788"/>
    <w:rsid w:val="00254BCA"/>
    <w:rsid w:val="00273EB9"/>
    <w:rsid w:val="00276C08"/>
    <w:rsid w:val="00294350"/>
    <w:rsid w:val="002A4BA2"/>
    <w:rsid w:val="002E4987"/>
    <w:rsid w:val="002E743E"/>
    <w:rsid w:val="003304A4"/>
    <w:rsid w:val="0033616E"/>
    <w:rsid w:val="00392824"/>
    <w:rsid w:val="003B3655"/>
    <w:rsid w:val="003C091E"/>
    <w:rsid w:val="003E7285"/>
    <w:rsid w:val="003F3264"/>
    <w:rsid w:val="004047D4"/>
    <w:rsid w:val="00414145"/>
    <w:rsid w:val="00477713"/>
    <w:rsid w:val="0049182B"/>
    <w:rsid w:val="004A2F96"/>
    <w:rsid w:val="004C1F8B"/>
    <w:rsid w:val="004D5F8E"/>
    <w:rsid w:val="00501259"/>
    <w:rsid w:val="005154D1"/>
    <w:rsid w:val="00526019"/>
    <w:rsid w:val="005332CA"/>
    <w:rsid w:val="00550946"/>
    <w:rsid w:val="00564A0D"/>
    <w:rsid w:val="00570202"/>
    <w:rsid w:val="005C58C4"/>
    <w:rsid w:val="005D7F66"/>
    <w:rsid w:val="006122C4"/>
    <w:rsid w:val="00633AFA"/>
    <w:rsid w:val="00637789"/>
    <w:rsid w:val="00674BB0"/>
    <w:rsid w:val="00681FE5"/>
    <w:rsid w:val="006D0C9E"/>
    <w:rsid w:val="006D25CC"/>
    <w:rsid w:val="006E00C9"/>
    <w:rsid w:val="006F7AF3"/>
    <w:rsid w:val="007051BA"/>
    <w:rsid w:val="00724FFA"/>
    <w:rsid w:val="00796F91"/>
    <w:rsid w:val="007B155C"/>
    <w:rsid w:val="007E06BE"/>
    <w:rsid w:val="007F7C02"/>
    <w:rsid w:val="00807DFA"/>
    <w:rsid w:val="0081296D"/>
    <w:rsid w:val="00853195"/>
    <w:rsid w:val="00857EB6"/>
    <w:rsid w:val="00865D94"/>
    <w:rsid w:val="00882EA2"/>
    <w:rsid w:val="00886FB5"/>
    <w:rsid w:val="00891719"/>
    <w:rsid w:val="008930EB"/>
    <w:rsid w:val="008B3A04"/>
    <w:rsid w:val="008B3CD9"/>
    <w:rsid w:val="008D2813"/>
    <w:rsid w:val="008D5A36"/>
    <w:rsid w:val="008F3DED"/>
    <w:rsid w:val="00906F58"/>
    <w:rsid w:val="0092161B"/>
    <w:rsid w:val="00925797"/>
    <w:rsid w:val="0092787E"/>
    <w:rsid w:val="00944AF2"/>
    <w:rsid w:val="00947659"/>
    <w:rsid w:val="0095192A"/>
    <w:rsid w:val="00987317"/>
    <w:rsid w:val="009C1288"/>
    <w:rsid w:val="009E6940"/>
    <w:rsid w:val="009F5928"/>
    <w:rsid w:val="00A03F50"/>
    <w:rsid w:val="00A26346"/>
    <w:rsid w:val="00A30F0C"/>
    <w:rsid w:val="00A401B2"/>
    <w:rsid w:val="00A61F7F"/>
    <w:rsid w:val="00A74BC1"/>
    <w:rsid w:val="00A92F2C"/>
    <w:rsid w:val="00AA7608"/>
    <w:rsid w:val="00B0164D"/>
    <w:rsid w:val="00B105AF"/>
    <w:rsid w:val="00B47484"/>
    <w:rsid w:val="00B56E79"/>
    <w:rsid w:val="00B70824"/>
    <w:rsid w:val="00B824CA"/>
    <w:rsid w:val="00BA5CAA"/>
    <w:rsid w:val="00BD6788"/>
    <w:rsid w:val="00BE79F2"/>
    <w:rsid w:val="00C54290"/>
    <w:rsid w:val="00C64222"/>
    <w:rsid w:val="00C822A9"/>
    <w:rsid w:val="00C85E1D"/>
    <w:rsid w:val="00CB51C4"/>
    <w:rsid w:val="00CC44F1"/>
    <w:rsid w:val="00CD176C"/>
    <w:rsid w:val="00CD2464"/>
    <w:rsid w:val="00D532BB"/>
    <w:rsid w:val="00D66CF1"/>
    <w:rsid w:val="00D76835"/>
    <w:rsid w:val="00DA7AC5"/>
    <w:rsid w:val="00E41669"/>
    <w:rsid w:val="00E47EF0"/>
    <w:rsid w:val="00E50F51"/>
    <w:rsid w:val="00E556BC"/>
    <w:rsid w:val="00E6294E"/>
    <w:rsid w:val="00E648BD"/>
    <w:rsid w:val="00E82AD9"/>
    <w:rsid w:val="00EA0547"/>
    <w:rsid w:val="00EA7D1B"/>
    <w:rsid w:val="00EB161B"/>
    <w:rsid w:val="00EB2FD4"/>
    <w:rsid w:val="00EC5F32"/>
    <w:rsid w:val="00ED146C"/>
    <w:rsid w:val="00ED6889"/>
    <w:rsid w:val="00ED7E3C"/>
    <w:rsid w:val="00F10CEA"/>
    <w:rsid w:val="00F129A8"/>
    <w:rsid w:val="00F262CD"/>
    <w:rsid w:val="00F34C04"/>
    <w:rsid w:val="00F423C1"/>
    <w:rsid w:val="00F46E70"/>
    <w:rsid w:val="00F523A2"/>
    <w:rsid w:val="00FA2004"/>
    <w:rsid w:val="00FA22AE"/>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customStyle="1" w:styleId="UnresolvedMention1">
    <w:name w:val="Unresolved Mention1"/>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character" w:styleId="UnresolvedMention">
    <w:name w:val="Unresolved Mention"/>
    <w:basedOn w:val="DefaultParagraphFont"/>
    <w:uiPriority w:val="99"/>
    <w:semiHidden/>
    <w:unhideWhenUsed/>
    <w:rsid w:val="008D2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po.gov/fdsys/pkg/FR-2001-09-25/pdf/01-24205.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mericahouse.md" TargetMode="External"/><Relationship Id="rId17" Type="http://schemas.openxmlformats.org/officeDocument/2006/relationships/hyperlink" Target="mailto:CusnirAM@state.gov" TargetMode="External"/><Relationship Id="rId2" Type="http://schemas.openxmlformats.org/officeDocument/2006/relationships/customXml" Target="../customXml/item2.xml"/><Relationship Id="rId16" Type="http://schemas.openxmlformats.org/officeDocument/2006/relationships/hyperlink" Target="mailto:moldovagrants@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oldovagrants@state.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2" ma:contentTypeDescription="Create a new document." ma:contentTypeScope="" ma:versionID="3744176d986c17f39a68ff91a3c9b5c6">
  <xsd:schema xmlns:xsd="http://www.w3.org/2001/XMLSchema" xmlns:xs="http://www.w3.org/2001/XMLSchema" xmlns:p="http://schemas.microsoft.com/office/2006/metadata/properties" xmlns:ns3="f9ed9578-d32b-44f4-833c-23a98eae8c72" targetNamespace="http://schemas.microsoft.com/office/2006/metadata/properties" ma:root="true" ma:fieldsID="2bcb7b75006be96ccaeb351b17368660" ns3:_="">
    <xsd:import namespace="f9ed9578-d32b-44f4-833c-23a98eae8c7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0CA85-A67E-402B-8950-CA6C7FFCE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10B28D-4BD4-4E63-A827-7F1288B857F5}">
  <ds:schemaRefs>
    <ds:schemaRef ds:uri="http://schemas.microsoft.com/sharepoint/v3/contenttype/forms"/>
  </ds:schemaRefs>
</ds:datastoreItem>
</file>

<file path=customXml/itemProps3.xml><?xml version="1.0" encoding="utf-8"?>
<ds:datastoreItem xmlns:ds="http://schemas.openxmlformats.org/officeDocument/2006/customXml" ds:itemID="{1E96F104-E05C-45EC-B2A7-041BC2EE5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E89273-5F7E-4370-92DF-864F5DC3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2448</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Stelian (Chisinau)</dc:creator>
  <cp:lastModifiedBy>Rusu, Stelian (Chisinau)</cp:lastModifiedBy>
  <cp:revision>13</cp:revision>
  <cp:lastPrinted>2020-01-16T08:48:00Z</cp:lastPrinted>
  <dcterms:created xsi:type="dcterms:W3CDTF">2020-02-04T08:06:00Z</dcterms:created>
  <dcterms:modified xsi:type="dcterms:W3CDTF">2021-01-19T19:47:00Z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