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82A9" w14:textId="77777777" w:rsidR="00B17245" w:rsidRPr="00B17245" w:rsidRDefault="00B17245" w:rsidP="00B17245">
      <w:pPr>
        <w:rPr>
          <w:rFonts w:ascii="Times New Roman" w:hAnsi="Times New Roman" w:cs="Times New Roman"/>
          <w:color w:val="FF0000"/>
          <w:sz w:val="24"/>
          <w:szCs w:val="24"/>
        </w:rPr>
      </w:pPr>
      <w:bookmarkStart w:id="0" w:name="_GoBack"/>
      <w:bookmarkEnd w:id="0"/>
      <w:r w:rsidRPr="00B17245">
        <w:rPr>
          <w:rFonts w:ascii="Times New Roman" w:hAnsi="Times New Roman" w:cs="Times New Roman"/>
          <w:color w:val="FF0000"/>
          <w:sz w:val="24"/>
          <w:szCs w:val="24"/>
        </w:rPr>
        <w:t>Amendment 1: March 27, 2020</w:t>
      </w:r>
    </w:p>
    <w:p w14:paraId="58302124" w14:textId="3B6125E0" w:rsidR="00B17245" w:rsidRPr="00B17245" w:rsidRDefault="00B17245" w:rsidP="00B17245">
      <w:pPr>
        <w:rPr>
          <w:rFonts w:ascii="Times New Roman" w:hAnsi="Times New Roman" w:cs="Times New Roman"/>
          <w:color w:val="FF0000"/>
          <w:sz w:val="24"/>
          <w:szCs w:val="24"/>
        </w:rPr>
      </w:pPr>
      <w:r w:rsidRPr="00B17245">
        <w:rPr>
          <w:rFonts w:ascii="Times New Roman" w:hAnsi="Times New Roman" w:cs="Times New Roman"/>
          <w:color w:val="FF0000"/>
          <w:sz w:val="24"/>
          <w:szCs w:val="24"/>
        </w:rPr>
        <w:t>The purpose of this amendment is to revise the following:</w:t>
      </w:r>
    </w:p>
    <w:p w14:paraId="49745205" w14:textId="08991E8A" w:rsidR="00B17245" w:rsidRPr="00B17245" w:rsidRDefault="00B17245" w:rsidP="00B17245">
      <w:pPr>
        <w:pStyle w:val="ListParagraph"/>
        <w:numPr>
          <w:ilvl w:val="0"/>
          <w:numId w:val="121"/>
        </w:numPr>
        <w:autoSpaceDE/>
        <w:autoSpaceDN/>
        <w:adjustRightInd/>
        <w:spacing w:line="252" w:lineRule="auto"/>
        <w:contextualSpacing/>
        <w:rPr>
          <w:rFonts w:eastAsia="Times New Roman"/>
          <w:color w:val="FF0000"/>
        </w:rPr>
      </w:pPr>
      <w:r w:rsidRPr="00B17245">
        <w:rPr>
          <w:rFonts w:eastAsia="Times New Roman"/>
          <w:color w:val="FF0000"/>
        </w:rPr>
        <w:t>The due date for applications has been extended from 04/03/2020 to 06/08/2020, 11:59</w:t>
      </w:r>
      <w:r w:rsidR="00D8105F">
        <w:rPr>
          <w:rFonts w:eastAsia="Times New Roman"/>
          <w:color w:val="FF0000"/>
        </w:rPr>
        <w:t xml:space="preserve"> p.m. </w:t>
      </w:r>
      <w:proofErr w:type="spellStart"/>
      <w:r w:rsidR="00D8105F">
        <w:rPr>
          <w:rFonts w:eastAsia="Times New Roman"/>
          <w:color w:val="FF0000"/>
        </w:rPr>
        <w:t>est</w:t>
      </w:r>
      <w:proofErr w:type="spellEnd"/>
    </w:p>
    <w:p w14:paraId="0E7B71E5" w14:textId="56B9789B" w:rsidR="00B17245" w:rsidRPr="00B17245" w:rsidRDefault="00B17245" w:rsidP="00B17245">
      <w:pPr>
        <w:pStyle w:val="ListParagraph"/>
        <w:numPr>
          <w:ilvl w:val="0"/>
          <w:numId w:val="121"/>
        </w:numPr>
        <w:autoSpaceDE/>
        <w:autoSpaceDN/>
        <w:adjustRightInd/>
        <w:spacing w:line="252" w:lineRule="auto"/>
        <w:contextualSpacing/>
        <w:rPr>
          <w:rFonts w:eastAsia="Times New Roman"/>
          <w:color w:val="FF0000"/>
        </w:rPr>
      </w:pPr>
      <w:r w:rsidRPr="00B17245">
        <w:rPr>
          <w:rFonts w:eastAsia="Times New Roman"/>
          <w:color w:val="FF0000"/>
        </w:rPr>
        <w:t>Estimated Award</w:t>
      </w:r>
      <w:r w:rsidR="00D8105F">
        <w:rPr>
          <w:rFonts w:eastAsia="Times New Roman"/>
          <w:color w:val="FF0000"/>
        </w:rPr>
        <w:t xml:space="preserve"> Date</w:t>
      </w:r>
      <w:r w:rsidRPr="00B17245">
        <w:rPr>
          <w:rFonts w:eastAsia="Times New Roman"/>
          <w:color w:val="FF0000"/>
        </w:rPr>
        <w:t xml:space="preserve"> changed to 12/31/2020</w:t>
      </w:r>
    </w:p>
    <w:p w14:paraId="30CD1D22" w14:textId="77777777" w:rsidR="00B17245" w:rsidRPr="00B17245" w:rsidRDefault="00B17245" w:rsidP="00B17245">
      <w:pPr>
        <w:pStyle w:val="ListParagraph"/>
        <w:numPr>
          <w:ilvl w:val="0"/>
          <w:numId w:val="121"/>
        </w:numPr>
        <w:autoSpaceDE/>
        <w:autoSpaceDN/>
        <w:adjustRightInd/>
        <w:spacing w:line="252" w:lineRule="auto"/>
        <w:contextualSpacing/>
        <w:rPr>
          <w:rFonts w:eastAsia="Times New Roman"/>
          <w:color w:val="FF0000"/>
        </w:rPr>
      </w:pPr>
      <w:r w:rsidRPr="00B17245">
        <w:rPr>
          <w:rFonts w:eastAsia="Times New Roman"/>
          <w:color w:val="FF0000"/>
        </w:rPr>
        <w:t xml:space="preserve">The budget period length has been changed from 12 months to 9 months.  </w:t>
      </w:r>
    </w:p>
    <w:p w14:paraId="47E36B02" w14:textId="77777777" w:rsidR="00B17245" w:rsidRPr="00B17245" w:rsidRDefault="00B17245" w:rsidP="00B17245">
      <w:pPr>
        <w:pStyle w:val="ListParagraph"/>
        <w:numPr>
          <w:ilvl w:val="0"/>
          <w:numId w:val="121"/>
        </w:numPr>
        <w:autoSpaceDE/>
        <w:autoSpaceDN/>
        <w:adjustRightInd/>
        <w:spacing w:line="252" w:lineRule="auto"/>
        <w:contextualSpacing/>
        <w:rPr>
          <w:rFonts w:eastAsia="Times New Roman"/>
          <w:color w:val="FF0000"/>
        </w:rPr>
      </w:pPr>
      <w:r w:rsidRPr="00B17245">
        <w:rPr>
          <w:rFonts w:eastAsia="Times New Roman"/>
          <w:color w:val="FF0000"/>
        </w:rPr>
        <w:t xml:space="preserve">The 12-Month Action Plan has been changed to a 9-Month Action Plan </w:t>
      </w:r>
    </w:p>
    <w:p w14:paraId="0C891AF7" w14:textId="3A087BCC" w:rsidR="00B17245" w:rsidRDefault="00B17245" w:rsidP="00B17245">
      <w:pPr>
        <w:pStyle w:val="ListParagraph"/>
        <w:numPr>
          <w:ilvl w:val="0"/>
          <w:numId w:val="121"/>
        </w:numPr>
        <w:autoSpaceDE/>
        <w:autoSpaceDN/>
        <w:adjustRightInd/>
        <w:spacing w:line="252" w:lineRule="auto"/>
        <w:contextualSpacing/>
        <w:rPr>
          <w:rFonts w:eastAsia="Times New Roman"/>
          <w:color w:val="FF0000"/>
        </w:rPr>
      </w:pPr>
      <w:r w:rsidRPr="00B17245">
        <w:rPr>
          <w:rFonts w:eastAsia="Times New Roman"/>
          <w:color w:val="FF0000"/>
        </w:rPr>
        <w:t>The CDC Assurances</w:t>
      </w:r>
      <w:r>
        <w:rPr>
          <w:rFonts w:eastAsia="Times New Roman"/>
          <w:color w:val="FF0000"/>
        </w:rPr>
        <w:t xml:space="preserve"> and Certifications </w:t>
      </w:r>
      <w:r w:rsidRPr="00B17245">
        <w:rPr>
          <w:rFonts w:eastAsia="Times New Roman"/>
          <w:color w:val="FF0000"/>
        </w:rPr>
        <w:t xml:space="preserve">link has been corrected. </w:t>
      </w:r>
    </w:p>
    <w:p w14:paraId="2CCE5C38" w14:textId="77777777" w:rsidR="00B17245" w:rsidRPr="00B17245" w:rsidRDefault="00B17245" w:rsidP="00B17245">
      <w:pPr>
        <w:spacing w:line="252" w:lineRule="auto"/>
        <w:ind w:left="360"/>
        <w:contextualSpacing/>
        <w:rPr>
          <w:rFonts w:eastAsia="Times New Roman"/>
          <w:color w:val="FF0000"/>
        </w:rPr>
      </w:pPr>
    </w:p>
    <w:p w14:paraId="02DC3FD7" w14:textId="77777777" w:rsidR="00B17245" w:rsidRPr="00B17245" w:rsidRDefault="00B17245" w:rsidP="00B17245">
      <w:pPr>
        <w:rPr>
          <w:rFonts w:ascii="Times New Roman" w:hAnsi="Times New Roman" w:cs="Times New Roman"/>
          <w:color w:val="FF0000"/>
          <w:sz w:val="24"/>
          <w:szCs w:val="24"/>
        </w:rPr>
      </w:pPr>
      <w:r w:rsidRPr="00B17245">
        <w:rPr>
          <w:rFonts w:ascii="Times New Roman" w:hAnsi="Times New Roman" w:cs="Times New Roman"/>
          <w:color w:val="FF0000"/>
          <w:sz w:val="24"/>
          <w:szCs w:val="24"/>
        </w:rPr>
        <w:t xml:space="preserve">All changes have been highlighted in red font.  </w:t>
      </w:r>
    </w:p>
    <w:p w14:paraId="5ECB6E49" w14:textId="77777777" w:rsidR="00B17245" w:rsidRDefault="00B17245" w:rsidP="00682A79">
      <w:pPr>
        <w:kinsoku w:val="0"/>
        <w:overflowPunct w:val="0"/>
        <w:autoSpaceDE w:val="0"/>
        <w:autoSpaceDN w:val="0"/>
        <w:adjustRightInd w:val="0"/>
        <w:spacing w:after="0" w:line="266" w:lineRule="exact"/>
        <w:ind w:left="40"/>
        <w:rPr>
          <w:rFonts w:ascii="Times New Roman" w:hAnsi="Times New Roman" w:cs="Times New Roman"/>
          <w:b/>
          <w:bCs/>
          <w:color w:val="1034A5"/>
          <w:sz w:val="24"/>
          <w:szCs w:val="24"/>
        </w:rPr>
      </w:pPr>
    </w:p>
    <w:p w14:paraId="40E4E962" w14:textId="1706111E" w:rsidR="00682A79" w:rsidRPr="00682A79" w:rsidRDefault="00682A79" w:rsidP="00682A79">
      <w:pPr>
        <w:kinsoku w:val="0"/>
        <w:overflowPunct w:val="0"/>
        <w:autoSpaceDE w:val="0"/>
        <w:autoSpaceDN w:val="0"/>
        <w:adjustRightInd w:val="0"/>
        <w:spacing w:after="0" w:line="266" w:lineRule="exact"/>
        <w:ind w:left="40"/>
        <w:rPr>
          <w:rFonts w:ascii="Times New Roman" w:hAnsi="Times New Roman" w:cs="Times New Roman"/>
          <w:b/>
          <w:bCs/>
          <w:color w:val="1034A5"/>
          <w:sz w:val="24"/>
          <w:szCs w:val="24"/>
        </w:rPr>
      </w:pPr>
      <w:r w:rsidRPr="00682A79">
        <w:rPr>
          <w:rFonts w:ascii="Times New Roman" w:hAnsi="Times New Roman" w:cs="Times New Roman"/>
          <w:b/>
          <w:bCs/>
          <w:color w:val="1034A5"/>
          <w:sz w:val="24"/>
          <w:szCs w:val="24"/>
        </w:rPr>
        <w:t>FY</w:t>
      </w:r>
      <w:r w:rsidR="004875E9">
        <w:rPr>
          <w:rFonts w:ascii="Times New Roman" w:hAnsi="Times New Roman" w:cs="Times New Roman"/>
          <w:b/>
          <w:bCs/>
          <w:color w:val="1034A5"/>
          <w:sz w:val="24"/>
          <w:szCs w:val="24"/>
        </w:rPr>
        <w:t xml:space="preserve">20 </w:t>
      </w:r>
      <w:r w:rsidRPr="00682A79">
        <w:rPr>
          <w:rFonts w:ascii="Times New Roman" w:hAnsi="Times New Roman" w:cs="Times New Roman"/>
          <w:b/>
          <w:bCs/>
          <w:color w:val="1034A5"/>
          <w:sz w:val="24"/>
          <w:szCs w:val="24"/>
        </w:rPr>
        <w:t>SUPPLEMENTAL NON-RESEARCH - EDIT VERSION</w:t>
      </w:r>
    </w:p>
    <w:p w14:paraId="56344B36" w14:textId="215D204B" w:rsidR="00682A79" w:rsidRDefault="00682A79" w:rsidP="00682A79">
      <w:pPr>
        <w:kinsoku w:val="0"/>
        <w:overflowPunct w:val="0"/>
        <w:autoSpaceDE w:val="0"/>
        <w:autoSpaceDN w:val="0"/>
        <w:adjustRightInd w:val="0"/>
        <w:spacing w:after="0" w:line="240" w:lineRule="auto"/>
        <w:rPr>
          <w:rFonts w:ascii="Times New Roman" w:hAnsi="Times New Roman" w:cs="Times New Roman"/>
          <w:sz w:val="20"/>
          <w:szCs w:val="20"/>
        </w:rPr>
      </w:pPr>
    </w:p>
    <w:tbl>
      <w:tblPr>
        <w:tblW w:w="0" w:type="auto"/>
        <w:tblLayout w:type="fixed"/>
        <w:tblCellMar>
          <w:left w:w="0" w:type="dxa"/>
          <w:right w:w="0" w:type="dxa"/>
        </w:tblCellMar>
        <w:tblLook w:val="0000" w:firstRow="0" w:lastRow="0" w:firstColumn="0" w:lastColumn="0" w:noHBand="0" w:noVBand="0"/>
      </w:tblPr>
      <w:tblGrid>
        <w:gridCol w:w="9293"/>
      </w:tblGrid>
      <w:tr w:rsidR="00B00A5E" w:rsidRPr="00682A79" w14:paraId="2ABE95A2" w14:textId="77777777" w:rsidTr="00B00A5E">
        <w:trPr>
          <w:trHeight w:val="355"/>
        </w:trPr>
        <w:tc>
          <w:tcPr>
            <w:tcW w:w="9293" w:type="dxa"/>
            <w:tcBorders>
              <w:top w:val="none" w:sz="6" w:space="0" w:color="auto"/>
              <w:left w:val="none" w:sz="6" w:space="0" w:color="auto"/>
              <w:bottom w:val="none" w:sz="6" w:space="0" w:color="auto"/>
              <w:right w:val="none" w:sz="6" w:space="0" w:color="auto"/>
            </w:tcBorders>
            <w:shd w:val="clear" w:color="auto" w:fill="00B0F0"/>
          </w:tcPr>
          <w:p w14:paraId="5882BDF7" w14:textId="4620226F" w:rsidR="00B00A5E" w:rsidRPr="00682A79" w:rsidRDefault="00B00A5E" w:rsidP="00C60492">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Pr>
                <w:rFonts w:ascii="Times New Roman" w:hAnsi="Times New Roman" w:cs="Times New Roman"/>
                <w:b/>
                <w:bCs/>
                <w:sz w:val="24"/>
                <w:szCs w:val="24"/>
              </w:rPr>
              <w:t>Part 1. Overview Information</w:t>
            </w:r>
          </w:p>
        </w:tc>
      </w:tr>
    </w:tbl>
    <w:p w14:paraId="215C6D38" w14:textId="7610D184" w:rsidR="00206220" w:rsidRPr="00206220" w:rsidRDefault="00206220" w:rsidP="00620E29">
      <w:pPr>
        <w:kinsoku w:val="0"/>
        <w:overflowPunct w:val="0"/>
        <w:autoSpaceDE w:val="0"/>
        <w:autoSpaceDN w:val="0"/>
        <w:adjustRightInd w:val="0"/>
        <w:spacing w:before="61" w:after="0" w:line="240" w:lineRule="auto"/>
        <w:rPr>
          <w:rFonts w:ascii="Times New Roman" w:hAnsi="Times New Roman" w:cs="Times New Roman"/>
          <w:i/>
          <w:iCs/>
          <w:sz w:val="24"/>
          <w:szCs w:val="24"/>
        </w:rPr>
      </w:pPr>
    </w:p>
    <w:p w14:paraId="75FA2B01" w14:textId="77777777" w:rsidR="00206220" w:rsidRPr="00620E29" w:rsidRDefault="00206220" w:rsidP="00206220">
      <w:pPr>
        <w:numPr>
          <w:ilvl w:val="0"/>
          <w:numId w:val="99"/>
        </w:numPr>
        <w:shd w:val="clear" w:color="auto" w:fill="E0E0E0"/>
        <w:spacing w:after="46" w:line="249" w:lineRule="auto"/>
        <w:ind w:right="55" w:hanging="293"/>
        <w:rPr>
          <w:rFonts w:ascii="Times New Roman" w:hAnsi="Times New Roman" w:cs="Times New Roman"/>
          <w:b/>
          <w:sz w:val="24"/>
          <w:szCs w:val="24"/>
        </w:rPr>
      </w:pPr>
      <w:r w:rsidRPr="00620E29">
        <w:rPr>
          <w:rFonts w:ascii="Times New Roman" w:hAnsi="Times New Roman" w:cs="Times New Roman"/>
          <w:b/>
          <w:sz w:val="24"/>
          <w:szCs w:val="24"/>
        </w:rPr>
        <w:t xml:space="preserve">Federal Agency Name: </w:t>
      </w:r>
    </w:p>
    <w:p w14:paraId="1950BBD4" w14:textId="77777777" w:rsidR="00206220" w:rsidRPr="00620E29" w:rsidRDefault="00206220" w:rsidP="00206220">
      <w:pPr>
        <w:spacing w:after="12"/>
        <w:ind w:left="15"/>
        <w:jc w:val="both"/>
        <w:rPr>
          <w:rFonts w:ascii="Times New Roman" w:hAnsi="Times New Roman" w:cs="Times New Roman"/>
          <w:sz w:val="24"/>
          <w:szCs w:val="24"/>
        </w:rPr>
      </w:pPr>
      <w:r w:rsidRPr="00620E29">
        <w:rPr>
          <w:rFonts w:ascii="Times New Roman" w:hAnsi="Times New Roman" w:cs="Times New Roman"/>
          <w:sz w:val="24"/>
          <w:szCs w:val="24"/>
        </w:rPr>
        <w:t xml:space="preserve">Centers for Disease Control and Prevention (CDC) / Agency for Toxic Substances and Disease Registry (ATSDR) </w:t>
      </w:r>
      <w:r w:rsidRPr="00620E29">
        <w:rPr>
          <w:rFonts w:ascii="Times New Roman" w:hAnsi="Times New Roman" w:cs="Times New Roman"/>
          <w:sz w:val="24"/>
          <w:szCs w:val="24"/>
        </w:rPr>
        <w:tab/>
        <w:t xml:space="preserve"> </w:t>
      </w:r>
    </w:p>
    <w:p w14:paraId="49426E3C" w14:textId="77777777" w:rsidR="00206220" w:rsidRPr="00620E29" w:rsidRDefault="00206220" w:rsidP="00206220">
      <w:pPr>
        <w:numPr>
          <w:ilvl w:val="0"/>
          <w:numId w:val="99"/>
        </w:numPr>
        <w:shd w:val="clear" w:color="auto" w:fill="E0E0E0"/>
        <w:spacing w:after="0" w:line="250" w:lineRule="auto"/>
        <w:ind w:left="302" w:right="58" w:hanging="288"/>
        <w:rPr>
          <w:rFonts w:ascii="Times New Roman" w:hAnsi="Times New Roman" w:cs="Times New Roman"/>
          <w:b/>
          <w:sz w:val="24"/>
          <w:szCs w:val="24"/>
        </w:rPr>
      </w:pPr>
      <w:r w:rsidRPr="00620E29">
        <w:rPr>
          <w:rFonts w:ascii="Times New Roman" w:hAnsi="Times New Roman" w:cs="Times New Roman"/>
          <w:b/>
          <w:sz w:val="24"/>
          <w:szCs w:val="24"/>
        </w:rPr>
        <w:t>Notice of Funding Opportunity (NOFO) Title:</w:t>
      </w:r>
    </w:p>
    <w:p w14:paraId="148BD2CF" w14:textId="55EAEC21" w:rsidR="00206220" w:rsidRPr="00620E29" w:rsidRDefault="00206220" w:rsidP="00206220">
      <w:p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Drug-Free Communities (DFC) Support Program-</w:t>
      </w:r>
      <w:r w:rsidR="00F66AEC">
        <w:rPr>
          <w:rFonts w:ascii="Times New Roman" w:hAnsi="Times New Roman" w:cs="Times New Roman"/>
          <w:sz w:val="24"/>
          <w:szCs w:val="24"/>
        </w:rPr>
        <w:t>Competing Continuation</w:t>
      </w:r>
    </w:p>
    <w:p w14:paraId="53230EF6" w14:textId="31790168" w:rsidR="00206220" w:rsidRPr="00620E29" w:rsidRDefault="00206220" w:rsidP="00206220">
      <w:pPr>
        <w:numPr>
          <w:ilvl w:val="0"/>
          <w:numId w:val="99"/>
        </w:numPr>
        <w:shd w:val="clear" w:color="auto" w:fill="E0E0E0"/>
        <w:spacing w:after="0" w:line="250" w:lineRule="auto"/>
        <w:ind w:left="302" w:right="58" w:hanging="288"/>
        <w:rPr>
          <w:rFonts w:ascii="Times New Roman" w:hAnsi="Times New Roman" w:cs="Times New Roman"/>
          <w:b/>
          <w:sz w:val="24"/>
          <w:szCs w:val="24"/>
        </w:rPr>
      </w:pPr>
      <w:r w:rsidRPr="00620E29">
        <w:rPr>
          <w:rFonts w:ascii="Times New Roman" w:hAnsi="Times New Roman" w:cs="Times New Roman"/>
          <w:b/>
          <w:sz w:val="24"/>
          <w:szCs w:val="24"/>
        </w:rPr>
        <w:t xml:space="preserve">Announcement Type: </w:t>
      </w:r>
      <w:r>
        <w:rPr>
          <w:rFonts w:ascii="Times New Roman" w:hAnsi="Times New Roman" w:cs="Times New Roman"/>
          <w:b/>
          <w:sz w:val="24"/>
          <w:szCs w:val="24"/>
        </w:rPr>
        <w:t>Competing Continuation</w:t>
      </w:r>
      <w:r w:rsidRPr="00620E29">
        <w:rPr>
          <w:rFonts w:ascii="Times New Roman" w:hAnsi="Times New Roman" w:cs="Times New Roman"/>
          <w:b/>
          <w:sz w:val="24"/>
          <w:szCs w:val="24"/>
        </w:rPr>
        <w:t xml:space="preserve"> - Type </w:t>
      </w:r>
      <w:r w:rsidR="00234A36">
        <w:rPr>
          <w:rFonts w:ascii="Times New Roman" w:hAnsi="Times New Roman" w:cs="Times New Roman"/>
          <w:b/>
          <w:sz w:val="24"/>
          <w:szCs w:val="24"/>
        </w:rPr>
        <w:t>2</w:t>
      </w:r>
      <w:r w:rsidRPr="00620E29">
        <w:rPr>
          <w:rFonts w:ascii="Times New Roman" w:hAnsi="Times New Roman" w:cs="Times New Roman"/>
          <w:b/>
          <w:sz w:val="24"/>
          <w:szCs w:val="24"/>
        </w:rPr>
        <w:t xml:space="preserve"> </w:t>
      </w:r>
    </w:p>
    <w:p w14:paraId="7A7A35C5" w14:textId="77777777" w:rsidR="00206220" w:rsidRPr="00620E29" w:rsidRDefault="00206220" w:rsidP="00206220">
      <w:pPr>
        <w:numPr>
          <w:ilvl w:val="0"/>
          <w:numId w:val="91"/>
        </w:numPr>
        <w:shd w:val="clear" w:color="auto" w:fill="E0E0E0"/>
        <w:spacing w:after="121" w:line="249" w:lineRule="auto"/>
        <w:ind w:left="308" w:right="55" w:hanging="293"/>
        <w:rPr>
          <w:rFonts w:ascii="Times New Roman" w:hAnsi="Times New Roman" w:cs="Times New Roman"/>
          <w:b/>
          <w:sz w:val="24"/>
          <w:szCs w:val="24"/>
        </w:rPr>
      </w:pPr>
      <w:r w:rsidRPr="00620E29">
        <w:rPr>
          <w:rFonts w:ascii="Times New Roman" w:hAnsi="Times New Roman" w:cs="Times New Roman"/>
          <w:b/>
          <w:sz w:val="24"/>
          <w:szCs w:val="24"/>
        </w:rPr>
        <w:t xml:space="preserve">Agency Notice of Funding Opportunity Number: </w:t>
      </w:r>
    </w:p>
    <w:p w14:paraId="3D6DD23C" w14:textId="684680CC" w:rsidR="00206220" w:rsidRPr="00620E29" w:rsidRDefault="00206220" w:rsidP="00206220">
      <w:pPr>
        <w:spacing w:after="12"/>
        <w:ind w:left="15"/>
        <w:jc w:val="both"/>
        <w:rPr>
          <w:rFonts w:ascii="Times New Roman" w:hAnsi="Times New Roman" w:cs="Times New Roman"/>
          <w:sz w:val="24"/>
          <w:szCs w:val="24"/>
        </w:rPr>
      </w:pPr>
      <w:bookmarkStart w:id="1" w:name="_Hlk31254975"/>
      <w:r w:rsidRPr="00620E29">
        <w:rPr>
          <w:rFonts w:ascii="Times New Roman" w:hAnsi="Times New Roman" w:cs="Times New Roman"/>
          <w:sz w:val="24"/>
          <w:szCs w:val="24"/>
        </w:rPr>
        <w:t>CDC-RFA-CE20-200</w:t>
      </w:r>
      <w:r w:rsidR="00F66AEC">
        <w:rPr>
          <w:rFonts w:ascii="Times New Roman" w:hAnsi="Times New Roman" w:cs="Times New Roman"/>
          <w:sz w:val="24"/>
          <w:szCs w:val="24"/>
        </w:rPr>
        <w:t>3</w:t>
      </w:r>
      <w:r w:rsidRPr="00620E29">
        <w:rPr>
          <w:rFonts w:ascii="Times New Roman" w:hAnsi="Times New Roman" w:cs="Times New Roman"/>
          <w:sz w:val="24"/>
          <w:szCs w:val="24"/>
        </w:rPr>
        <w:t xml:space="preserve">  </w:t>
      </w:r>
    </w:p>
    <w:bookmarkEnd w:id="1"/>
    <w:p w14:paraId="39272888" w14:textId="77777777" w:rsidR="00206220" w:rsidRPr="00620E29" w:rsidRDefault="00206220" w:rsidP="00206220">
      <w:pPr>
        <w:numPr>
          <w:ilvl w:val="0"/>
          <w:numId w:val="91"/>
        </w:numPr>
        <w:shd w:val="clear" w:color="auto" w:fill="E0E0E0"/>
        <w:spacing w:after="0" w:line="250" w:lineRule="auto"/>
        <w:ind w:left="302" w:right="58" w:hanging="288"/>
        <w:rPr>
          <w:rFonts w:ascii="Times New Roman" w:hAnsi="Times New Roman" w:cs="Times New Roman"/>
          <w:b/>
          <w:sz w:val="24"/>
          <w:szCs w:val="24"/>
        </w:rPr>
      </w:pPr>
      <w:r w:rsidRPr="00620E29">
        <w:rPr>
          <w:rFonts w:ascii="Times New Roman" w:hAnsi="Times New Roman" w:cs="Times New Roman"/>
          <w:b/>
          <w:sz w:val="24"/>
          <w:szCs w:val="24"/>
        </w:rPr>
        <w:t>Assistance Listings (CFDA) Number:</w:t>
      </w:r>
    </w:p>
    <w:p w14:paraId="75550C7B" w14:textId="77777777" w:rsidR="00206220" w:rsidRDefault="00206220" w:rsidP="00206220">
      <w:pPr>
        <w:spacing w:after="45"/>
        <w:ind w:left="15"/>
        <w:jc w:val="both"/>
        <w:rPr>
          <w:rFonts w:ascii="Times New Roman" w:hAnsi="Times New Roman" w:cs="Times New Roman"/>
          <w:sz w:val="24"/>
          <w:szCs w:val="24"/>
        </w:rPr>
      </w:pPr>
      <w:r w:rsidRPr="00620E29">
        <w:rPr>
          <w:rFonts w:ascii="Times New Roman" w:hAnsi="Times New Roman" w:cs="Times New Roman"/>
          <w:sz w:val="24"/>
          <w:szCs w:val="24"/>
        </w:rPr>
        <w:t xml:space="preserve">93.276 </w:t>
      </w:r>
    </w:p>
    <w:p w14:paraId="5ACCB3A8" w14:textId="77777777" w:rsidR="00206220" w:rsidRPr="00620E29" w:rsidRDefault="00206220" w:rsidP="00206220">
      <w:pPr>
        <w:numPr>
          <w:ilvl w:val="0"/>
          <w:numId w:val="91"/>
        </w:numPr>
        <w:shd w:val="clear" w:color="auto" w:fill="E0E0E0"/>
        <w:spacing w:after="0" w:line="250" w:lineRule="auto"/>
        <w:ind w:left="302" w:right="58" w:hanging="288"/>
        <w:rPr>
          <w:rFonts w:ascii="Times New Roman" w:hAnsi="Times New Roman" w:cs="Times New Roman"/>
          <w:b/>
          <w:sz w:val="24"/>
          <w:szCs w:val="24"/>
        </w:rPr>
      </w:pPr>
      <w:r w:rsidRPr="00620E29">
        <w:rPr>
          <w:rFonts w:ascii="Times New Roman" w:hAnsi="Times New Roman" w:cs="Times New Roman"/>
          <w:b/>
          <w:sz w:val="24"/>
          <w:szCs w:val="24"/>
        </w:rPr>
        <w:t>Dates:</w:t>
      </w:r>
    </w:p>
    <w:p w14:paraId="7A15204D" w14:textId="77777777" w:rsidR="00206220" w:rsidRPr="008A5689" w:rsidRDefault="00206220" w:rsidP="00206220">
      <w:pPr>
        <w:pStyle w:val="Heading2"/>
        <w:tabs>
          <w:tab w:val="center" w:pos="9280"/>
        </w:tabs>
        <w:ind w:left="0"/>
        <w:rPr>
          <w:i w:val="0"/>
          <w:iCs w:val="0"/>
        </w:rPr>
      </w:pPr>
      <w:r w:rsidRPr="008A5689">
        <w:rPr>
          <w:i w:val="0"/>
          <w:iCs w:val="0"/>
        </w:rPr>
        <w:t>1. Due Date for Letter of Intent (LOI):  N/A</w:t>
      </w:r>
      <w:r w:rsidRPr="008A5689">
        <w:rPr>
          <w:i w:val="0"/>
          <w:iCs w:val="0"/>
        </w:rPr>
        <w:tab/>
      </w:r>
      <w:r w:rsidRPr="008A5689">
        <w:rPr>
          <w:b w:val="0"/>
          <w:i w:val="0"/>
          <w:iCs w:val="0"/>
        </w:rPr>
        <w:t xml:space="preserve"> </w:t>
      </w:r>
    </w:p>
    <w:p w14:paraId="178515DF" w14:textId="5D02890D" w:rsidR="00206220" w:rsidRPr="008A5689" w:rsidRDefault="00206220" w:rsidP="00206220">
      <w:pPr>
        <w:pStyle w:val="Heading2"/>
        <w:tabs>
          <w:tab w:val="center" w:pos="9280"/>
        </w:tabs>
        <w:ind w:left="0"/>
        <w:rPr>
          <w:i w:val="0"/>
          <w:iCs w:val="0"/>
        </w:rPr>
      </w:pPr>
      <w:r w:rsidRPr="008A5689">
        <w:rPr>
          <w:i w:val="0"/>
          <w:iCs w:val="0"/>
        </w:rPr>
        <w:t xml:space="preserve">2. Due Date for Applications:  </w:t>
      </w:r>
      <w:r w:rsidR="00490887" w:rsidRPr="00490887">
        <w:rPr>
          <w:bCs w:val="0"/>
          <w:i w:val="0"/>
          <w:iCs w:val="0"/>
          <w:color w:val="FF0000"/>
        </w:rPr>
        <w:t>06/08/2020</w:t>
      </w:r>
      <w:r w:rsidRPr="008A5689">
        <w:rPr>
          <w:b w:val="0"/>
          <w:i w:val="0"/>
          <w:iCs w:val="0"/>
        </w:rPr>
        <w:t xml:space="preserve">, 11:59 p.m. U.S. Eastern Standard Time, at </w:t>
      </w:r>
      <w:hyperlink r:id="rId10" w:history="1">
        <w:r w:rsidRPr="008A5689">
          <w:rPr>
            <w:rStyle w:val="Hyperlink"/>
            <w:b w:val="0"/>
            <w:i w:val="0"/>
            <w:iCs w:val="0"/>
          </w:rPr>
          <w:t>www.grants.gov.</w:t>
        </w:r>
      </w:hyperlink>
      <w:r w:rsidRPr="008A5689">
        <w:rPr>
          <w:i w:val="0"/>
          <w:iCs w:val="0"/>
        </w:rPr>
        <w:tab/>
      </w:r>
      <w:r w:rsidRPr="008A5689">
        <w:rPr>
          <w:b w:val="0"/>
          <w:i w:val="0"/>
          <w:iCs w:val="0"/>
        </w:rPr>
        <w:t xml:space="preserve"> </w:t>
      </w:r>
    </w:p>
    <w:p w14:paraId="67A4D511" w14:textId="77777777" w:rsidR="00206220" w:rsidRPr="008A5689" w:rsidRDefault="00206220" w:rsidP="00206220">
      <w:pPr>
        <w:pStyle w:val="Heading2"/>
        <w:tabs>
          <w:tab w:val="center" w:pos="9280"/>
        </w:tabs>
        <w:ind w:left="0"/>
        <w:rPr>
          <w:i w:val="0"/>
          <w:iCs w:val="0"/>
        </w:rPr>
      </w:pPr>
      <w:r w:rsidRPr="008A5689">
        <w:rPr>
          <w:i w:val="0"/>
          <w:iCs w:val="0"/>
        </w:rPr>
        <w:t>3. Due Date for Informational Conference Call:</w:t>
      </w:r>
    </w:p>
    <w:p w14:paraId="5161EF8A"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bookmarkStart w:id="2" w:name="_Hlk31205583"/>
      <w:r w:rsidRPr="002240FB">
        <w:rPr>
          <w:rFonts w:ascii="Times New Roman" w:hAnsi="Times New Roman" w:cs="Times New Roman"/>
          <w:sz w:val="24"/>
          <w:szCs w:val="24"/>
        </w:rPr>
        <w:t>All applicants applying to the FY 2020 DFC Program are encouraged to attend at least one of the FY 2020 DFC Applicant Workshop Webinars.</w:t>
      </w:r>
    </w:p>
    <w:p w14:paraId="352F59C6"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p>
    <w:p w14:paraId="7493D632"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b/>
          <w:bCs/>
          <w:sz w:val="24"/>
          <w:szCs w:val="24"/>
        </w:rPr>
        <w:t>Wednesday, March 4, 2020</w:t>
      </w:r>
      <w:r w:rsidRPr="002240FB">
        <w:rPr>
          <w:rFonts w:ascii="Times New Roman" w:hAnsi="Times New Roman" w:cs="Times New Roman"/>
          <w:sz w:val="24"/>
          <w:szCs w:val="24"/>
        </w:rPr>
        <w:t xml:space="preserve"> from 2:00-4:00 p.m. Eastern Standard Time</w:t>
      </w:r>
    </w:p>
    <w:p w14:paraId="668D3120"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Conference Phone Number: 1-800-369-1994</w:t>
      </w:r>
    </w:p>
    <w:p w14:paraId="51A2874B"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Participant Passcode: 7789476</w:t>
      </w:r>
    </w:p>
    <w:p w14:paraId="632D2CF3" w14:textId="300C7604"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 xml:space="preserve">Link: </w:t>
      </w:r>
      <w:hyperlink r:id="rId11" w:history="1">
        <w:r w:rsidRPr="002240FB">
          <w:rPr>
            <w:rStyle w:val="Hyperlink"/>
            <w:rFonts w:ascii="Times New Roman" w:hAnsi="Times New Roman" w:cs="Times New Roman"/>
            <w:sz w:val="24"/>
            <w:szCs w:val="24"/>
          </w:rPr>
          <w:t>comm.adobeconnect.com/</w:t>
        </w:r>
        <w:proofErr w:type="spellStart"/>
        <w:r w:rsidRPr="002240FB">
          <w:rPr>
            <w:rStyle w:val="Hyperlink"/>
            <w:rFonts w:ascii="Times New Roman" w:hAnsi="Times New Roman" w:cs="Times New Roman"/>
            <w:sz w:val="24"/>
            <w:szCs w:val="24"/>
          </w:rPr>
          <w:t>drugfreecommunities</w:t>
        </w:r>
        <w:proofErr w:type="spellEnd"/>
      </w:hyperlink>
    </w:p>
    <w:p w14:paraId="572244E9"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p>
    <w:p w14:paraId="58BA884B"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b/>
          <w:bCs/>
          <w:sz w:val="24"/>
          <w:szCs w:val="24"/>
        </w:rPr>
        <w:t>Monday, March 16, 2020</w:t>
      </w:r>
      <w:r w:rsidRPr="002240FB">
        <w:rPr>
          <w:rFonts w:ascii="Times New Roman" w:hAnsi="Times New Roman" w:cs="Times New Roman"/>
          <w:sz w:val="24"/>
          <w:szCs w:val="24"/>
        </w:rPr>
        <w:t xml:space="preserve"> from 2:00-4:00 </w:t>
      </w:r>
      <w:proofErr w:type="spellStart"/>
      <w:r w:rsidRPr="002240FB">
        <w:rPr>
          <w:rFonts w:ascii="Times New Roman" w:hAnsi="Times New Roman" w:cs="Times New Roman"/>
          <w:sz w:val="24"/>
          <w:szCs w:val="24"/>
        </w:rPr>
        <w:t>p.m</w:t>
      </w:r>
      <w:proofErr w:type="spellEnd"/>
      <w:r w:rsidRPr="002240FB">
        <w:rPr>
          <w:rFonts w:ascii="Times New Roman" w:hAnsi="Times New Roman" w:cs="Times New Roman"/>
          <w:sz w:val="24"/>
          <w:szCs w:val="24"/>
        </w:rPr>
        <w:t xml:space="preserve"> Eastern Standard Time</w:t>
      </w:r>
    </w:p>
    <w:p w14:paraId="070B836F"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Conference Phone Number: 1-800-369-1994</w:t>
      </w:r>
    </w:p>
    <w:p w14:paraId="5FBDF929"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Participant Passcode: 7789476</w:t>
      </w:r>
    </w:p>
    <w:p w14:paraId="160C90CF" w14:textId="25FC4B6A"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t xml:space="preserve">Link: </w:t>
      </w:r>
      <w:hyperlink r:id="rId12" w:history="1">
        <w:r w:rsidRPr="002240FB">
          <w:rPr>
            <w:rStyle w:val="Hyperlink"/>
            <w:rFonts w:ascii="Times New Roman" w:hAnsi="Times New Roman" w:cs="Times New Roman"/>
            <w:sz w:val="24"/>
            <w:szCs w:val="24"/>
          </w:rPr>
          <w:t>comm.adobeconnect.com/</w:t>
        </w:r>
        <w:proofErr w:type="spellStart"/>
        <w:r w:rsidRPr="002240FB">
          <w:rPr>
            <w:rStyle w:val="Hyperlink"/>
            <w:rFonts w:ascii="Times New Roman" w:hAnsi="Times New Roman" w:cs="Times New Roman"/>
            <w:sz w:val="24"/>
            <w:szCs w:val="24"/>
          </w:rPr>
          <w:t>drugfreecommunities</w:t>
        </w:r>
        <w:proofErr w:type="spellEnd"/>
      </w:hyperlink>
    </w:p>
    <w:p w14:paraId="7B1C12C9"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p>
    <w:p w14:paraId="7F09B50F" w14:textId="77777777" w:rsidR="002240FB" w:rsidRPr="002240FB" w:rsidRDefault="002240FB" w:rsidP="002240FB">
      <w:pPr>
        <w:kinsoku w:val="0"/>
        <w:overflowPunct w:val="0"/>
        <w:autoSpaceDE w:val="0"/>
        <w:autoSpaceDN w:val="0"/>
        <w:adjustRightInd w:val="0"/>
        <w:spacing w:before="8" w:after="0" w:line="240" w:lineRule="auto"/>
        <w:rPr>
          <w:rFonts w:ascii="Times New Roman" w:hAnsi="Times New Roman" w:cs="Times New Roman"/>
          <w:sz w:val="24"/>
          <w:szCs w:val="24"/>
        </w:rPr>
      </w:pPr>
      <w:r w:rsidRPr="002240FB">
        <w:rPr>
          <w:rFonts w:ascii="Times New Roman" w:hAnsi="Times New Roman" w:cs="Times New Roman"/>
          <w:sz w:val="24"/>
          <w:szCs w:val="24"/>
        </w:rPr>
        <w:lastRenderedPageBreak/>
        <w:t xml:space="preserve">Each webinar will be recorded and posted to </w:t>
      </w:r>
      <w:hyperlink r:id="rId13" w:history="1">
        <w:r w:rsidRPr="002240FB">
          <w:rPr>
            <w:rStyle w:val="Hyperlink"/>
            <w:rFonts w:ascii="Times New Roman" w:hAnsi="Times New Roman" w:cs="Times New Roman"/>
            <w:bCs/>
            <w:sz w:val="24"/>
            <w:szCs w:val="24"/>
          </w:rPr>
          <w:t>http://www.tvworldwide.net/events/DrugFreeCommunities2020</w:t>
        </w:r>
      </w:hyperlink>
      <w:bookmarkEnd w:id="2"/>
      <w:r w:rsidRPr="002240FB">
        <w:rPr>
          <w:rFonts w:ascii="Times New Roman" w:hAnsi="Times New Roman" w:cs="Times New Roman"/>
          <w:sz w:val="24"/>
          <w:szCs w:val="24"/>
        </w:rPr>
        <w:t>.</w:t>
      </w:r>
    </w:p>
    <w:p w14:paraId="04B44AE6" w14:textId="04BEDF71" w:rsidR="00AE792E" w:rsidRPr="00682A79" w:rsidRDefault="00AE792E" w:rsidP="00682A79">
      <w:pPr>
        <w:kinsoku w:val="0"/>
        <w:overflowPunct w:val="0"/>
        <w:autoSpaceDE w:val="0"/>
        <w:autoSpaceDN w:val="0"/>
        <w:adjustRightInd w:val="0"/>
        <w:spacing w:before="8" w:after="0" w:line="240" w:lineRule="auto"/>
        <w:rPr>
          <w:rFonts w:ascii="Times New Roman" w:hAnsi="Times New Roman" w:cs="Times New Roman"/>
          <w:sz w:val="11"/>
          <w:szCs w:val="11"/>
        </w:rPr>
      </w:pPr>
      <w:r>
        <w:t xml:space="preserve"> </w:t>
      </w:r>
      <w:r>
        <w:rPr>
          <w:rFonts w:ascii="Times New Roman" w:hAnsi="Times New Roman" w:cs="Times New Roman"/>
          <w:sz w:val="11"/>
          <w:szCs w:val="11"/>
        </w:rPr>
        <w:tab/>
      </w:r>
      <w:r>
        <w:rPr>
          <w:rFonts w:ascii="Times New Roman" w:hAnsi="Times New Roman" w:cs="Times New Roman"/>
          <w:sz w:val="11"/>
          <w:szCs w:val="11"/>
        </w:rPr>
        <w:tab/>
      </w:r>
    </w:p>
    <w:tbl>
      <w:tblPr>
        <w:tblW w:w="0" w:type="auto"/>
        <w:tblLayout w:type="fixed"/>
        <w:tblCellMar>
          <w:left w:w="0" w:type="dxa"/>
          <w:right w:w="0" w:type="dxa"/>
        </w:tblCellMar>
        <w:tblLook w:val="0000" w:firstRow="0" w:lastRow="0" w:firstColumn="0" w:lastColumn="0" w:noHBand="0" w:noVBand="0"/>
      </w:tblPr>
      <w:tblGrid>
        <w:gridCol w:w="9293"/>
      </w:tblGrid>
      <w:tr w:rsidR="00682A79" w:rsidRPr="00682A79" w14:paraId="636E9A38" w14:textId="77777777" w:rsidTr="00620E29">
        <w:trPr>
          <w:trHeight w:val="355"/>
        </w:trPr>
        <w:tc>
          <w:tcPr>
            <w:tcW w:w="9293" w:type="dxa"/>
            <w:tcBorders>
              <w:top w:val="none" w:sz="6" w:space="0" w:color="auto"/>
              <w:left w:val="none" w:sz="6" w:space="0" w:color="auto"/>
              <w:bottom w:val="none" w:sz="6" w:space="0" w:color="auto"/>
              <w:right w:val="none" w:sz="6" w:space="0" w:color="auto"/>
            </w:tcBorders>
            <w:shd w:val="clear" w:color="auto" w:fill="E0E0E0"/>
          </w:tcPr>
          <w:p w14:paraId="30846DA2" w14:textId="77777777" w:rsidR="00682A79" w:rsidRPr="00682A79" w:rsidRDefault="00682A79" w:rsidP="00682A79">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sidRPr="00682A79">
              <w:rPr>
                <w:rFonts w:ascii="Times New Roman" w:hAnsi="Times New Roman" w:cs="Times New Roman"/>
                <w:b/>
                <w:bCs/>
                <w:sz w:val="24"/>
                <w:szCs w:val="24"/>
              </w:rPr>
              <w:t>Additional Overview Content:</w:t>
            </w:r>
          </w:p>
        </w:tc>
      </w:tr>
    </w:tbl>
    <w:p w14:paraId="7A38307F" w14:textId="4E28CD1F" w:rsidR="00206220" w:rsidRDefault="00206220" w:rsidP="00682A79">
      <w:pPr>
        <w:kinsoku w:val="0"/>
        <w:overflowPunct w:val="0"/>
        <w:autoSpaceDE w:val="0"/>
        <w:autoSpaceDN w:val="0"/>
        <w:adjustRightInd w:val="0"/>
        <w:spacing w:before="45" w:after="0" w:line="240" w:lineRule="auto"/>
        <w:ind w:left="55"/>
        <w:rPr>
          <w:rFonts w:ascii="Times New Roman"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9293"/>
      </w:tblGrid>
      <w:tr w:rsidR="00645652" w:rsidRPr="00682A79" w14:paraId="4FCAF73B" w14:textId="77777777" w:rsidTr="00620E29">
        <w:trPr>
          <w:trHeight w:val="355"/>
        </w:trPr>
        <w:tc>
          <w:tcPr>
            <w:tcW w:w="9293" w:type="dxa"/>
            <w:tcBorders>
              <w:top w:val="none" w:sz="6" w:space="0" w:color="auto"/>
              <w:left w:val="none" w:sz="6" w:space="0" w:color="auto"/>
              <w:bottom w:val="none" w:sz="6" w:space="0" w:color="auto"/>
              <w:right w:val="none" w:sz="6" w:space="0" w:color="auto"/>
            </w:tcBorders>
            <w:shd w:val="clear" w:color="auto" w:fill="E0E0E0"/>
          </w:tcPr>
          <w:p w14:paraId="5750BF62" w14:textId="77777777" w:rsidR="00645652" w:rsidRPr="00682A79" w:rsidRDefault="00645652" w:rsidP="00645652">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sidRPr="00682A79">
              <w:rPr>
                <w:rFonts w:ascii="Times New Roman" w:hAnsi="Times New Roman" w:cs="Times New Roman"/>
                <w:b/>
                <w:bCs/>
                <w:sz w:val="24"/>
                <w:szCs w:val="24"/>
              </w:rPr>
              <w:t>Executive Summary</w:t>
            </w:r>
          </w:p>
        </w:tc>
      </w:tr>
    </w:tbl>
    <w:p w14:paraId="387B6A1A" w14:textId="4D7349B8" w:rsidR="00645652" w:rsidRDefault="00645652" w:rsidP="00F66AEC">
      <w:pPr>
        <w:pStyle w:val="NoSpacing"/>
        <w:rPr>
          <w:rFonts w:ascii="Times New Roman" w:hAnsi="Times New Roman"/>
        </w:rPr>
      </w:pPr>
      <w:r w:rsidRPr="00995690">
        <w:rPr>
          <w:rFonts w:ascii="Times New Roman" w:hAnsi="Times New Roman"/>
        </w:rPr>
        <w:t>The D</w:t>
      </w:r>
      <w:r>
        <w:rPr>
          <w:rFonts w:ascii="Times New Roman" w:hAnsi="Times New Roman"/>
        </w:rPr>
        <w:t>rug-Free Communities (DFC)</w:t>
      </w:r>
      <w:r w:rsidRPr="00995690">
        <w:rPr>
          <w:rFonts w:ascii="Times New Roman" w:hAnsi="Times New Roman"/>
        </w:rPr>
        <w:t xml:space="preserve"> Support Program was created by the Drug-Free Communities Act of 1997 (Public Law 105-20)</w:t>
      </w:r>
      <w:r>
        <w:rPr>
          <w:rFonts w:ascii="Times New Roman" w:hAnsi="Times New Roman"/>
        </w:rPr>
        <w:t xml:space="preserve">. </w:t>
      </w:r>
      <w:r w:rsidRPr="00822F46">
        <w:rPr>
          <w:rFonts w:ascii="Times New Roman" w:hAnsi="Times New Roman"/>
        </w:rPr>
        <w:t xml:space="preserve">The Executive Office of the President, Office of National Drug Control Policy (ONDCP), and the Department of Health and Human Services (HHS), </w:t>
      </w:r>
      <w:r w:rsidRPr="005A44D0">
        <w:rPr>
          <w:rFonts w:ascii="Times New Roman" w:hAnsi="Times New Roman"/>
        </w:rPr>
        <w:t>Centers for Disease Control and Prevention</w:t>
      </w:r>
      <w:r w:rsidRPr="00822F46">
        <w:rPr>
          <w:rFonts w:ascii="Times New Roman" w:hAnsi="Times New Roman"/>
        </w:rPr>
        <w:t xml:space="preserve"> (</w:t>
      </w:r>
      <w:r>
        <w:rPr>
          <w:rFonts w:ascii="Times New Roman" w:hAnsi="Times New Roman"/>
        </w:rPr>
        <w:t>CDC</w:t>
      </w:r>
      <w:r w:rsidRPr="00822F46">
        <w:rPr>
          <w:rFonts w:ascii="Times New Roman" w:hAnsi="Times New Roman"/>
        </w:rPr>
        <w:t xml:space="preserve">), </w:t>
      </w:r>
      <w:r>
        <w:rPr>
          <w:rFonts w:ascii="Times New Roman" w:hAnsi="Times New Roman"/>
        </w:rPr>
        <w:t>National Center for Injury Prevention and Control (NCIPC)</w:t>
      </w:r>
      <w:r w:rsidRPr="00822F46">
        <w:rPr>
          <w:rFonts w:ascii="Times New Roman" w:hAnsi="Times New Roman"/>
        </w:rPr>
        <w:t xml:space="preserve"> are accepting applications for Fiscal Year </w:t>
      </w:r>
      <w:r w:rsidRPr="004943C4">
        <w:rPr>
          <w:rFonts w:ascii="Times New Roman" w:hAnsi="Times New Roman"/>
        </w:rPr>
        <w:t xml:space="preserve">(FY) </w:t>
      </w:r>
      <w:r w:rsidRPr="0020765B">
        <w:rPr>
          <w:rFonts w:ascii="Times New Roman" w:hAnsi="Times New Roman"/>
        </w:rPr>
        <w:t>2020</w:t>
      </w:r>
      <w:r w:rsidRPr="00822F46">
        <w:rPr>
          <w:rFonts w:ascii="Times New Roman" w:hAnsi="Times New Roman"/>
        </w:rPr>
        <w:t xml:space="preserve"> Drug-Free Communities (DFC) Support Program grants</w:t>
      </w:r>
      <w:r>
        <w:rPr>
          <w:rFonts w:ascii="Times New Roman" w:hAnsi="Times New Roman"/>
        </w:rPr>
        <w:t xml:space="preserve">. </w:t>
      </w:r>
      <w:r w:rsidRPr="00822F46">
        <w:rPr>
          <w:rFonts w:ascii="Times New Roman" w:hAnsi="Times New Roman"/>
        </w:rPr>
        <w:t>The purpose of the DFC Support Program is to establish and strengthen collaboration to support the efforts of community coalitions working to prevent youth substance use.</w:t>
      </w:r>
      <w:r>
        <w:rPr>
          <w:rFonts w:ascii="Times New Roman" w:hAnsi="Times New Roman"/>
        </w:rPr>
        <w:t xml:space="preserve"> By statute, the DFC Support Program has two goals:</w:t>
      </w:r>
    </w:p>
    <w:p w14:paraId="5ADFFA60" w14:textId="77777777" w:rsidR="00215B1D" w:rsidRDefault="00215B1D" w:rsidP="00620E29">
      <w:pPr>
        <w:pStyle w:val="NoSpacing"/>
        <w:rPr>
          <w:rFonts w:ascii="Times New Roman" w:hAnsi="Times New Roman"/>
        </w:rPr>
      </w:pPr>
    </w:p>
    <w:p w14:paraId="75EC3F01" w14:textId="77777777" w:rsidR="00645652" w:rsidRDefault="00645652" w:rsidP="00645652">
      <w:pPr>
        <w:pStyle w:val="NoSpacing"/>
        <w:numPr>
          <w:ilvl w:val="0"/>
          <w:numId w:val="8"/>
        </w:numPr>
        <w:rPr>
          <w:rFonts w:ascii="Times New Roman" w:hAnsi="Times New Roman"/>
        </w:rPr>
      </w:pPr>
      <w:r>
        <w:rPr>
          <w:rFonts w:ascii="Times New Roman" w:hAnsi="Times New Roman"/>
        </w:rPr>
        <w:t>Establish and strengthen collaboration among communities, public and private non-profit agencies, as well as federal, state, local, and tribal governments to support the efforts of community coalitions working to prevent and reduce substance abuse among youth (individuals 18 years of age and younger).</w:t>
      </w:r>
    </w:p>
    <w:p w14:paraId="0339F317" w14:textId="77777777" w:rsidR="00645652" w:rsidRPr="00822F46" w:rsidRDefault="00645652" w:rsidP="00645652">
      <w:pPr>
        <w:pStyle w:val="NoSpacing"/>
        <w:numPr>
          <w:ilvl w:val="0"/>
          <w:numId w:val="8"/>
        </w:numPr>
        <w:rPr>
          <w:rFonts w:ascii="Times New Roman" w:hAnsi="Times New Roman"/>
        </w:rPr>
      </w:pPr>
      <w:r>
        <w:rPr>
          <w:rFonts w:ascii="Times New Roman" w:hAnsi="Times New Roman"/>
        </w:rPr>
        <w:t>Reduce substance abuse among youth and, over time, reduce substance abuse among adults by addressing the factors in a community that increase the risk of substance abuse and promoting the factors that minimize the risk of substance abuse.</w:t>
      </w:r>
    </w:p>
    <w:p w14:paraId="40F04CC5" w14:textId="77777777" w:rsidR="00645652" w:rsidRDefault="00645652" w:rsidP="00682A79">
      <w:pPr>
        <w:kinsoku w:val="0"/>
        <w:overflowPunct w:val="0"/>
        <w:autoSpaceDE w:val="0"/>
        <w:autoSpaceDN w:val="0"/>
        <w:adjustRightInd w:val="0"/>
        <w:spacing w:before="45" w:after="0" w:line="240" w:lineRule="auto"/>
        <w:ind w:left="55"/>
        <w:rPr>
          <w:rFonts w:ascii="Times New Roman" w:hAnsi="Times New Roman" w:cs="Times New Roman"/>
          <w:sz w:val="24"/>
          <w:szCs w:val="24"/>
        </w:rPr>
      </w:pPr>
    </w:p>
    <w:p w14:paraId="0D24987C" w14:textId="77777777" w:rsidR="00206220"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E476C9">
        <w:rPr>
          <w:b/>
        </w:rPr>
        <w:t xml:space="preserve">Eligible Applicants: </w:t>
      </w:r>
      <w:r w:rsidRPr="00F56CA1">
        <w:t>Limited Competition</w:t>
      </w:r>
    </w:p>
    <w:p w14:paraId="4FFA829F" w14:textId="77777777" w:rsidR="00206220" w:rsidRPr="00F56CA1" w:rsidRDefault="00206220" w:rsidP="00206220">
      <w:pPr>
        <w:pStyle w:val="ListParagraph"/>
        <w:tabs>
          <w:tab w:val="center" w:pos="9280"/>
        </w:tabs>
        <w:spacing w:after="157"/>
        <w:ind w:left="270" w:firstLine="0"/>
        <w:rPr>
          <w:b/>
          <w:sz w:val="14"/>
        </w:rPr>
      </w:pPr>
      <w:r w:rsidRPr="00F56CA1">
        <w:rPr>
          <w:b/>
          <w:sz w:val="14"/>
        </w:rPr>
        <w:t xml:space="preserve"> </w:t>
      </w:r>
    </w:p>
    <w:p w14:paraId="5871E2BB" w14:textId="77777777" w:rsidR="00206220" w:rsidRPr="00F56CA1"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NOFO Type: </w:t>
      </w:r>
      <w:r w:rsidRPr="00F56CA1">
        <w:t xml:space="preserve">Grant </w:t>
      </w:r>
    </w:p>
    <w:p w14:paraId="2413F906" w14:textId="77777777" w:rsidR="00206220" w:rsidRPr="00F56CA1" w:rsidRDefault="00206220" w:rsidP="00206220">
      <w:pPr>
        <w:pStyle w:val="ListParagraph"/>
        <w:ind w:left="315" w:firstLine="0"/>
        <w:rPr>
          <w:b/>
          <w:sz w:val="14"/>
        </w:rPr>
      </w:pPr>
    </w:p>
    <w:p w14:paraId="2D4533E5" w14:textId="77777777" w:rsidR="00206220" w:rsidRPr="00F56CA1"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Approximate Number of Awards: </w:t>
      </w:r>
      <w:r>
        <w:t>20</w:t>
      </w:r>
      <w:r w:rsidRPr="00F56CA1">
        <w:t xml:space="preserve">0 </w:t>
      </w:r>
    </w:p>
    <w:p w14:paraId="52E4B46D" w14:textId="77777777" w:rsidR="00206220" w:rsidRPr="00F56CA1" w:rsidRDefault="00206220" w:rsidP="00206220">
      <w:pPr>
        <w:pStyle w:val="ListParagraph"/>
        <w:ind w:left="315" w:firstLine="0"/>
        <w:rPr>
          <w:b/>
          <w:sz w:val="14"/>
        </w:rPr>
      </w:pPr>
    </w:p>
    <w:p w14:paraId="2AEAAA71" w14:textId="77777777" w:rsidR="00206220" w:rsidRPr="00F56CA1"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Total Period of Performance Funding: </w:t>
      </w:r>
      <w:r w:rsidRPr="00F56CA1">
        <w:t>$</w:t>
      </w:r>
      <w:r>
        <w:t>125,000</w:t>
      </w:r>
      <w:r w:rsidRPr="00F56CA1">
        <w:t>,000</w:t>
      </w:r>
    </w:p>
    <w:p w14:paraId="079979A9" w14:textId="77777777" w:rsidR="00206220" w:rsidRPr="00F56CA1" w:rsidRDefault="00206220" w:rsidP="00206220">
      <w:pPr>
        <w:pStyle w:val="ListParagraph"/>
        <w:ind w:left="315" w:firstLine="0"/>
        <w:rPr>
          <w:b/>
          <w:sz w:val="14"/>
        </w:rPr>
      </w:pPr>
    </w:p>
    <w:p w14:paraId="25DCFC3F" w14:textId="77777777" w:rsidR="00206220"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Average One Year Award Amount: </w:t>
      </w:r>
      <w:r w:rsidRPr="00F56CA1">
        <w:t>$125,000</w:t>
      </w:r>
      <w:r w:rsidRPr="00F56CA1">
        <w:rPr>
          <w:b/>
        </w:rPr>
        <w:t xml:space="preserve"> </w:t>
      </w:r>
    </w:p>
    <w:p w14:paraId="29C5CB0A" w14:textId="77777777" w:rsidR="00206220" w:rsidRPr="00F56CA1" w:rsidRDefault="00206220" w:rsidP="00206220">
      <w:pPr>
        <w:pStyle w:val="ListParagraph"/>
        <w:ind w:left="315" w:firstLine="0"/>
        <w:rPr>
          <w:b/>
          <w:sz w:val="14"/>
        </w:rPr>
      </w:pPr>
    </w:p>
    <w:p w14:paraId="240B036B" w14:textId="77777777" w:rsidR="00206220" w:rsidRPr="00F56CA1"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Total Period of Performance Length: </w:t>
      </w:r>
      <w:r w:rsidRPr="00F56CA1">
        <w:t xml:space="preserve">5 years </w:t>
      </w:r>
    </w:p>
    <w:p w14:paraId="558EEFF8" w14:textId="77777777" w:rsidR="00206220" w:rsidRPr="00F56CA1" w:rsidRDefault="00206220" w:rsidP="00206220">
      <w:pPr>
        <w:pStyle w:val="ListParagraph"/>
        <w:ind w:left="315" w:firstLine="0"/>
        <w:rPr>
          <w:b/>
          <w:sz w:val="14"/>
        </w:rPr>
      </w:pPr>
    </w:p>
    <w:p w14:paraId="6798DD99" w14:textId="70EAF825" w:rsidR="00206220" w:rsidRDefault="00206220" w:rsidP="00206220">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 xml:space="preserve">Estimated Award Date: </w:t>
      </w:r>
      <w:r w:rsidR="00490887" w:rsidRPr="00490887">
        <w:rPr>
          <w:color w:val="FF0000"/>
        </w:rPr>
        <w:t>12/31</w:t>
      </w:r>
      <w:r w:rsidRPr="00490887">
        <w:rPr>
          <w:color w:val="FF0000"/>
        </w:rPr>
        <w:t>/2020</w:t>
      </w:r>
      <w:r w:rsidRPr="00490887">
        <w:rPr>
          <w:b/>
          <w:color w:val="FF0000"/>
        </w:rPr>
        <w:t xml:space="preserve"> </w:t>
      </w:r>
    </w:p>
    <w:p w14:paraId="6E7A34FC" w14:textId="77777777" w:rsidR="00206220" w:rsidRPr="00F56CA1" w:rsidRDefault="00206220" w:rsidP="00206220">
      <w:pPr>
        <w:pStyle w:val="ListParagraph"/>
        <w:ind w:left="315" w:firstLine="0"/>
        <w:rPr>
          <w:b/>
          <w:sz w:val="14"/>
        </w:rPr>
      </w:pPr>
    </w:p>
    <w:p w14:paraId="67BE81F5" w14:textId="291B40A1" w:rsidR="00234A36" w:rsidRPr="00F21461" w:rsidRDefault="00206220" w:rsidP="00F21461">
      <w:pPr>
        <w:pStyle w:val="ListParagraph"/>
        <w:numPr>
          <w:ilvl w:val="0"/>
          <w:numId w:val="100"/>
        </w:numPr>
        <w:tabs>
          <w:tab w:val="center" w:pos="9280"/>
        </w:tabs>
        <w:autoSpaceDE/>
        <w:autoSpaceDN/>
        <w:adjustRightInd/>
        <w:spacing w:after="157" w:line="259" w:lineRule="auto"/>
        <w:ind w:left="270" w:hanging="270"/>
        <w:contextualSpacing/>
        <w:rPr>
          <w:b/>
        </w:rPr>
      </w:pPr>
      <w:r w:rsidRPr="00F56CA1">
        <w:rPr>
          <w:b/>
        </w:rPr>
        <w:t>Cost</w:t>
      </w:r>
      <w:r>
        <w:rPr>
          <w:b/>
        </w:rPr>
        <w:t xml:space="preserve"> Sharing and / or Matching Requirements. </w:t>
      </w:r>
      <w:r>
        <w:t>Yes. Cash or in-kind non-federal match is required.</w:t>
      </w:r>
    </w:p>
    <w:p w14:paraId="62AB5294" w14:textId="77777777" w:rsidR="00234A36" w:rsidRPr="00620E29" w:rsidRDefault="00234A36" w:rsidP="00234A36">
      <w:pPr>
        <w:spacing w:after="34"/>
        <w:ind w:left="25" w:right="55"/>
        <w:rPr>
          <w:rFonts w:ascii="Times New Roman" w:hAnsi="Times New Roman" w:cs="Times New Roman"/>
          <w:sz w:val="24"/>
          <w:szCs w:val="24"/>
        </w:rPr>
      </w:pPr>
      <w:r w:rsidRPr="00620E29">
        <w:rPr>
          <w:rFonts w:ascii="Times New Roman" w:hAnsi="Times New Roman" w:cs="Times New Roman"/>
          <w:sz w:val="24"/>
          <w:szCs w:val="24"/>
        </w:rPr>
        <w:t xml:space="preserve">This announcement is only for non-research activities supported by CDC. If research is proposed, the application will not be considered. For this purpose, research is defined at </w:t>
      </w:r>
      <w:hyperlink r:id="rId14">
        <w:r w:rsidRPr="00620E29">
          <w:rPr>
            <w:rFonts w:ascii="Times New Roman" w:hAnsi="Times New Roman" w:cs="Times New Roman"/>
            <w:color w:val="0000EE"/>
            <w:sz w:val="24"/>
            <w:szCs w:val="24"/>
            <w:u w:val="single" w:color="0000EE"/>
          </w:rPr>
          <w:t xml:space="preserve">https </w:t>
        </w:r>
      </w:hyperlink>
      <w:hyperlink r:id="rId15">
        <w:r w:rsidRPr="00620E29">
          <w:rPr>
            <w:rFonts w:ascii="Times New Roman" w:hAnsi="Times New Roman" w:cs="Times New Roman"/>
            <w:color w:val="0000EE"/>
            <w:sz w:val="24"/>
            <w:szCs w:val="24"/>
            <w:u w:val="single" w:color="0000EE"/>
          </w:rPr>
          <w:t>://www.gpo.gov/fdsys/pkg/CFR</w:t>
        </w:r>
      </w:hyperlink>
      <w:hyperlink r:id="rId16">
        <w:r w:rsidRPr="00620E29">
          <w:rPr>
            <w:rFonts w:ascii="Times New Roman" w:hAnsi="Times New Roman" w:cs="Times New Roman"/>
            <w:color w:val="0000EE"/>
            <w:sz w:val="24"/>
            <w:szCs w:val="24"/>
            <w:u w:val="single" w:color="0000EE"/>
          </w:rPr>
          <w:t>-2007</w:t>
        </w:r>
      </w:hyperlink>
      <w:hyperlink r:id="rId17">
        <w:r w:rsidRPr="00620E29">
          <w:rPr>
            <w:rFonts w:ascii="Times New Roman" w:hAnsi="Times New Roman" w:cs="Times New Roman"/>
            <w:color w:val="0000EE"/>
            <w:sz w:val="24"/>
            <w:szCs w:val="24"/>
            <w:u w:val="single" w:color="0000EE"/>
          </w:rPr>
          <w:t>-title</w:t>
        </w:r>
      </w:hyperlink>
      <w:hyperlink r:id="rId18">
        <w:r w:rsidRPr="00620E29">
          <w:rPr>
            <w:rFonts w:ascii="Times New Roman" w:hAnsi="Times New Roman" w:cs="Times New Roman"/>
            <w:color w:val="0000EE"/>
            <w:sz w:val="24"/>
            <w:szCs w:val="24"/>
            <w:u w:val="single" w:color="0000EE"/>
          </w:rPr>
          <w:t>42</w:t>
        </w:r>
      </w:hyperlink>
      <w:hyperlink r:id="rId19">
        <w:r w:rsidRPr="00620E29">
          <w:rPr>
            <w:rFonts w:ascii="Times New Roman" w:hAnsi="Times New Roman" w:cs="Times New Roman"/>
            <w:color w:val="0000EE"/>
            <w:sz w:val="24"/>
            <w:szCs w:val="24"/>
            <w:u w:val="single" w:color="0000EE"/>
          </w:rPr>
          <w:t>-vol1/pdf/CFR</w:t>
        </w:r>
      </w:hyperlink>
      <w:hyperlink r:id="rId20">
        <w:r w:rsidRPr="00620E29">
          <w:rPr>
            <w:rFonts w:ascii="Times New Roman" w:hAnsi="Times New Roman" w:cs="Times New Roman"/>
            <w:color w:val="0000EE"/>
            <w:sz w:val="24"/>
            <w:szCs w:val="24"/>
            <w:u w:val="single" w:color="0000EE"/>
          </w:rPr>
          <w:t>-2007</w:t>
        </w:r>
      </w:hyperlink>
      <w:hyperlink r:id="rId21">
        <w:r w:rsidRPr="00620E29">
          <w:rPr>
            <w:rFonts w:ascii="Times New Roman" w:hAnsi="Times New Roman" w:cs="Times New Roman"/>
            <w:color w:val="0000EE"/>
            <w:sz w:val="24"/>
            <w:szCs w:val="24"/>
            <w:u w:val="single" w:color="0000EE"/>
          </w:rPr>
          <w:t>-title</w:t>
        </w:r>
      </w:hyperlink>
      <w:hyperlink r:id="rId22">
        <w:r w:rsidRPr="00620E29">
          <w:rPr>
            <w:rFonts w:ascii="Times New Roman" w:hAnsi="Times New Roman" w:cs="Times New Roman"/>
            <w:color w:val="0000EE"/>
            <w:sz w:val="24"/>
            <w:szCs w:val="24"/>
            <w:u w:val="single" w:color="0000EE"/>
          </w:rPr>
          <w:t>42</w:t>
        </w:r>
      </w:hyperlink>
      <w:hyperlink r:id="rId23">
        <w:r w:rsidRPr="00620E29">
          <w:rPr>
            <w:rFonts w:ascii="Times New Roman" w:hAnsi="Times New Roman" w:cs="Times New Roman"/>
            <w:color w:val="0000EE"/>
            <w:sz w:val="24"/>
            <w:szCs w:val="24"/>
            <w:u w:val="single" w:color="0000EE"/>
          </w:rPr>
          <w:t>-vol1-sec52</w:t>
        </w:r>
      </w:hyperlink>
      <w:hyperlink r:id="rId24">
        <w:r w:rsidRPr="00620E29">
          <w:rPr>
            <w:rFonts w:ascii="Times New Roman" w:hAnsi="Times New Roman" w:cs="Times New Roman"/>
            <w:color w:val="0000EE"/>
            <w:sz w:val="24"/>
            <w:szCs w:val="24"/>
            <w:u w:val="single" w:color="0000EE"/>
          </w:rPr>
          <w:t>-2</w:t>
        </w:r>
      </w:hyperlink>
      <w:hyperlink r:id="rId25">
        <w:r w:rsidRPr="00620E29">
          <w:rPr>
            <w:rFonts w:ascii="Times New Roman" w:hAnsi="Times New Roman" w:cs="Times New Roman"/>
            <w:color w:val="0000EE"/>
            <w:sz w:val="24"/>
            <w:szCs w:val="24"/>
            <w:u w:val="single" w:color="0000EE"/>
          </w:rPr>
          <w:t>.pdf</w:t>
        </w:r>
      </w:hyperlink>
      <w:r w:rsidRPr="00620E29">
        <w:rPr>
          <w:rFonts w:ascii="Times New Roman" w:hAnsi="Times New Roman" w:cs="Times New Roman"/>
          <w:sz w:val="24"/>
          <w:szCs w:val="24"/>
        </w:rPr>
        <w:t xml:space="preserve">. Guidance on how CDC interprets the definition of research in the context of public health can be found at </w:t>
      </w:r>
      <w:hyperlink r:id="rId26">
        <w:r w:rsidRPr="00620E29">
          <w:rPr>
            <w:rFonts w:ascii="Times New Roman" w:hAnsi="Times New Roman" w:cs="Times New Roman"/>
            <w:color w:val="0000EE"/>
            <w:sz w:val="24"/>
            <w:szCs w:val="24"/>
            <w:u w:val="single" w:color="0000EE"/>
          </w:rPr>
          <w:t>https://www.hhs.gov/ohrp/regulations-and-policy/regulations</w:t>
        </w:r>
      </w:hyperlink>
      <w:hyperlink r:id="rId27">
        <w:r w:rsidRPr="00620E29">
          <w:rPr>
            <w:rFonts w:ascii="Times New Roman" w:hAnsi="Times New Roman" w:cs="Times New Roman"/>
            <w:color w:val="0000EE"/>
            <w:sz w:val="24"/>
            <w:szCs w:val="24"/>
            <w:u w:val="single" w:color="0000EE"/>
          </w:rPr>
          <w:t>/45</w:t>
        </w:r>
      </w:hyperlink>
      <w:hyperlink r:id="rId28">
        <w:r w:rsidRPr="00620E29">
          <w:rPr>
            <w:rFonts w:ascii="Times New Roman" w:hAnsi="Times New Roman" w:cs="Times New Roman"/>
            <w:color w:val="0000EE"/>
            <w:sz w:val="24"/>
            <w:szCs w:val="24"/>
            <w:u w:val="single" w:color="0000EE"/>
          </w:rPr>
          <w:t>-cfr</w:t>
        </w:r>
      </w:hyperlink>
      <w:hyperlink r:id="rId29">
        <w:r w:rsidRPr="00620E29">
          <w:rPr>
            <w:rFonts w:ascii="Times New Roman" w:hAnsi="Times New Roman" w:cs="Times New Roman"/>
            <w:color w:val="0000EE"/>
            <w:sz w:val="24"/>
            <w:szCs w:val="24"/>
            <w:u w:val="single" w:color="0000EE"/>
          </w:rPr>
          <w:t>-46</w:t>
        </w:r>
      </w:hyperlink>
      <w:hyperlink r:id="rId30">
        <w:r w:rsidRPr="00620E29">
          <w:rPr>
            <w:rFonts w:ascii="Times New Roman" w:hAnsi="Times New Roman" w:cs="Times New Roman"/>
            <w:color w:val="0000EE"/>
            <w:sz w:val="24"/>
            <w:szCs w:val="24"/>
            <w:u w:val="single" w:color="0000EE"/>
          </w:rPr>
          <w:t>/index.html</w:t>
        </w:r>
      </w:hyperlink>
      <w:hyperlink r:id="rId31">
        <w:r w:rsidRPr="00620E29">
          <w:rPr>
            <w:rFonts w:ascii="Times New Roman" w:hAnsi="Times New Roman" w:cs="Times New Roman"/>
            <w:sz w:val="24"/>
            <w:szCs w:val="24"/>
          </w:rPr>
          <w:t xml:space="preserve"> </w:t>
        </w:r>
      </w:hyperlink>
      <w:r w:rsidRPr="00620E29">
        <w:rPr>
          <w:rFonts w:ascii="Times New Roman" w:hAnsi="Times New Roman" w:cs="Times New Roman"/>
          <w:sz w:val="24"/>
          <w:szCs w:val="24"/>
        </w:rPr>
        <w:t xml:space="preserve">(See section 45 CFR 46.102(d)). </w:t>
      </w:r>
    </w:p>
    <w:p w14:paraId="59E00358" w14:textId="77777777" w:rsidR="00C942A9" w:rsidRDefault="00C942A9" w:rsidP="00C942A9">
      <w:pPr>
        <w:keepNext/>
        <w:keepLines/>
        <w:spacing w:after="3"/>
        <w:ind w:firstLine="130"/>
        <w:outlineLvl w:val="0"/>
        <w:rPr>
          <w:rFonts w:ascii="Times New Roman" w:hAnsi="Times New Roman" w:cs="Times New Roman"/>
          <w:b/>
        </w:rPr>
      </w:pPr>
    </w:p>
    <w:p w14:paraId="01ED38CA" w14:textId="77777777" w:rsidR="00C942A9" w:rsidRPr="00682A79" w:rsidRDefault="00C942A9" w:rsidP="00C942A9">
      <w:pPr>
        <w:kinsoku w:val="0"/>
        <w:overflowPunct w:val="0"/>
        <w:autoSpaceDE w:val="0"/>
        <w:autoSpaceDN w:val="0"/>
        <w:adjustRightInd w:val="0"/>
        <w:spacing w:before="2" w:after="0" w:line="240" w:lineRule="auto"/>
        <w:rPr>
          <w:rFonts w:ascii="Times New Roman" w:hAnsi="Times New Roman" w:cs="Times New Roman"/>
          <w:b/>
          <w:bCs/>
          <w:sz w:val="15"/>
          <w:szCs w:val="15"/>
        </w:rPr>
      </w:pPr>
    </w:p>
    <w:tbl>
      <w:tblPr>
        <w:tblW w:w="0" w:type="auto"/>
        <w:tblInd w:w="100" w:type="dxa"/>
        <w:tblLayout w:type="fixed"/>
        <w:tblCellMar>
          <w:left w:w="0" w:type="dxa"/>
          <w:right w:w="0" w:type="dxa"/>
        </w:tblCellMar>
        <w:tblLook w:val="0000" w:firstRow="0" w:lastRow="0" w:firstColumn="0" w:lastColumn="0" w:noHBand="0" w:noVBand="0"/>
      </w:tblPr>
      <w:tblGrid>
        <w:gridCol w:w="9300"/>
      </w:tblGrid>
      <w:tr w:rsidR="00C942A9" w:rsidRPr="00682A79" w14:paraId="47B17F6A" w14:textId="77777777" w:rsidTr="00C942A9">
        <w:trPr>
          <w:trHeight w:val="355"/>
        </w:trPr>
        <w:tc>
          <w:tcPr>
            <w:tcW w:w="9300" w:type="dxa"/>
            <w:tcBorders>
              <w:top w:val="none" w:sz="6" w:space="0" w:color="auto"/>
              <w:left w:val="none" w:sz="6" w:space="0" w:color="auto"/>
              <w:bottom w:val="none" w:sz="6" w:space="0" w:color="auto"/>
              <w:right w:val="none" w:sz="6" w:space="0" w:color="auto"/>
            </w:tcBorders>
            <w:shd w:val="clear" w:color="auto" w:fill="E0E0E0"/>
          </w:tcPr>
          <w:p w14:paraId="04A84D7E" w14:textId="41B860F3" w:rsidR="00C942A9" w:rsidRPr="00682A79" w:rsidRDefault="00C942A9" w:rsidP="00C942A9">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Pr>
                <w:rFonts w:ascii="Times New Roman" w:hAnsi="Times New Roman" w:cs="Times New Roman"/>
                <w:b/>
                <w:bCs/>
                <w:sz w:val="24"/>
                <w:szCs w:val="24"/>
              </w:rPr>
              <w:lastRenderedPageBreak/>
              <w:t>I. Notice of Funding Opportunity Description</w:t>
            </w:r>
          </w:p>
        </w:tc>
      </w:tr>
    </w:tbl>
    <w:p w14:paraId="09CE696A" w14:textId="6A2D19DE" w:rsidR="00234A36" w:rsidRPr="00C942A9" w:rsidRDefault="00645652" w:rsidP="00C942A9">
      <w:pPr>
        <w:keepNext/>
        <w:keepLines/>
        <w:spacing w:after="0"/>
        <w:ind w:firstLine="130"/>
        <w:outlineLvl w:val="0"/>
        <w:rPr>
          <w:rFonts w:ascii="Times New Roman" w:hAnsi="Times New Roman" w:cs="Times New Roman"/>
          <w:b/>
        </w:rPr>
      </w:pPr>
      <w:r>
        <w:rPr>
          <w:rFonts w:ascii="Times New Roman" w:hAnsi="Times New Roman" w:cs="Times New Roman"/>
          <w:b/>
        </w:rPr>
        <w:t xml:space="preserve"> </w:t>
      </w:r>
    </w:p>
    <w:tbl>
      <w:tblPr>
        <w:tblW w:w="0" w:type="auto"/>
        <w:tblInd w:w="100" w:type="dxa"/>
        <w:tblLayout w:type="fixed"/>
        <w:tblCellMar>
          <w:left w:w="0" w:type="dxa"/>
          <w:right w:w="0" w:type="dxa"/>
        </w:tblCellMar>
        <w:tblLook w:val="0000" w:firstRow="0" w:lastRow="0" w:firstColumn="0" w:lastColumn="0" w:noHBand="0" w:noVBand="0"/>
      </w:tblPr>
      <w:tblGrid>
        <w:gridCol w:w="9300"/>
      </w:tblGrid>
      <w:tr w:rsidR="00234A36" w:rsidRPr="00682A79" w14:paraId="2102FED1" w14:textId="77777777" w:rsidTr="00C127D0">
        <w:trPr>
          <w:trHeight w:val="355"/>
        </w:trPr>
        <w:tc>
          <w:tcPr>
            <w:tcW w:w="9300" w:type="dxa"/>
            <w:tcBorders>
              <w:top w:val="none" w:sz="6" w:space="0" w:color="auto"/>
              <w:left w:val="none" w:sz="6" w:space="0" w:color="auto"/>
              <w:bottom w:val="none" w:sz="6" w:space="0" w:color="auto"/>
              <w:right w:val="none" w:sz="6" w:space="0" w:color="auto"/>
            </w:tcBorders>
            <w:shd w:val="clear" w:color="auto" w:fill="E0E0E0"/>
          </w:tcPr>
          <w:p w14:paraId="4EAEBFDA" w14:textId="77777777" w:rsidR="00234A36" w:rsidRPr="00682A79" w:rsidRDefault="00234A36" w:rsidP="00C127D0">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sidRPr="00682A79">
              <w:rPr>
                <w:rFonts w:ascii="Times New Roman" w:hAnsi="Times New Roman" w:cs="Times New Roman"/>
                <w:b/>
                <w:bCs/>
                <w:sz w:val="24"/>
                <w:szCs w:val="24"/>
              </w:rPr>
              <w:t>Statutory Authority</w:t>
            </w:r>
          </w:p>
        </w:tc>
      </w:tr>
    </w:tbl>
    <w:p w14:paraId="0AF64BA1" w14:textId="77777777" w:rsidR="00234A36" w:rsidRPr="00620E29" w:rsidRDefault="00234A36" w:rsidP="00234A36">
      <w:pPr>
        <w:autoSpaceDE w:val="0"/>
        <w:autoSpaceDN w:val="0"/>
        <w:adjustRightInd w:val="0"/>
        <w:spacing w:after="120" w:line="240" w:lineRule="auto"/>
        <w:ind w:left="90"/>
        <w:rPr>
          <w:rFonts w:ascii="Times New Roman" w:hAnsi="Times New Roman" w:cs="Times New Roman"/>
          <w:sz w:val="24"/>
          <w:szCs w:val="24"/>
        </w:rPr>
      </w:pPr>
      <w:r w:rsidRPr="00206220">
        <w:rPr>
          <w:rFonts w:ascii="Times New Roman" w:hAnsi="Times New Roman" w:cs="Times New Roman"/>
          <w:sz w:val="24"/>
          <w:szCs w:val="24"/>
        </w:rPr>
        <w:t>Statutory Authority:</w:t>
      </w:r>
      <w:r w:rsidRPr="00620E29">
        <w:rPr>
          <w:rFonts w:ascii="Times New Roman" w:hAnsi="Times New Roman" w:cs="Times New Roman"/>
          <w:sz w:val="24"/>
          <w:szCs w:val="24"/>
        </w:rPr>
        <w:t xml:space="preserve"> Section 1531 of the DFC Act (21 USC § 1531(d)), which provides as follows:</w:t>
      </w:r>
    </w:p>
    <w:p w14:paraId="25C01FB4" w14:textId="77777777" w:rsidR="00234A36" w:rsidRPr="00620E29" w:rsidRDefault="00234A36" w:rsidP="00234A36">
      <w:pPr>
        <w:autoSpaceDE w:val="0"/>
        <w:autoSpaceDN w:val="0"/>
        <w:adjustRightInd w:val="0"/>
        <w:spacing w:after="120" w:line="240" w:lineRule="auto"/>
        <w:ind w:left="90"/>
        <w:rPr>
          <w:rFonts w:ascii="Times New Roman" w:hAnsi="Times New Roman" w:cs="Times New Roman"/>
          <w:sz w:val="24"/>
          <w:szCs w:val="24"/>
        </w:rPr>
      </w:pPr>
      <w:r w:rsidRPr="00620E29">
        <w:rPr>
          <w:rFonts w:ascii="Times New Roman" w:hAnsi="Times New Roman" w:cs="Times New Roman"/>
          <w:sz w:val="24"/>
          <w:szCs w:val="24"/>
        </w:rPr>
        <w:t>The Director of the Office of National Drug Control Policy may employ any necessary staff and may enter into contracts or agreements with national drug control agencies (of which CDC is one), including interagency agreements, to delegate authority for the execution of grants and for such other activities necessary to carry out the Drug-Free Communities Support Program.</w:t>
      </w:r>
    </w:p>
    <w:p w14:paraId="568D096A" w14:textId="77777777" w:rsidR="00234A36" w:rsidRPr="00620E29" w:rsidRDefault="00234A36" w:rsidP="00234A36">
      <w:pPr>
        <w:autoSpaceDE w:val="0"/>
        <w:autoSpaceDN w:val="0"/>
        <w:adjustRightInd w:val="0"/>
        <w:spacing w:after="120" w:line="240" w:lineRule="auto"/>
        <w:ind w:left="90"/>
        <w:rPr>
          <w:rFonts w:ascii="Times New Roman" w:hAnsi="Times New Roman" w:cs="Times New Roman"/>
          <w:sz w:val="24"/>
          <w:szCs w:val="24"/>
        </w:rPr>
      </w:pPr>
      <w:r w:rsidRPr="00620E29">
        <w:rPr>
          <w:rFonts w:ascii="Times New Roman" w:hAnsi="Times New Roman" w:cs="Times New Roman"/>
          <w:sz w:val="24"/>
          <w:szCs w:val="24"/>
        </w:rPr>
        <w:t>AND</w:t>
      </w:r>
    </w:p>
    <w:p w14:paraId="7BAF1D38" w14:textId="77777777" w:rsidR="00234A36" w:rsidRPr="00620E29" w:rsidRDefault="00234A36" w:rsidP="00234A36">
      <w:pPr>
        <w:autoSpaceDE w:val="0"/>
        <w:autoSpaceDN w:val="0"/>
        <w:adjustRightInd w:val="0"/>
        <w:spacing w:after="120" w:line="240" w:lineRule="auto"/>
        <w:ind w:left="90"/>
        <w:rPr>
          <w:rFonts w:ascii="Times New Roman" w:hAnsi="Times New Roman" w:cs="Times New Roman"/>
          <w:sz w:val="24"/>
          <w:szCs w:val="24"/>
        </w:rPr>
      </w:pPr>
      <w:r w:rsidRPr="00620E29">
        <w:rPr>
          <w:rFonts w:ascii="Times New Roman" w:hAnsi="Times New Roman" w:cs="Times New Roman"/>
          <w:sz w:val="24"/>
          <w:szCs w:val="24"/>
        </w:rPr>
        <w:t xml:space="preserve">Section 280b-0 of the PHS Act (42 USC § 280b-0(b)(1-2)), which provides as follows: </w:t>
      </w:r>
    </w:p>
    <w:p w14:paraId="0800D4E6" w14:textId="3D61BEEE" w:rsidR="00234A36" w:rsidRDefault="00234A36" w:rsidP="00234A36">
      <w:pPr>
        <w:kinsoku w:val="0"/>
        <w:overflowPunct w:val="0"/>
        <w:autoSpaceDE w:val="0"/>
        <w:autoSpaceDN w:val="0"/>
        <w:adjustRightInd w:val="0"/>
        <w:spacing w:before="30" w:after="0" w:line="240" w:lineRule="auto"/>
        <w:ind w:left="90"/>
        <w:rPr>
          <w:rFonts w:ascii="Times New Roman" w:hAnsi="Times New Roman" w:cs="Times New Roman"/>
          <w:sz w:val="24"/>
          <w:szCs w:val="24"/>
        </w:rPr>
      </w:pPr>
      <w:r w:rsidRPr="00620E29">
        <w:rPr>
          <w:rFonts w:ascii="Times New Roman" w:hAnsi="Times New Roman" w:cs="Times New Roman"/>
          <w:sz w:val="24"/>
          <w:szCs w:val="24"/>
        </w:rPr>
        <w:t>The Secretary, through the Director of the Centers for Disease Control and Prevention, is authorized to enter into agreements between the Service and public and private community health agencies which provide for cooperative planning of activities to deal with problems relating to prevention and control of injuries. The Secretary may work in cooperation with other federal agencies, and with public and nonprofit private entities, to promote activities regarding the prevention and control of injuries.</w:t>
      </w:r>
    </w:p>
    <w:p w14:paraId="7B46E646" w14:textId="77777777" w:rsidR="00223525" w:rsidRDefault="00223525" w:rsidP="00234A36">
      <w:pPr>
        <w:kinsoku w:val="0"/>
        <w:overflowPunct w:val="0"/>
        <w:autoSpaceDE w:val="0"/>
        <w:autoSpaceDN w:val="0"/>
        <w:adjustRightInd w:val="0"/>
        <w:spacing w:before="30" w:after="0" w:line="240" w:lineRule="auto"/>
        <w:ind w:left="90"/>
        <w:rPr>
          <w:rFonts w:ascii="Times New Roman" w:hAnsi="Times New Roman" w:cs="Times New Roman"/>
          <w:sz w:val="24"/>
          <w:szCs w:val="24"/>
        </w:rPr>
      </w:pPr>
    </w:p>
    <w:tbl>
      <w:tblPr>
        <w:tblW w:w="0" w:type="auto"/>
        <w:tblInd w:w="100" w:type="dxa"/>
        <w:tblLayout w:type="fixed"/>
        <w:tblCellMar>
          <w:left w:w="0" w:type="dxa"/>
          <w:right w:w="0" w:type="dxa"/>
        </w:tblCellMar>
        <w:tblLook w:val="0000" w:firstRow="0" w:lastRow="0" w:firstColumn="0" w:lastColumn="0" w:noHBand="0" w:noVBand="0"/>
      </w:tblPr>
      <w:tblGrid>
        <w:gridCol w:w="9300"/>
      </w:tblGrid>
      <w:tr w:rsidR="00234A36" w:rsidRPr="00682A79" w14:paraId="256E4927" w14:textId="77777777" w:rsidTr="00C127D0">
        <w:trPr>
          <w:trHeight w:val="355"/>
        </w:trPr>
        <w:tc>
          <w:tcPr>
            <w:tcW w:w="9300" w:type="dxa"/>
            <w:tcBorders>
              <w:top w:val="none" w:sz="6" w:space="0" w:color="auto"/>
              <w:left w:val="none" w:sz="6" w:space="0" w:color="auto"/>
              <w:bottom w:val="none" w:sz="6" w:space="0" w:color="auto"/>
              <w:right w:val="none" w:sz="6" w:space="0" w:color="auto"/>
            </w:tcBorders>
            <w:shd w:val="clear" w:color="auto" w:fill="E0E0E0"/>
          </w:tcPr>
          <w:p w14:paraId="0F7C0F94" w14:textId="77777777" w:rsidR="00234A36" w:rsidRPr="00682A79" w:rsidRDefault="00234A36" w:rsidP="00C127D0">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sidRPr="00682A79">
              <w:rPr>
                <w:rFonts w:ascii="Times New Roman" w:hAnsi="Times New Roman" w:cs="Times New Roman"/>
                <w:b/>
                <w:bCs/>
                <w:sz w:val="24"/>
                <w:szCs w:val="24"/>
              </w:rPr>
              <w:t>Background</w:t>
            </w:r>
          </w:p>
        </w:tc>
      </w:tr>
    </w:tbl>
    <w:p w14:paraId="29E3E6FF" w14:textId="42DF1A5D" w:rsidR="00645652" w:rsidRPr="00620E29" w:rsidRDefault="00645652" w:rsidP="00645652">
      <w:pPr>
        <w:keepNext/>
        <w:keepLines/>
        <w:spacing w:after="3"/>
        <w:ind w:firstLine="130"/>
        <w:outlineLvl w:val="0"/>
        <w:rPr>
          <w:rFonts w:ascii="Times New Roman" w:hAnsi="Times New Roman" w:cs="Times New Roman"/>
          <w:b/>
          <w:sz w:val="24"/>
          <w:szCs w:val="24"/>
        </w:rPr>
      </w:pPr>
      <w:r w:rsidRPr="00620E29">
        <w:rPr>
          <w:rFonts w:ascii="Times New Roman" w:hAnsi="Times New Roman" w:cs="Times New Roman"/>
          <w:b/>
          <w:sz w:val="24"/>
          <w:szCs w:val="24"/>
        </w:rPr>
        <w:t xml:space="preserve">Overview  </w:t>
      </w:r>
    </w:p>
    <w:p w14:paraId="272181EE" w14:textId="77777777" w:rsidR="00645652" w:rsidRPr="00620E29" w:rsidRDefault="00645652" w:rsidP="00645652">
      <w:pPr>
        <w:ind w:left="130"/>
        <w:rPr>
          <w:rFonts w:ascii="Times New Roman" w:hAnsi="Times New Roman" w:cs="Times New Roman"/>
          <w:sz w:val="24"/>
          <w:szCs w:val="24"/>
        </w:rPr>
      </w:pPr>
      <w:r w:rsidRPr="00620E29">
        <w:rPr>
          <w:rFonts w:ascii="Times New Roman" w:hAnsi="Times New Roman" w:cs="Times New Roman"/>
          <w:sz w:val="24"/>
          <w:szCs w:val="24"/>
        </w:rPr>
        <w:t>Drug overdose deaths in the United States increased by 9.6% per year from 2016 to 2017. Of the 70,237 drug overdose deaths in 2017, 2 out of 3 involved an opioid. Opioid overdose deaths have increased fivefold from 1999-2016. Nonfatal opioid overdoses continue to rise as well; emergency department data on opioid overdoses show a 4% increase in visits involving opioid overdoses from January 1, 2018 to March 31, 2019 that impacted all U.S. regions, age groups, and sexes.</w:t>
      </w:r>
    </w:p>
    <w:p w14:paraId="4B825144" w14:textId="77777777" w:rsidR="00645652" w:rsidRPr="00620E29" w:rsidRDefault="00645652" w:rsidP="00645652">
      <w:pPr>
        <w:ind w:left="130"/>
        <w:rPr>
          <w:rFonts w:ascii="Times New Roman" w:hAnsi="Times New Roman" w:cs="Times New Roman"/>
          <w:sz w:val="24"/>
          <w:szCs w:val="24"/>
        </w:rPr>
      </w:pPr>
      <w:r w:rsidRPr="00620E29">
        <w:rPr>
          <w:rFonts w:ascii="Times New Roman" w:hAnsi="Times New Roman" w:cs="Times New Roman"/>
          <w:sz w:val="24"/>
          <w:szCs w:val="24"/>
        </w:rPr>
        <w:t>While the opioid epidemic worsens in scope and magnitude, it is also becoming more complex. The increase in opioid overdose deaths involve three distinct, but interrelated trends: a 15-year increase in overdose deaths involving prescription opioid pain relievers, a surge in heroin deaths starting in 2010, and a significant increase in deaths involving illicitly-manufactured fentanyl and fentanyl analogs since 2013. Additionally, from 2015 to 2016, rate increases were observed in deaths involving cocaine and psychostimulants with abuse potential, with synthetic opioids (e.g., fentanyl) increasingly being involved in these deaths and used with other opioids, other illicit drugs, benzodiazepines, and alcohol.</w:t>
      </w:r>
    </w:p>
    <w:p w14:paraId="61747452" w14:textId="158B292C" w:rsidR="00645652" w:rsidRPr="00620E29" w:rsidRDefault="00645652" w:rsidP="00645652">
      <w:pPr>
        <w:ind w:left="130"/>
        <w:rPr>
          <w:rFonts w:ascii="Times New Roman" w:hAnsi="Times New Roman" w:cs="Times New Roman"/>
          <w:sz w:val="24"/>
          <w:szCs w:val="24"/>
        </w:rPr>
      </w:pPr>
      <w:r w:rsidRPr="00620E29">
        <w:rPr>
          <w:rFonts w:ascii="Times New Roman" w:hAnsi="Times New Roman" w:cs="Times New Roman"/>
          <w:sz w:val="24"/>
          <w:szCs w:val="24"/>
        </w:rPr>
        <w:t xml:space="preserve">Alcohol is the most commonly used and abused drug among youth in the United States. Excessive drinking is responsible for more than 4,300 deaths among underage youth each year and is associated with many other health risk behaviors such as smoking. A third (30%) of all high school students in the United States reported past-month alcohol consumption in 2017, and of those students, 14% reported past-month binge drinking (consuming 5 or more drinks in a row). Reducing underage drinking will require community-based efforts to monitor activities of youth and decrease youth access to alcohol. </w:t>
      </w:r>
    </w:p>
    <w:p w14:paraId="4B9F46BB" w14:textId="77777777" w:rsidR="00645652" w:rsidRPr="00620E29" w:rsidRDefault="00645652" w:rsidP="00620E29">
      <w:pPr>
        <w:ind w:left="90"/>
        <w:rPr>
          <w:rFonts w:ascii="Times New Roman" w:hAnsi="Times New Roman" w:cs="Times New Roman"/>
          <w:sz w:val="24"/>
          <w:szCs w:val="24"/>
        </w:rPr>
      </w:pPr>
      <w:r w:rsidRPr="00620E29">
        <w:rPr>
          <w:rFonts w:ascii="Times New Roman" w:hAnsi="Times New Roman" w:cs="Times New Roman"/>
          <w:sz w:val="24"/>
          <w:szCs w:val="24"/>
        </w:rPr>
        <w:lastRenderedPageBreak/>
        <w:t xml:space="preserve">Preventing tobacco product use among youth is critical to ending the tobacco epidemic in the United States. In 2019, about 12 of every 100 middle school students (12.5%) and about 31 of every 100 high school students (31.2%) reported current use of a tobacco product. Each day in the United States about 1,600 youth under 18 years of age smoke their first cigarette and nearly 200 youth under 18 years of age become daily cigarette smokers. Similar to the opioid epidemic, the tobacco epidemic has also become more complex overtime and use among youth now involves multiple tobacco products, including electronic cigarettes (e-cigarettes), cigarettes, cigars, smokeless tobacco, and hookah. Youth who use multiple tobacco products are at higher risk for developing nicotine dependence and might be more likely to continue using tobacco into adulthood. </w:t>
      </w:r>
    </w:p>
    <w:p w14:paraId="67F53938" w14:textId="12F93357" w:rsidR="00F66AEC" w:rsidRDefault="00645652" w:rsidP="00F66AEC">
      <w:pPr>
        <w:ind w:left="90"/>
        <w:rPr>
          <w:rFonts w:ascii="Times New Roman" w:hAnsi="Times New Roman" w:cs="Times New Roman"/>
          <w:b/>
          <w:bCs/>
          <w:sz w:val="24"/>
          <w:szCs w:val="24"/>
          <w:shd w:val="clear" w:color="auto" w:fill="E0E0E0"/>
        </w:rPr>
      </w:pPr>
      <w:r w:rsidRPr="00620E29">
        <w:rPr>
          <w:rFonts w:ascii="Times New Roman" w:hAnsi="Times New Roman" w:cs="Times New Roman"/>
          <w:sz w:val="24"/>
          <w:szCs w:val="24"/>
        </w:rPr>
        <w:t>The complex and changing nature of substance use and abuse among youth (individuals 18 years of age and younger), highlights the need for an interdisciplinary, comprehensive, and cohesive public health approach. Communities need the tools and resources to use the data collected by federal, state, local, and tribal governments to inform and target their substance abuse prevention and response efforts among youth. This funding opportunity will continue work focused on 1) establishing and strengthening collaborations to support the efforts of community coalitions working to prevent and reduce substance abuse among youth, and 2) reducing substance abuse among youth and, over time, reducing substance abuse among adults</w:t>
      </w:r>
      <w:r w:rsidRPr="00620E29">
        <w:rPr>
          <w:sz w:val="24"/>
          <w:szCs w:val="24"/>
        </w:rPr>
        <w:t>.</w:t>
      </w:r>
      <w:r w:rsidR="00682A79" w:rsidRPr="00682A79">
        <w:rPr>
          <w:rFonts w:ascii="Times New Roman" w:hAnsi="Times New Roman" w:cs="Times New Roman"/>
          <w:b/>
          <w:bCs/>
          <w:sz w:val="24"/>
          <w:szCs w:val="24"/>
          <w:shd w:val="clear" w:color="auto" w:fill="E0E0E0"/>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580"/>
      </w:tblGrid>
      <w:tr w:rsidR="00234A36" w:rsidRPr="00682A79" w14:paraId="2F62CC40" w14:textId="77777777" w:rsidTr="00234A36">
        <w:trPr>
          <w:tblCellSpacing w:w="15" w:type="dxa"/>
        </w:trPr>
        <w:tc>
          <w:tcPr>
            <w:tcW w:w="0" w:type="auto"/>
            <w:shd w:val="clear" w:color="auto" w:fill="E0E0E0"/>
            <w:hideMark/>
          </w:tcPr>
          <w:p w14:paraId="350F84B4" w14:textId="0BE27730" w:rsidR="00234A36" w:rsidRPr="00234A36" w:rsidRDefault="00234A36" w:rsidP="00234A36">
            <w:pPr>
              <w:rPr>
                <w:rFonts w:ascii="Times New Roman" w:hAnsi="Times New Roman" w:cs="Times New Roman"/>
                <w:b/>
                <w:sz w:val="24"/>
                <w:szCs w:val="24"/>
              </w:rPr>
            </w:pPr>
            <w:r>
              <w:rPr>
                <w:rFonts w:ascii="Times New Roman" w:hAnsi="Times New Roman" w:cs="Times New Roman"/>
                <w:b/>
                <w:sz w:val="24"/>
                <w:szCs w:val="24"/>
              </w:rPr>
              <w:t>Purpose</w:t>
            </w:r>
          </w:p>
        </w:tc>
      </w:tr>
      <w:tr w:rsidR="00F66AEC" w:rsidRPr="00F66AEC" w14:paraId="4C8C8D80" w14:textId="77777777" w:rsidTr="00F66AEC">
        <w:trPr>
          <w:tblCellSpacing w:w="15" w:type="dxa"/>
        </w:trPr>
        <w:tc>
          <w:tcPr>
            <w:tcW w:w="0" w:type="auto"/>
            <w:hideMark/>
          </w:tcPr>
          <w:p w14:paraId="7A3C1627" w14:textId="5EF7F474" w:rsidR="00234A36" w:rsidRDefault="00234A36" w:rsidP="00C942A9">
            <w:pPr>
              <w:spacing w:after="0" w:line="240" w:lineRule="auto"/>
              <w:rPr>
                <w:rFonts w:ascii="Times New Roman" w:eastAsia="Calibri" w:hAnsi="Times New Roman" w:cs="Times New Roman"/>
                <w:sz w:val="24"/>
              </w:rPr>
            </w:pPr>
            <w:r w:rsidRPr="00620E29">
              <w:rPr>
                <w:rFonts w:ascii="Times New Roman" w:eastAsia="Calibri" w:hAnsi="Times New Roman" w:cs="Times New Roman"/>
                <w:sz w:val="24"/>
              </w:rPr>
              <w:t>The purpose of the DFC Support Program is to establish and strengthen collaborations to support the efforts of community coalitions working to prevent and reduce substance use among youth by addressing the factors in a community that increase the risk of substance abuse and promoting the factors that minimize the risk of substance abuse.</w:t>
            </w:r>
          </w:p>
          <w:p w14:paraId="6969FD20" w14:textId="77777777" w:rsidR="00234A36" w:rsidRPr="00620E29" w:rsidRDefault="00234A36" w:rsidP="00234A36">
            <w:pPr>
              <w:spacing w:after="0" w:line="240" w:lineRule="auto"/>
              <w:ind w:left="101"/>
              <w:rPr>
                <w:rFonts w:ascii="Times New Roman" w:eastAsia="Calibri" w:hAnsi="Times New Roman" w:cs="Times New Roman"/>
                <w:sz w:val="24"/>
              </w:rPr>
            </w:pPr>
          </w:p>
          <w:p w14:paraId="45A10012" w14:textId="0C7F266B" w:rsidR="00F66AEC" w:rsidRPr="00620E29" w:rsidRDefault="00F66AEC" w:rsidP="008A5689">
            <w:pPr>
              <w:spacing w:after="0"/>
              <w:rPr>
                <w:rFonts w:ascii="Times New Roman" w:hAnsi="Times New Roman" w:cs="Times New Roman"/>
                <w:b/>
                <w:sz w:val="24"/>
                <w:szCs w:val="24"/>
              </w:rPr>
            </w:pPr>
            <w:r w:rsidRPr="00620E29">
              <w:rPr>
                <w:rFonts w:ascii="Times New Roman" w:hAnsi="Times New Roman" w:cs="Times New Roman"/>
                <w:b/>
                <w:sz w:val="24"/>
                <w:szCs w:val="24"/>
              </w:rPr>
              <w:t>Healthy People 2030</w:t>
            </w:r>
          </w:p>
        </w:tc>
      </w:tr>
      <w:tr w:rsidR="00F66AEC" w:rsidRPr="00F66AEC" w14:paraId="4B519665" w14:textId="77777777" w:rsidTr="00F66AEC">
        <w:trPr>
          <w:tblCellSpacing w:w="15" w:type="dxa"/>
        </w:trPr>
        <w:tc>
          <w:tcPr>
            <w:tcW w:w="0" w:type="auto"/>
            <w:hideMark/>
          </w:tcPr>
          <w:p w14:paraId="471D54F8" w14:textId="77777777" w:rsidR="00F66AEC" w:rsidRPr="00620E29" w:rsidRDefault="00F66AEC" w:rsidP="00F66AEC">
            <w:pPr>
              <w:spacing w:after="120" w:line="240" w:lineRule="auto"/>
              <w:rPr>
                <w:rFonts w:ascii="Times New Roman" w:hAnsi="Times New Roman" w:cs="Times New Roman"/>
                <w:sz w:val="24"/>
                <w:szCs w:val="24"/>
              </w:rPr>
            </w:pPr>
            <w:r w:rsidRPr="00620E29">
              <w:rPr>
                <w:rFonts w:ascii="Times New Roman" w:hAnsi="Times New Roman" w:cs="Times New Roman"/>
                <w:sz w:val="24"/>
                <w:szCs w:val="24"/>
              </w:rPr>
              <w:t xml:space="preserve">This funding opportunity supports Healthy People 2030 topic areas of injury and violence prevention, and substance abuse. For specific objectives within these topic areas, please consult </w:t>
            </w:r>
            <w:hyperlink r:id="rId32" w:history="1">
              <w:r w:rsidRPr="00620E29">
                <w:rPr>
                  <w:rStyle w:val="Hyperlink"/>
                  <w:rFonts w:ascii="Times New Roman" w:hAnsi="Times New Roman" w:cs="Times New Roman"/>
                  <w:sz w:val="24"/>
                  <w:szCs w:val="24"/>
                </w:rPr>
                <w:t>https://www.healthypeople.gov</w:t>
              </w:r>
            </w:hyperlink>
            <w:r w:rsidRPr="00620E29">
              <w:rPr>
                <w:rFonts w:ascii="Times New Roman" w:hAnsi="Times New Roman" w:cs="Times New Roman"/>
                <w:sz w:val="24"/>
                <w:szCs w:val="24"/>
              </w:rPr>
              <w:t>.</w:t>
            </w:r>
          </w:p>
        </w:tc>
      </w:tr>
    </w:tbl>
    <w:p w14:paraId="1403748A" w14:textId="5E3AAE80" w:rsidR="00F66AEC" w:rsidRPr="00620E29" w:rsidRDefault="00F66AEC" w:rsidP="00F66AEC">
      <w:pPr>
        <w:pStyle w:val="Heading2"/>
        <w:ind w:left="0"/>
        <w:rPr>
          <w:i w:val="0"/>
        </w:rPr>
      </w:pPr>
      <w:r w:rsidRPr="00620E29">
        <w:rPr>
          <w:i w:val="0"/>
        </w:rPr>
        <w:t xml:space="preserve">Other National Public Health Priorities and Strategies  </w:t>
      </w:r>
    </w:p>
    <w:p w14:paraId="639A8F6C" w14:textId="77777777" w:rsidR="00F66AEC" w:rsidRPr="00620E29" w:rsidRDefault="00F66AEC" w:rsidP="00F66AEC">
      <w:pPr>
        <w:rPr>
          <w:rFonts w:ascii="Times New Roman" w:hAnsi="Times New Roman" w:cs="Times New Roman"/>
          <w:sz w:val="24"/>
          <w:szCs w:val="24"/>
        </w:rPr>
      </w:pPr>
      <w:r w:rsidRPr="00620E29">
        <w:rPr>
          <w:rFonts w:ascii="Times New Roman" w:hAnsi="Times New Roman" w:cs="Times New Roman"/>
          <w:sz w:val="24"/>
          <w:szCs w:val="24"/>
        </w:rPr>
        <w:t>This NOFO supports the following public health priorities and strategies:</w:t>
      </w:r>
    </w:p>
    <w:p w14:paraId="4837D009" w14:textId="77777777" w:rsidR="00F66AEC" w:rsidRDefault="00F66AEC" w:rsidP="00F66AEC">
      <w:pPr>
        <w:pStyle w:val="ListParagraph"/>
        <w:numPr>
          <w:ilvl w:val="0"/>
          <w:numId w:val="92"/>
        </w:numPr>
        <w:autoSpaceDE/>
        <w:autoSpaceDN/>
        <w:adjustRightInd/>
        <w:spacing w:line="259" w:lineRule="auto"/>
        <w:contextualSpacing/>
      </w:pPr>
      <w:r w:rsidRPr="001F64A2">
        <w:t xml:space="preserve">HHS </w:t>
      </w:r>
      <w:r>
        <w:t>Five-Point Opioid Strategy (</w:t>
      </w:r>
      <w:hyperlink r:id="rId33" w:history="1">
        <w:r w:rsidRPr="00A95C97">
          <w:rPr>
            <w:rStyle w:val="Hyperlink"/>
          </w:rPr>
          <w:t>https://www.hhs.gov/opioids/about-the-epidemic/hhs-response/index.html</w:t>
        </w:r>
      </w:hyperlink>
      <w:r>
        <w:t>)</w:t>
      </w:r>
    </w:p>
    <w:p w14:paraId="2034C236" w14:textId="77777777" w:rsidR="00F66AEC" w:rsidRDefault="00F66AEC" w:rsidP="00F66AEC">
      <w:pPr>
        <w:pStyle w:val="ListParagraph"/>
        <w:numPr>
          <w:ilvl w:val="0"/>
          <w:numId w:val="92"/>
        </w:numPr>
        <w:autoSpaceDE/>
        <w:autoSpaceDN/>
        <w:adjustRightInd/>
        <w:spacing w:line="259" w:lineRule="auto"/>
        <w:contextualSpacing/>
      </w:pPr>
      <w:r>
        <w:t>President’s Commission on Combating Drug Addiction and the Opioid Crisis Recommendations (</w:t>
      </w:r>
      <w:hyperlink r:id="rId34" w:history="1">
        <w:r w:rsidRPr="00A95C97">
          <w:rPr>
            <w:rStyle w:val="Hyperlink"/>
          </w:rPr>
          <w:t>https://www.whitehouse.gov/ondcp/presidents-commission/</w:t>
        </w:r>
      </w:hyperlink>
      <w:r>
        <w:t>)</w:t>
      </w:r>
    </w:p>
    <w:p w14:paraId="230B5C66" w14:textId="77777777" w:rsidR="00F66AEC" w:rsidRDefault="00F66AEC" w:rsidP="00F66AEC">
      <w:pPr>
        <w:pStyle w:val="ListParagraph"/>
        <w:numPr>
          <w:ilvl w:val="0"/>
          <w:numId w:val="92"/>
        </w:numPr>
        <w:autoSpaceDE/>
        <w:autoSpaceDN/>
        <w:adjustRightInd/>
        <w:spacing w:line="259" w:lineRule="auto"/>
        <w:contextualSpacing/>
      </w:pPr>
      <w:r>
        <w:t>President Donald J. Trump’s Initiative to Stop Opioid Abuse and Reduce Drug Supply and Demand (</w:t>
      </w:r>
      <w:hyperlink r:id="rId35" w:history="1">
        <w:r w:rsidRPr="00A95C97">
          <w:rPr>
            <w:rStyle w:val="Hyperlink"/>
          </w:rPr>
          <w:t>https://www.whitehouse.gov/briefings-statements/president-donald-j-trumps-initiative-stop-opioid-abuse-reduce-drug-supply-demand-2/</w:t>
        </w:r>
      </w:hyperlink>
      <w:r>
        <w:t>)</w:t>
      </w:r>
    </w:p>
    <w:p w14:paraId="05E4732D" w14:textId="77777777" w:rsidR="00F66AEC" w:rsidRDefault="00F66AEC" w:rsidP="00F66AEC">
      <w:pPr>
        <w:pStyle w:val="ListParagraph"/>
        <w:numPr>
          <w:ilvl w:val="0"/>
          <w:numId w:val="92"/>
        </w:numPr>
        <w:autoSpaceDE/>
        <w:autoSpaceDN/>
        <w:adjustRightInd/>
        <w:spacing w:line="259" w:lineRule="auto"/>
        <w:contextualSpacing/>
      </w:pPr>
      <w:r>
        <w:t>The National Prevention Council’s National Prevention Strategy – America’s Plan for Better Health (Tobacco-Free Living) (</w:t>
      </w:r>
      <w:hyperlink r:id="rId36" w:history="1">
        <w:r w:rsidRPr="006141BC">
          <w:rPr>
            <w:rStyle w:val="Hyperlink"/>
          </w:rPr>
          <w:t>http://www.ldh.la.gov/assets/docs/GovCouncil/MinHealth/NationalPreventionStrategyJune2011.pdf</w:t>
        </w:r>
      </w:hyperlink>
      <w:r>
        <w:t>)</w:t>
      </w:r>
    </w:p>
    <w:p w14:paraId="282328B7" w14:textId="30DC5BCA" w:rsidR="00F66AEC" w:rsidRDefault="00F66AEC" w:rsidP="00F66AEC">
      <w:pPr>
        <w:pStyle w:val="ListParagraph"/>
        <w:numPr>
          <w:ilvl w:val="0"/>
          <w:numId w:val="92"/>
        </w:numPr>
        <w:autoSpaceDE/>
        <w:autoSpaceDN/>
        <w:adjustRightInd/>
        <w:spacing w:line="259" w:lineRule="auto"/>
        <w:contextualSpacing/>
      </w:pPr>
      <w:r>
        <w:lastRenderedPageBreak/>
        <w:t>U.S. Department of Health and Human Services’ (HHS) Strategic Plan (Objective 2.1: Empower people to make informed choices for healthier living) (</w:t>
      </w:r>
      <w:hyperlink r:id="rId37" w:anchor="strategic-plan" w:history="1">
        <w:r w:rsidRPr="006141BC">
          <w:rPr>
            <w:rStyle w:val="Hyperlink"/>
          </w:rPr>
          <w:t>https://www.hhs.gov/about/strategic-plan/overview/index.html#strategic-plan</w:t>
        </w:r>
      </w:hyperlink>
      <w:r>
        <w:t xml:space="preserve">) </w:t>
      </w:r>
    </w:p>
    <w:p w14:paraId="67DDC421" w14:textId="77777777" w:rsidR="00F66AEC" w:rsidRPr="001F64A2" w:rsidRDefault="00F66AEC" w:rsidP="00F66AEC">
      <w:pPr>
        <w:pStyle w:val="ListParagraph"/>
        <w:ind w:left="750" w:firstLine="0"/>
      </w:pPr>
    </w:p>
    <w:p w14:paraId="41BA030D" w14:textId="59334AB9" w:rsidR="00F66AEC" w:rsidRDefault="00F66AEC" w:rsidP="008A5689">
      <w:pPr>
        <w:pStyle w:val="Heading1"/>
        <w:ind w:left="0"/>
      </w:pPr>
      <w:r>
        <w:t xml:space="preserve">Relevant Work </w:t>
      </w:r>
    </w:p>
    <w:p w14:paraId="1813D421" w14:textId="77777777" w:rsidR="00F66AEC" w:rsidRDefault="00F66AEC" w:rsidP="00F66AEC">
      <w:pPr>
        <w:pStyle w:val="Heading1"/>
        <w:ind w:left="0"/>
        <w:rPr>
          <w:b w:val="0"/>
        </w:rPr>
      </w:pPr>
      <w:r>
        <w:rPr>
          <w:b w:val="0"/>
        </w:rPr>
        <w:t>This funding opportunity builds upon past DFC programs focused on substance abuse prevention:</w:t>
      </w:r>
    </w:p>
    <w:p w14:paraId="4BBDB7A0" w14:textId="77777777" w:rsidR="00F66AEC" w:rsidRPr="00986228" w:rsidRDefault="00F66AEC" w:rsidP="00620E29">
      <w:pPr>
        <w:spacing w:after="0"/>
      </w:pPr>
    </w:p>
    <w:p w14:paraId="483A5376" w14:textId="77777777" w:rsidR="00F66AEC" w:rsidRDefault="00F66AEC" w:rsidP="00F66AEC">
      <w:pPr>
        <w:pStyle w:val="Heading1"/>
        <w:keepNext/>
        <w:keepLines/>
        <w:numPr>
          <w:ilvl w:val="0"/>
          <w:numId w:val="93"/>
        </w:numPr>
        <w:autoSpaceDE/>
        <w:autoSpaceDN/>
        <w:adjustRightInd/>
        <w:spacing w:before="0" w:after="3" w:line="259" w:lineRule="auto"/>
        <w:rPr>
          <w:b w:val="0"/>
        </w:rPr>
      </w:pPr>
      <w:r>
        <w:rPr>
          <w:b w:val="0"/>
        </w:rPr>
        <w:t>Drug-Free Communities (DFC) Support Program-New (SP-19-005)</w:t>
      </w:r>
    </w:p>
    <w:p w14:paraId="00A0A3A6" w14:textId="77777777" w:rsidR="00F66AEC" w:rsidRPr="001013DF" w:rsidRDefault="00F66AEC" w:rsidP="00F66AEC">
      <w:pPr>
        <w:pStyle w:val="ListParagraph"/>
        <w:numPr>
          <w:ilvl w:val="0"/>
          <w:numId w:val="93"/>
        </w:numPr>
        <w:autoSpaceDE/>
        <w:autoSpaceDN/>
        <w:adjustRightInd/>
        <w:spacing w:line="259" w:lineRule="auto"/>
        <w:contextualSpacing/>
      </w:pPr>
      <w:r>
        <w:t>Drug-Free Communities (DFC) Support Program-Competing Continuation (SP-19-006)</w:t>
      </w:r>
    </w:p>
    <w:p w14:paraId="2DB2B940" w14:textId="77777777" w:rsidR="00F66AEC" w:rsidRPr="00EC3A1C" w:rsidRDefault="00F66AEC" w:rsidP="00F66AEC">
      <w:pPr>
        <w:pStyle w:val="ListParagraph"/>
        <w:numPr>
          <w:ilvl w:val="0"/>
          <w:numId w:val="93"/>
        </w:numPr>
        <w:autoSpaceDE/>
        <w:autoSpaceDN/>
        <w:adjustRightInd/>
        <w:spacing w:line="259" w:lineRule="auto"/>
        <w:contextualSpacing/>
      </w:pPr>
      <w:r>
        <w:t>Drug Free Communities Mentoring Program (SP-18-004)</w:t>
      </w:r>
    </w:p>
    <w:p w14:paraId="3C798A98" w14:textId="77777777" w:rsidR="00F66AEC" w:rsidRPr="001013DF" w:rsidRDefault="00F66AEC" w:rsidP="00F66AEC">
      <w:pPr>
        <w:pStyle w:val="ListParagraph"/>
        <w:numPr>
          <w:ilvl w:val="0"/>
          <w:numId w:val="93"/>
        </w:numPr>
        <w:autoSpaceDE/>
        <w:autoSpaceDN/>
        <w:adjustRightInd/>
        <w:spacing w:line="259" w:lineRule="auto"/>
        <w:contextualSpacing/>
      </w:pPr>
      <w:r>
        <w:t>Community-Based Coalition Enhancements Grants to Address Local Drug Crises (SP-18-001)</w:t>
      </w:r>
    </w:p>
    <w:p w14:paraId="1DC6ACFE" w14:textId="77777777" w:rsidR="00F66AEC" w:rsidRDefault="00F66AEC" w:rsidP="00F66AEC">
      <w:pPr>
        <w:pStyle w:val="ListParagraph"/>
        <w:numPr>
          <w:ilvl w:val="0"/>
          <w:numId w:val="93"/>
        </w:numPr>
        <w:autoSpaceDE/>
        <w:autoSpaceDN/>
        <w:adjustRightInd/>
        <w:spacing w:line="259" w:lineRule="auto"/>
        <w:contextualSpacing/>
      </w:pPr>
      <w:r>
        <w:t>National Community Anti-Drug Coalition Institute (NCI) (DFC-1)</w:t>
      </w:r>
    </w:p>
    <w:p w14:paraId="69E75E3E" w14:textId="77777777" w:rsidR="00F66AEC" w:rsidRPr="001013DF" w:rsidRDefault="00F66AEC" w:rsidP="00F66AEC">
      <w:pPr>
        <w:pStyle w:val="ListParagraph"/>
        <w:ind w:left="780" w:firstLine="0"/>
      </w:pPr>
    </w:p>
    <w:p w14:paraId="0D258AF1" w14:textId="5AB1417A" w:rsidR="00234A36" w:rsidRDefault="00E83CA8" w:rsidP="00620E29">
      <w:pPr>
        <w:rPr>
          <w:rFonts w:ascii="Times New Roman" w:hAnsi="Times New Roman" w:cs="Times New Roman"/>
          <w:b/>
          <w:bCs/>
          <w:sz w:val="28"/>
          <w:szCs w:val="28"/>
          <w:shd w:val="clear" w:color="auto" w:fill="E0E0E0"/>
        </w:rPr>
      </w:pPr>
      <w:r w:rsidRPr="00C942A9">
        <w:rPr>
          <w:rFonts w:ascii="Times New Roman" w:hAnsi="Times New Roman" w:cs="Times New Roman"/>
          <w:sz w:val="24"/>
          <w:szCs w:val="24"/>
        </w:rPr>
        <w:t xml:space="preserve">See also: </w:t>
      </w:r>
      <w:hyperlink r:id="rId38" w:history="1">
        <w:r w:rsidRPr="00C942A9">
          <w:rPr>
            <w:rStyle w:val="Hyperlink"/>
            <w:rFonts w:ascii="Times New Roman" w:hAnsi="Times New Roman" w:cs="Times New Roman"/>
            <w:sz w:val="24"/>
            <w:szCs w:val="24"/>
          </w:rPr>
          <w:t>https://www.whitehouse.gov/ondcp/the-dfc-program/overview/</w:t>
        </w:r>
      </w:hyperlink>
      <w:r w:rsidRPr="00C942A9">
        <w:rPr>
          <w:rFonts w:ascii="Times New Roman" w:hAnsi="Times New Roman" w:cs="Times New Roman"/>
          <w:sz w:val="24"/>
          <w:szCs w:val="24"/>
        </w:rPr>
        <w:t>.</w:t>
      </w:r>
      <w:r w:rsidR="00682A79" w:rsidRPr="00C942A9">
        <w:rPr>
          <w:rFonts w:ascii="Times New Roman" w:hAnsi="Times New Roman" w:cs="Times New Roman"/>
          <w:b/>
          <w:bCs/>
          <w:sz w:val="28"/>
          <w:szCs w:val="28"/>
          <w:shd w:val="clear" w:color="auto" w:fill="E0E0E0"/>
        </w:rPr>
        <w:t xml:space="preserve">          </w:t>
      </w:r>
    </w:p>
    <w:tbl>
      <w:tblPr>
        <w:tblW w:w="0" w:type="auto"/>
        <w:tblLayout w:type="fixed"/>
        <w:tblCellMar>
          <w:left w:w="0" w:type="dxa"/>
          <w:right w:w="0" w:type="dxa"/>
        </w:tblCellMar>
        <w:tblLook w:val="0000" w:firstRow="0" w:lastRow="0" w:firstColumn="0" w:lastColumn="0" w:noHBand="0" w:noVBand="0"/>
      </w:tblPr>
      <w:tblGrid>
        <w:gridCol w:w="9300"/>
      </w:tblGrid>
      <w:tr w:rsidR="00234A36" w:rsidRPr="00682A79" w14:paraId="3DBA5C38" w14:textId="77777777" w:rsidTr="00C942A9">
        <w:trPr>
          <w:trHeight w:val="355"/>
        </w:trPr>
        <w:tc>
          <w:tcPr>
            <w:tcW w:w="9300" w:type="dxa"/>
            <w:tcBorders>
              <w:top w:val="none" w:sz="6" w:space="0" w:color="auto"/>
              <w:left w:val="none" w:sz="6" w:space="0" w:color="auto"/>
              <w:bottom w:val="none" w:sz="6" w:space="0" w:color="auto"/>
              <w:right w:val="none" w:sz="6" w:space="0" w:color="auto"/>
            </w:tcBorders>
            <w:shd w:val="clear" w:color="auto" w:fill="E0E0E0"/>
          </w:tcPr>
          <w:p w14:paraId="74500AC7" w14:textId="2FDD99DF" w:rsidR="00234A36" w:rsidRPr="00682A79" w:rsidRDefault="00234A36" w:rsidP="00C127D0">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Pr>
                <w:rFonts w:ascii="Times New Roman" w:hAnsi="Times New Roman" w:cs="Times New Roman"/>
                <w:b/>
                <w:bCs/>
                <w:sz w:val="24"/>
                <w:szCs w:val="24"/>
              </w:rPr>
              <w:t>Program Implementation</w:t>
            </w:r>
          </w:p>
        </w:tc>
      </w:tr>
    </w:tbl>
    <w:p w14:paraId="36B7C633" w14:textId="77777777" w:rsidR="00234A36" w:rsidRDefault="00234A36" w:rsidP="00F66AEC">
      <w:pPr>
        <w:kinsoku w:val="0"/>
        <w:overflowPunct w:val="0"/>
        <w:autoSpaceDE w:val="0"/>
        <w:autoSpaceDN w:val="0"/>
        <w:adjustRightInd w:val="0"/>
        <w:spacing w:before="30" w:after="0" w:line="240" w:lineRule="auto"/>
        <w:rPr>
          <w:rFonts w:ascii="Times New Roman" w:hAnsi="Times New Roman" w:cs="Times New Roman"/>
          <w:sz w:val="24"/>
          <w:szCs w:val="24"/>
        </w:rPr>
      </w:pPr>
    </w:p>
    <w:p w14:paraId="66C2FC20" w14:textId="0DD1B330" w:rsidR="0045040E" w:rsidRPr="00234A36" w:rsidRDefault="00234A36" w:rsidP="00F66AEC">
      <w:pPr>
        <w:kinsoku w:val="0"/>
        <w:overflowPunct w:val="0"/>
        <w:autoSpaceDE w:val="0"/>
        <w:autoSpaceDN w:val="0"/>
        <w:adjustRightInd w:val="0"/>
        <w:spacing w:before="30" w:after="0" w:line="240" w:lineRule="auto"/>
        <w:rPr>
          <w:rFonts w:ascii="Times New Roman" w:hAnsi="Times New Roman" w:cs="Times New Roman"/>
          <w:b/>
          <w:sz w:val="24"/>
          <w:szCs w:val="24"/>
        </w:rPr>
      </w:pPr>
      <w:r w:rsidRPr="00234A36">
        <w:rPr>
          <w:rFonts w:ascii="Times New Roman" w:hAnsi="Times New Roman" w:cs="Times New Roman"/>
          <w:b/>
          <w:sz w:val="24"/>
          <w:szCs w:val="24"/>
        </w:rPr>
        <w:t>Recipient Activities</w:t>
      </w:r>
    </w:p>
    <w:p w14:paraId="4AD6D7C6" w14:textId="0C299804" w:rsidR="00AE792E" w:rsidRPr="00620E29" w:rsidRDefault="00AE792E" w:rsidP="003417BB">
      <w:pPr>
        <w:spacing w:after="0" w:line="240" w:lineRule="auto"/>
        <w:ind w:left="100"/>
        <w:rPr>
          <w:rFonts w:ascii="Times New Roman" w:eastAsia="Calibri" w:hAnsi="Times New Roman" w:cs="Times New Roman"/>
          <w:sz w:val="24"/>
        </w:rPr>
      </w:pPr>
      <w:bookmarkStart w:id="3" w:name="_Hlk31178131"/>
    </w:p>
    <w:p w14:paraId="2D26317B" w14:textId="77777777" w:rsidR="00AE792E" w:rsidRPr="00620E29" w:rsidRDefault="00AE792E" w:rsidP="006715DB">
      <w:pPr>
        <w:keepNext/>
        <w:keepLines/>
        <w:spacing w:after="0"/>
        <w:outlineLvl w:val="1"/>
        <w:rPr>
          <w:rFonts w:ascii="Times New Roman" w:hAnsi="Times New Roman" w:cs="Times New Roman"/>
          <w:b/>
          <w:sz w:val="24"/>
          <w:szCs w:val="24"/>
        </w:rPr>
      </w:pPr>
      <w:r w:rsidRPr="00620E29">
        <w:rPr>
          <w:rFonts w:ascii="Times New Roman" w:hAnsi="Times New Roman" w:cs="Times New Roman"/>
          <w:b/>
          <w:sz w:val="24"/>
          <w:szCs w:val="24"/>
        </w:rPr>
        <w:t xml:space="preserve">Outcomes  </w:t>
      </w:r>
    </w:p>
    <w:p w14:paraId="2922343F" w14:textId="645D299D" w:rsidR="00206220" w:rsidRDefault="00206220" w:rsidP="006715DB">
      <w:pPr>
        <w:spacing w:after="0"/>
        <w:rPr>
          <w:rFonts w:ascii="Times New Roman" w:hAnsi="Times New Roman" w:cs="Times New Roman"/>
          <w:sz w:val="24"/>
          <w:szCs w:val="24"/>
        </w:rPr>
      </w:pPr>
      <w:bookmarkStart w:id="4" w:name="_Hlk31178356"/>
      <w:r w:rsidRPr="00620E29">
        <w:rPr>
          <w:rFonts w:ascii="Times New Roman" w:hAnsi="Times New Roman" w:cs="Times New Roman"/>
          <w:sz w:val="24"/>
          <w:szCs w:val="24"/>
        </w:rPr>
        <w:t xml:space="preserve">A series of short-term and intermediate outcomes are expected to be achieved as a result of recipient efforts by the end of the period of performance. The short-term and intermediate outcomes should be tailored to the work plan </w:t>
      </w:r>
      <w:r w:rsidR="00490887">
        <w:rPr>
          <w:rFonts w:ascii="Times New Roman" w:hAnsi="Times New Roman" w:cs="Times New Roman"/>
          <w:sz w:val="24"/>
          <w:szCs w:val="24"/>
        </w:rPr>
        <w:t xml:space="preserve">(aka </w:t>
      </w:r>
      <w:r w:rsidR="00490887" w:rsidRPr="00490887">
        <w:rPr>
          <w:rFonts w:ascii="Times New Roman" w:hAnsi="Times New Roman" w:cs="Times New Roman"/>
          <w:color w:val="FF0000"/>
          <w:sz w:val="24"/>
          <w:szCs w:val="24"/>
        </w:rPr>
        <w:t>9-Month Action Plan</w:t>
      </w:r>
      <w:r w:rsidR="00490887">
        <w:rPr>
          <w:rFonts w:ascii="Times New Roman" w:hAnsi="Times New Roman" w:cs="Times New Roman"/>
          <w:sz w:val="24"/>
          <w:szCs w:val="24"/>
        </w:rPr>
        <w:t xml:space="preserve">) </w:t>
      </w:r>
      <w:r w:rsidRPr="00620E29">
        <w:rPr>
          <w:rFonts w:ascii="Times New Roman" w:hAnsi="Times New Roman" w:cs="Times New Roman"/>
          <w:sz w:val="24"/>
          <w:szCs w:val="24"/>
        </w:rPr>
        <w:t>of strategies selected.</w:t>
      </w:r>
    </w:p>
    <w:p w14:paraId="2621724F" w14:textId="77777777" w:rsidR="00F66AEC" w:rsidRPr="00620E29" w:rsidRDefault="00F66AEC" w:rsidP="006715DB">
      <w:pPr>
        <w:spacing w:after="0"/>
        <w:rPr>
          <w:rFonts w:ascii="Times New Roman" w:hAnsi="Times New Roman" w:cs="Times New Roman"/>
          <w:sz w:val="24"/>
          <w:szCs w:val="24"/>
        </w:rPr>
      </w:pPr>
    </w:p>
    <w:p w14:paraId="19348A7A" w14:textId="77777777" w:rsidR="00206220" w:rsidRPr="00620E29" w:rsidRDefault="00206220" w:rsidP="006715DB">
      <w:pPr>
        <w:spacing w:after="0"/>
        <w:rPr>
          <w:rFonts w:ascii="Times New Roman" w:hAnsi="Times New Roman" w:cs="Times New Roman"/>
          <w:sz w:val="24"/>
          <w:szCs w:val="24"/>
        </w:rPr>
      </w:pPr>
      <w:r w:rsidRPr="00620E29">
        <w:rPr>
          <w:rFonts w:ascii="Times New Roman" w:hAnsi="Times New Roman" w:cs="Times New Roman"/>
          <w:sz w:val="24"/>
          <w:szCs w:val="24"/>
        </w:rPr>
        <w:t>Short-term Outcomes:</w:t>
      </w:r>
    </w:p>
    <w:p w14:paraId="0FB137A6" w14:textId="77777777" w:rsidR="00206220" w:rsidRPr="00620E29" w:rsidRDefault="00206220" w:rsidP="00620E29">
      <w:pPr>
        <w:spacing w:after="0"/>
        <w:rPr>
          <w:rFonts w:ascii="Times New Roman" w:hAnsi="Times New Roman" w:cs="Times New Roman"/>
          <w:sz w:val="24"/>
          <w:szCs w:val="24"/>
        </w:rPr>
      </w:pPr>
    </w:p>
    <w:p w14:paraId="1CB0A02B" w14:textId="77777777" w:rsidR="00206220" w:rsidRPr="00F66AEC" w:rsidRDefault="00206220">
      <w:pPr>
        <w:pStyle w:val="ListParagraph"/>
        <w:numPr>
          <w:ilvl w:val="0"/>
          <w:numId w:val="94"/>
        </w:numPr>
        <w:autoSpaceDE/>
        <w:autoSpaceDN/>
        <w:adjustRightInd/>
        <w:spacing w:line="259" w:lineRule="auto"/>
        <w:contextualSpacing/>
      </w:pPr>
      <w:r w:rsidRPr="00F66AEC">
        <w:t>Identified local youth substance use</w:t>
      </w:r>
    </w:p>
    <w:p w14:paraId="3EFD4253" w14:textId="77777777" w:rsidR="00206220" w:rsidRPr="00F66AEC" w:rsidRDefault="00206220">
      <w:pPr>
        <w:pStyle w:val="ListParagraph"/>
        <w:numPr>
          <w:ilvl w:val="0"/>
          <w:numId w:val="94"/>
        </w:numPr>
        <w:autoSpaceDE/>
        <w:autoSpaceDN/>
        <w:adjustRightInd/>
        <w:spacing w:line="259" w:lineRule="auto"/>
        <w:contextualSpacing/>
      </w:pPr>
      <w:r w:rsidRPr="00F66AEC">
        <w:t>Identified community conditions that contribute to youth substance use</w:t>
      </w:r>
    </w:p>
    <w:p w14:paraId="14E6468B" w14:textId="77777777" w:rsidR="00206220" w:rsidRPr="00F66AEC" w:rsidRDefault="00206220">
      <w:pPr>
        <w:pStyle w:val="ListParagraph"/>
        <w:numPr>
          <w:ilvl w:val="0"/>
          <w:numId w:val="94"/>
        </w:numPr>
        <w:autoSpaceDE/>
        <w:autoSpaceDN/>
        <w:adjustRightInd/>
        <w:spacing w:line="259" w:lineRule="auto"/>
        <w:contextualSpacing/>
      </w:pPr>
      <w:r w:rsidRPr="00F66AEC">
        <w:t>Increased collaborations among communities, public and private non-profit agencies to build capacity to address youth substance use</w:t>
      </w:r>
    </w:p>
    <w:p w14:paraId="612CF48C" w14:textId="77777777" w:rsidR="00206220" w:rsidRPr="00F66AEC" w:rsidRDefault="00206220">
      <w:pPr>
        <w:pStyle w:val="ListParagraph"/>
        <w:numPr>
          <w:ilvl w:val="0"/>
          <w:numId w:val="94"/>
        </w:numPr>
        <w:autoSpaceDE/>
        <w:autoSpaceDN/>
        <w:adjustRightInd/>
        <w:spacing w:line="259" w:lineRule="auto"/>
        <w:contextualSpacing/>
      </w:pPr>
      <w:r w:rsidRPr="00F66AEC">
        <w:t>Increased collaborations with federal, state, local, and tribal governments to build capacity to change the conditions</w:t>
      </w:r>
    </w:p>
    <w:p w14:paraId="14AE8597" w14:textId="0E1944D9" w:rsidR="00206220" w:rsidRPr="00F66AEC" w:rsidRDefault="00206220">
      <w:pPr>
        <w:pStyle w:val="ListParagraph"/>
        <w:numPr>
          <w:ilvl w:val="0"/>
          <w:numId w:val="94"/>
        </w:numPr>
        <w:autoSpaceDE/>
        <w:autoSpaceDN/>
        <w:adjustRightInd/>
        <w:spacing w:line="259" w:lineRule="auto"/>
        <w:contextualSpacing/>
      </w:pPr>
      <w:r w:rsidRPr="00F66AEC">
        <w:t>Increased ability to respond to and prevent youth substance use</w:t>
      </w:r>
    </w:p>
    <w:p w14:paraId="0647A675" w14:textId="77777777" w:rsidR="00206220" w:rsidRPr="00620E29" w:rsidRDefault="00206220">
      <w:pPr>
        <w:spacing w:after="0"/>
        <w:rPr>
          <w:rFonts w:ascii="Times New Roman" w:hAnsi="Times New Roman" w:cs="Times New Roman"/>
          <w:sz w:val="24"/>
          <w:szCs w:val="24"/>
        </w:rPr>
      </w:pPr>
    </w:p>
    <w:p w14:paraId="05C99D9D" w14:textId="77777777" w:rsidR="00206220" w:rsidRPr="00620E29" w:rsidRDefault="00206220" w:rsidP="006715DB">
      <w:pPr>
        <w:spacing w:after="0"/>
        <w:rPr>
          <w:rFonts w:ascii="Times New Roman" w:hAnsi="Times New Roman" w:cs="Times New Roman"/>
          <w:sz w:val="24"/>
          <w:szCs w:val="24"/>
        </w:rPr>
      </w:pPr>
      <w:r w:rsidRPr="00620E29">
        <w:rPr>
          <w:rFonts w:ascii="Times New Roman" w:hAnsi="Times New Roman" w:cs="Times New Roman"/>
          <w:sz w:val="24"/>
          <w:szCs w:val="24"/>
        </w:rPr>
        <w:t>Intermediate Outcomes:</w:t>
      </w:r>
    </w:p>
    <w:p w14:paraId="21D52A7E" w14:textId="77777777" w:rsidR="00CD50C7" w:rsidRDefault="00CD50C7" w:rsidP="00CD50C7">
      <w:pPr>
        <w:spacing w:after="0"/>
      </w:pPr>
    </w:p>
    <w:p w14:paraId="09CBF36D" w14:textId="77777777" w:rsidR="00CD50C7" w:rsidRDefault="00CD50C7" w:rsidP="00CD50C7">
      <w:pPr>
        <w:pStyle w:val="ListParagraph"/>
        <w:numPr>
          <w:ilvl w:val="0"/>
          <w:numId w:val="95"/>
        </w:numPr>
        <w:autoSpaceDE/>
        <w:autoSpaceDN/>
        <w:adjustRightInd/>
        <w:spacing w:line="259" w:lineRule="auto"/>
        <w:contextualSpacing/>
      </w:pPr>
      <w:r w:rsidRPr="00CE7EEE">
        <w:t>Address</w:t>
      </w:r>
      <w:r>
        <w:t>ed factors in a community that increase the risk of youth substance use</w:t>
      </w:r>
    </w:p>
    <w:p w14:paraId="7046534B" w14:textId="77777777" w:rsidR="00CD50C7" w:rsidRDefault="00CD50C7" w:rsidP="00CD50C7">
      <w:pPr>
        <w:pStyle w:val="ListParagraph"/>
        <w:numPr>
          <w:ilvl w:val="0"/>
          <w:numId w:val="95"/>
        </w:numPr>
        <w:autoSpaceDE/>
        <w:autoSpaceDN/>
        <w:adjustRightInd/>
        <w:spacing w:line="259" w:lineRule="auto"/>
        <w:contextualSpacing/>
      </w:pPr>
      <w:r>
        <w:t>Increased the promotion of factors that minimize the risk of youth substance use</w:t>
      </w:r>
    </w:p>
    <w:p w14:paraId="54F65503" w14:textId="77777777" w:rsidR="00CD50C7" w:rsidRDefault="00CD50C7" w:rsidP="00CD50C7">
      <w:pPr>
        <w:pStyle w:val="ListParagraph"/>
        <w:numPr>
          <w:ilvl w:val="0"/>
          <w:numId w:val="95"/>
        </w:numPr>
        <w:autoSpaceDE/>
        <w:autoSpaceDN/>
        <w:adjustRightInd/>
        <w:spacing w:line="259" w:lineRule="auto"/>
        <w:contextualSpacing/>
      </w:pPr>
      <w:r>
        <w:t>Improved systems and/or processes</w:t>
      </w:r>
    </w:p>
    <w:p w14:paraId="09283C2B" w14:textId="77777777" w:rsidR="00CD50C7" w:rsidRDefault="00CD50C7" w:rsidP="00CD50C7">
      <w:pPr>
        <w:pStyle w:val="ListParagraph"/>
        <w:numPr>
          <w:ilvl w:val="0"/>
          <w:numId w:val="95"/>
        </w:numPr>
        <w:autoSpaceDE/>
        <w:autoSpaceDN/>
        <w:adjustRightInd/>
        <w:spacing w:line="259" w:lineRule="auto"/>
        <w:contextualSpacing/>
      </w:pPr>
      <w:r>
        <w:t>Decreased the ease, ability, and opportunity for target population to access substances</w:t>
      </w:r>
    </w:p>
    <w:p w14:paraId="6798FC8F" w14:textId="77777777" w:rsidR="00CD50C7" w:rsidRDefault="00CD50C7" w:rsidP="00CD50C7">
      <w:pPr>
        <w:pStyle w:val="ListParagraph"/>
        <w:numPr>
          <w:ilvl w:val="0"/>
          <w:numId w:val="95"/>
        </w:numPr>
        <w:autoSpaceDE/>
        <w:autoSpaceDN/>
        <w:adjustRightInd/>
        <w:spacing w:line="259" w:lineRule="auto"/>
        <w:contextualSpacing/>
      </w:pPr>
      <w:r>
        <w:t>Changed the culture and context within which decisions about substance use are made</w:t>
      </w:r>
    </w:p>
    <w:p w14:paraId="69D40AFB" w14:textId="4712475F" w:rsidR="009531B6" w:rsidRPr="00620E29" w:rsidRDefault="009531B6" w:rsidP="00620E29">
      <w:pPr>
        <w:spacing w:after="0"/>
        <w:contextualSpacing/>
        <w:rPr>
          <w:rFonts w:ascii="Times New Roman" w:hAnsi="Times New Roman" w:cs="Times New Roman"/>
          <w:sz w:val="24"/>
          <w:szCs w:val="24"/>
        </w:rPr>
      </w:pPr>
    </w:p>
    <w:p w14:paraId="5921484B" w14:textId="77777777" w:rsidR="009531B6" w:rsidRPr="00620E29" w:rsidRDefault="009531B6" w:rsidP="006715DB">
      <w:pPr>
        <w:keepNext/>
        <w:keepLines/>
        <w:spacing w:after="0"/>
        <w:outlineLvl w:val="1"/>
        <w:rPr>
          <w:rFonts w:ascii="Times New Roman" w:hAnsi="Times New Roman" w:cs="Times New Roman"/>
          <w:b/>
          <w:sz w:val="24"/>
          <w:szCs w:val="24"/>
        </w:rPr>
      </w:pPr>
      <w:r w:rsidRPr="00620E29">
        <w:rPr>
          <w:rFonts w:ascii="Times New Roman" w:hAnsi="Times New Roman" w:cs="Times New Roman"/>
          <w:b/>
          <w:sz w:val="24"/>
          <w:szCs w:val="24"/>
        </w:rPr>
        <w:lastRenderedPageBreak/>
        <w:t xml:space="preserve">Strategies and Activities   </w:t>
      </w:r>
    </w:p>
    <w:p w14:paraId="6CDF4753" w14:textId="26A3A0AE" w:rsidR="009531B6" w:rsidRPr="00620E29" w:rsidRDefault="009531B6" w:rsidP="006715DB">
      <w:p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Recipients are expected to work with leaders in their communities to identify and address local youth substance use problems and create sustainable community-level change through the use of </w:t>
      </w:r>
      <w:r w:rsidR="00792A51" w:rsidRPr="00620E29">
        <w:rPr>
          <w:rFonts w:ascii="Times New Roman" w:eastAsia="Calibri" w:hAnsi="Times New Roman" w:cs="Times New Roman"/>
          <w:sz w:val="24"/>
          <w:szCs w:val="24"/>
        </w:rPr>
        <w:t>evidence-based</w:t>
      </w:r>
      <w:r w:rsidRPr="00620E29">
        <w:rPr>
          <w:rFonts w:ascii="Times New Roman" w:eastAsia="Calibri" w:hAnsi="Times New Roman" w:cs="Times New Roman"/>
          <w:sz w:val="24"/>
          <w:szCs w:val="24"/>
        </w:rPr>
        <w:t xml:space="preserve"> prevention strategies and the use of the Seven Strategies for Community Level Change.  </w:t>
      </w:r>
    </w:p>
    <w:p w14:paraId="4CC03270" w14:textId="77777777" w:rsidR="009531B6" w:rsidRPr="00620E29" w:rsidRDefault="009531B6" w:rsidP="006715DB">
      <w:pPr>
        <w:keepNext/>
        <w:keepLines/>
        <w:spacing w:after="0"/>
        <w:outlineLvl w:val="2"/>
        <w:rPr>
          <w:rFonts w:ascii="Times New Roman" w:hAnsi="Times New Roman" w:cs="Times New Roman"/>
          <w:b/>
          <w:sz w:val="24"/>
          <w:szCs w:val="24"/>
        </w:rPr>
      </w:pPr>
    </w:p>
    <w:p w14:paraId="045BD320" w14:textId="77777777" w:rsidR="009531B6" w:rsidRPr="00620E29" w:rsidRDefault="009531B6" w:rsidP="006715DB">
      <w:p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Recipients are expected to choose strategies that will lead to community-level change. Such strategies seek to: (1) limit access to substances; (2) change the culture and context within which decisions about substance use are made; and/or (3) shift the consequences associated with youth substance use. Evidence exists that well-conceived and implemented policies at the local, state, and national levels can reduce community-level alcohol, tobacco, and other drug problems.</w:t>
      </w:r>
    </w:p>
    <w:p w14:paraId="51BF1D55" w14:textId="77777777" w:rsidR="009531B6" w:rsidRPr="00620E29" w:rsidRDefault="009531B6" w:rsidP="006715DB">
      <w:pPr>
        <w:spacing w:after="0" w:line="240" w:lineRule="auto"/>
        <w:rPr>
          <w:rFonts w:ascii="Times New Roman" w:eastAsia="Calibri" w:hAnsi="Times New Roman" w:cs="Times New Roman"/>
          <w:sz w:val="24"/>
          <w:szCs w:val="24"/>
        </w:rPr>
      </w:pPr>
    </w:p>
    <w:p w14:paraId="2BD53440" w14:textId="631C1A94" w:rsidR="009531B6" w:rsidRPr="00620E29" w:rsidRDefault="009531B6" w:rsidP="006715DB">
      <w:p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The DFC Support Program requires that coalitions develop and implement a comprehensive </w:t>
      </w:r>
      <w:r w:rsidR="00490887" w:rsidRPr="00490887">
        <w:rPr>
          <w:rFonts w:ascii="Times New Roman" w:eastAsia="Calibri" w:hAnsi="Times New Roman" w:cs="Times New Roman"/>
          <w:color w:val="FF0000"/>
          <w:sz w:val="24"/>
          <w:szCs w:val="24"/>
        </w:rPr>
        <w:t xml:space="preserve">9-Month Action Plan </w:t>
      </w:r>
      <w:r w:rsidRPr="00620E29">
        <w:rPr>
          <w:rFonts w:ascii="Times New Roman" w:eastAsia="Calibri" w:hAnsi="Times New Roman" w:cs="Times New Roman"/>
          <w:sz w:val="24"/>
          <w:szCs w:val="24"/>
        </w:rPr>
        <w:t xml:space="preserve">to prevent youth substance use. </w:t>
      </w:r>
      <w:r w:rsidRPr="00620E29">
        <w:rPr>
          <w:rFonts w:ascii="Times New Roman" w:eastAsia="Calibri" w:hAnsi="Times New Roman" w:cs="Times New Roman"/>
          <w:b/>
          <w:sz w:val="24"/>
          <w:szCs w:val="24"/>
        </w:rPr>
        <w:t xml:space="preserve">A comprehensive </w:t>
      </w:r>
      <w:r w:rsidR="00490887" w:rsidRPr="00490887">
        <w:rPr>
          <w:rFonts w:ascii="Times New Roman" w:eastAsia="Calibri" w:hAnsi="Times New Roman" w:cs="Times New Roman"/>
          <w:b/>
          <w:color w:val="FF0000"/>
          <w:sz w:val="24"/>
          <w:szCs w:val="24"/>
        </w:rPr>
        <w:t xml:space="preserve">9-Month Action Plan </w:t>
      </w:r>
      <w:r w:rsidRPr="00620E29">
        <w:rPr>
          <w:rFonts w:ascii="Times New Roman" w:eastAsia="Calibri" w:hAnsi="Times New Roman" w:cs="Times New Roman"/>
          <w:b/>
          <w:sz w:val="24"/>
          <w:szCs w:val="24"/>
        </w:rPr>
        <w:t xml:space="preserve">will include an appropriate mixture of all seven strategies. </w:t>
      </w:r>
      <w:r w:rsidRPr="00620E29">
        <w:rPr>
          <w:rFonts w:ascii="Times New Roman" w:eastAsia="Calibri" w:hAnsi="Times New Roman" w:cs="Times New Roman"/>
          <w:sz w:val="24"/>
          <w:szCs w:val="24"/>
        </w:rPr>
        <w:t xml:space="preserve">Recipients are not required to name the seven strategies, identified below, in their </w:t>
      </w:r>
      <w:r w:rsidR="00490887" w:rsidRPr="00490887">
        <w:rPr>
          <w:rFonts w:ascii="Times New Roman" w:eastAsia="Calibri" w:hAnsi="Times New Roman" w:cs="Times New Roman"/>
          <w:color w:val="FF0000"/>
          <w:sz w:val="24"/>
          <w:szCs w:val="24"/>
        </w:rPr>
        <w:t>9</w:t>
      </w:r>
      <w:r w:rsidRPr="00490887">
        <w:rPr>
          <w:rFonts w:ascii="Times New Roman" w:eastAsia="Calibri" w:hAnsi="Times New Roman" w:cs="Times New Roman"/>
          <w:color w:val="FF0000"/>
          <w:sz w:val="24"/>
          <w:szCs w:val="24"/>
        </w:rPr>
        <w:t xml:space="preserve">-Month Action Plan, </w:t>
      </w:r>
      <w:r w:rsidRPr="00620E29">
        <w:rPr>
          <w:rFonts w:ascii="Times New Roman" w:eastAsia="Calibri" w:hAnsi="Times New Roman" w:cs="Times New Roman"/>
          <w:sz w:val="24"/>
          <w:szCs w:val="24"/>
        </w:rPr>
        <w:t xml:space="preserve">but should use them as a framework for ensuring a comprehensive plan. More details regarding </w:t>
      </w:r>
      <w:r w:rsidR="004D7D49">
        <w:rPr>
          <w:rFonts w:ascii="Times New Roman" w:hAnsi="Times New Roman"/>
        </w:rPr>
        <w:t xml:space="preserve">the </w:t>
      </w:r>
      <w:r w:rsidR="00490887" w:rsidRPr="00490887">
        <w:rPr>
          <w:rFonts w:ascii="Times New Roman" w:hAnsi="Times New Roman"/>
          <w:color w:val="FF0000"/>
        </w:rPr>
        <w:t xml:space="preserve">9-Month Action Plan </w:t>
      </w:r>
      <w:r w:rsidRPr="00620E29">
        <w:rPr>
          <w:rFonts w:ascii="Times New Roman" w:eastAsia="Calibri" w:hAnsi="Times New Roman" w:cs="Times New Roman"/>
          <w:sz w:val="24"/>
          <w:szCs w:val="24"/>
        </w:rPr>
        <w:t>requirements can be found in the Work Plan section of this NOFO.</w:t>
      </w:r>
    </w:p>
    <w:p w14:paraId="2D424415" w14:textId="77777777" w:rsidR="009531B6" w:rsidRPr="00620E29" w:rsidRDefault="009531B6">
      <w:pPr>
        <w:spacing w:after="0" w:line="240" w:lineRule="auto"/>
        <w:rPr>
          <w:rFonts w:ascii="Times New Roman" w:eastAsia="Calibri" w:hAnsi="Times New Roman" w:cs="Times New Roman"/>
          <w:sz w:val="24"/>
          <w:szCs w:val="24"/>
        </w:rPr>
      </w:pPr>
    </w:p>
    <w:p w14:paraId="4BA8264F" w14:textId="77777777" w:rsidR="00F66AEC" w:rsidRDefault="00F66AEC" w:rsidP="00F66AEC">
      <w:pPr>
        <w:pStyle w:val="NoSpacing"/>
        <w:jc w:val="center"/>
        <w:rPr>
          <w:rFonts w:ascii="Times New Roman" w:hAnsi="Times New Roman"/>
          <w:b/>
        </w:rPr>
      </w:pPr>
      <w:r w:rsidRPr="002C7AB2">
        <w:rPr>
          <w:rFonts w:ascii="Times New Roman" w:hAnsi="Times New Roman"/>
          <w:b/>
        </w:rPr>
        <w:t>Seven Strategies for Community Level Change</w:t>
      </w:r>
    </w:p>
    <w:p w14:paraId="0CD28343" w14:textId="77777777" w:rsidR="00F66AEC" w:rsidRDefault="00F66AEC" w:rsidP="006715DB">
      <w:pPr>
        <w:pStyle w:val="NoSpacing"/>
        <w:rPr>
          <w:rFonts w:ascii="Times New Roman" w:hAnsi="Times New Roman"/>
        </w:rPr>
      </w:pPr>
      <w:r w:rsidRPr="00D6482C">
        <w:rPr>
          <w:rFonts w:ascii="Times New Roman" w:hAnsi="Times New Roman"/>
        </w:rPr>
        <w:t>The Seven Strategies for Community Level Change, include efforts that affect individuals as well as an entire community.</w:t>
      </w:r>
    </w:p>
    <w:p w14:paraId="03025DA9" w14:textId="77777777" w:rsidR="00F66AEC" w:rsidRPr="002C7AB2" w:rsidRDefault="00F66AEC" w:rsidP="00F66AEC">
      <w:pPr>
        <w:pStyle w:val="NoSpacing"/>
        <w:jc w:val="center"/>
        <w:rPr>
          <w:rFonts w:ascii="Times New Roman" w:hAnsi="Times New Roman"/>
        </w:rPr>
      </w:pPr>
    </w:p>
    <w:p w14:paraId="0CCFD857"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Provide Information</w:t>
      </w:r>
      <w:r w:rsidRPr="00D6482C">
        <w:rPr>
          <w:rFonts w:ascii="Times New Roman" w:hAnsi="Times New Roman"/>
        </w:rPr>
        <w:t>: Educational presentations, workshops or seminars, and data or media presentations (e.g., Public Service Announcements (PSAs), brochures, town halls, forums, web communications).</w:t>
      </w:r>
    </w:p>
    <w:p w14:paraId="1CAB4113" w14:textId="77777777" w:rsidR="00F66AEC" w:rsidRPr="00D6482C" w:rsidRDefault="00F66AEC" w:rsidP="00F66AEC">
      <w:pPr>
        <w:pStyle w:val="NoSpacing"/>
        <w:ind w:left="720"/>
        <w:rPr>
          <w:rFonts w:ascii="Times New Roman" w:hAnsi="Times New Roman"/>
        </w:rPr>
      </w:pPr>
    </w:p>
    <w:p w14:paraId="70EC3A99"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Enhance Skills:</w:t>
      </w:r>
      <w:r w:rsidRPr="00D6482C">
        <w:rPr>
          <w:rFonts w:ascii="Times New Roman" w:hAnsi="Times New Roman"/>
        </w:rPr>
        <w:t xml:space="preserve"> Workshops, seminars, or activities designed to increase the skills of participants, members, and staff (e.g., training and technical assistance, parenting classes, strategic planning retreats, model programs in schools).</w:t>
      </w:r>
    </w:p>
    <w:p w14:paraId="31910631" w14:textId="77777777" w:rsidR="00F66AEC" w:rsidRPr="00D6482C" w:rsidRDefault="00F66AEC" w:rsidP="00F66AEC">
      <w:pPr>
        <w:pStyle w:val="NoSpacing"/>
        <w:rPr>
          <w:rFonts w:ascii="Times New Roman" w:hAnsi="Times New Roman"/>
        </w:rPr>
      </w:pPr>
    </w:p>
    <w:p w14:paraId="23A758C0"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Provide Support:</w:t>
      </w:r>
      <w:r w:rsidRPr="00D6482C">
        <w:rPr>
          <w:rFonts w:ascii="Times New Roman" w:hAnsi="Times New Roman"/>
        </w:rPr>
        <w:t xml:space="preserve"> Creating opportunities for participation in activities that reduce risk or enhance protection (e.g., alternative activities, mentoring, referrals for service, support groups, youth clubs).</w:t>
      </w:r>
    </w:p>
    <w:p w14:paraId="66047425" w14:textId="77777777" w:rsidR="00F66AEC" w:rsidRPr="00D6482C" w:rsidRDefault="00F66AEC" w:rsidP="00F66AEC">
      <w:pPr>
        <w:pStyle w:val="NoSpacing"/>
        <w:rPr>
          <w:rFonts w:ascii="Times New Roman" w:hAnsi="Times New Roman"/>
        </w:rPr>
      </w:pPr>
    </w:p>
    <w:p w14:paraId="53E8AAB3"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Enhance Access/Reduce Barriers:</w:t>
      </w:r>
      <w:r w:rsidRPr="00D6482C">
        <w:rPr>
          <w:rFonts w:ascii="Times New Roman" w:hAnsi="Times New Roman"/>
        </w:rPr>
        <w:t xml:space="preserve"> Improving systems/processes to increase the ease, ability, and opportunity to utilize those systems and services (e.g., assuring transportation, housing, education, safety, and cultural sensitivity) in prevention initiatives</w:t>
      </w:r>
      <w:r>
        <w:rPr>
          <w:rFonts w:ascii="Times New Roman" w:hAnsi="Times New Roman"/>
        </w:rPr>
        <w:t xml:space="preserve">. </w:t>
      </w:r>
      <w:r w:rsidRPr="00D6482C">
        <w:rPr>
          <w:rFonts w:ascii="Times New Roman" w:hAnsi="Times New Roman"/>
        </w:rPr>
        <w:t>Reduce Access/Enhance Barriers: Improving systems/processes to decrease the ease, ability, and opportunity for youth to access substances (e.g., raising the price of single-serve cans of alcohol, implementing retail alcohol/tobacco compliance checks).</w:t>
      </w:r>
    </w:p>
    <w:p w14:paraId="1FE96727" w14:textId="77777777" w:rsidR="00F66AEC" w:rsidRPr="00D6482C" w:rsidRDefault="00F66AEC" w:rsidP="00F66AEC">
      <w:pPr>
        <w:pStyle w:val="NoSpacing"/>
        <w:rPr>
          <w:rFonts w:ascii="Times New Roman" w:hAnsi="Times New Roman"/>
        </w:rPr>
      </w:pPr>
    </w:p>
    <w:p w14:paraId="5826F9A4"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 xml:space="preserve">Change Consequences: </w:t>
      </w:r>
      <w:r w:rsidRPr="00D6482C">
        <w:rPr>
          <w:rFonts w:ascii="Times New Roman" w:hAnsi="Times New Roman"/>
        </w:rPr>
        <w:t xml:space="preserve">Increasing or decreasing the probability of a behavior (incentives/disincentives) by altering the consequences for performing that behavior (e.g., </w:t>
      </w:r>
      <w:bookmarkStart w:id="5" w:name="_Hlk32307314"/>
      <w:r>
        <w:rPr>
          <w:rFonts w:ascii="Times New Roman" w:hAnsi="Times New Roman"/>
        </w:rPr>
        <w:t>supporting DUI checkpoints, party patrols, and recognition programs for merchants who pass compliance checks; publicizing businesses non-compliant with local ordinances</w:t>
      </w:r>
      <w:bookmarkEnd w:id="5"/>
      <w:r w:rsidRPr="00D6482C">
        <w:rPr>
          <w:rFonts w:ascii="Times New Roman" w:hAnsi="Times New Roman"/>
        </w:rPr>
        <w:t>).</w:t>
      </w:r>
    </w:p>
    <w:p w14:paraId="6A43E470" w14:textId="77777777" w:rsidR="00F66AEC" w:rsidRPr="00D6482C" w:rsidRDefault="00F66AEC" w:rsidP="00F66AEC">
      <w:pPr>
        <w:pStyle w:val="NoSpacing"/>
        <w:rPr>
          <w:rFonts w:ascii="Times New Roman" w:hAnsi="Times New Roman"/>
        </w:rPr>
      </w:pPr>
    </w:p>
    <w:p w14:paraId="499F910D"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lastRenderedPageBreak/>
        <w:t>Change Physical Design:</w:t>
      </w:r>
      <w:r w:rsidRPr="00D6482C">
        <w:rPr>
          <w:rFonts w:ascii="Times New Roman" w:hAnsi="Times New Roman"/>
        </w:rPr>
        <w:t xml:space="preserve"> Changing the physical design of the environment to reduce risk or enhance protection (e.g., re-routing foot/car traffic, adjusting park hours, alcohol/tobacco outlet density)</w:t>
      </w:r>
      <w:r>
        <w:rPr>
          <w:rFonts w:ascii="Times New Roman" w:hAnsi="Times New Roman"/>
        </w:rPr>
        <w:t xml:space="preserve">.  </w:t>
      </w:r>
      <w:r w:rsidRPr="002C7AB2">
        <w:rPr>
          <w:rFonts w:ascii="Times New Roman" w:hAnsi="Times New Roman"/>
          <w:b/>
        </w:rPr>
        <w:t>NOTE:</w:t>
      </w:r>
      <w:r w:rsidRPr="00D6482C">
        <w:rPr>
          <w:rFonts w:ascii="Times New Roman" w:hAnsi="Times New Roman"/>
        </w:rPr>
        <w:t xml:space="preserve"> DFC federal funds cannot support landscape and lighting projects</w:t>
      </w:r>
      <w:r>
        <w:rPr>
          <w:rFonts w:ascii="Times New Roman" w:hAnsi="Times New Roman"/>
        </w:rPr>
        <w:t xml:space="preserve">.  </w:t>
      </w:r>
      <w:r w:rsidRPr="00D6482C">
        <w:rPr>
          <w:rFonts w:ascii="Times New Roman" w:hAnsi="Times New Roman"/>
        </w:rPr>
        <w:t>As such, costs for these projects cannot be used as match.</w:t>
      </w:r>
    </w:p>
    <w:p w14:paraId="098C7CF0" w14:textId="77777777" w:rsidR="00F66AEC" w:rsidRPr="00D6482C" w:rsidRDefault="00F66AEC" w:rsidP="00F66AEC">
      <w:pPr>
        <w:pStyle w:val="NoSpacing"/>
        <w:rPr>
          <w:rFonts w:ascii="Times New Roman" w:hAnsi="Times New Roman"/>
        </w:rPr>
      </w:pPr>
    </w:p>
    <w:p w14:paraId="6DA1B52A" w14:textId="77777777" w:rsidR="00F66AEC" w:rsidRDefault="00F66AEC" w:rsidP="00F66AEC">
      <w:pPr>
        <w:pStyle w:val="NoSpacing"/>
        <w:numPr>
          <w:ilvl w:val="0"/>
          <w:numId w:val="10"/>
        </w:numPr>
        <w:rPr>
          <w:rFonts w:ascii="Times New Roman" w:hAnsi="Times New Roman"/>
        </w:rPr>
      </w:pPr>
      <w:r w:rsidRPr="002C7AB2">
        <w:rPr>
          <w:rFonts w:ascii="Times New Roman" w:hAnsi="Times New Roman"/>
          <w:b/>
        </w:rPr>
        <w:t>Modify/Change Policies:</w:t>
      </w:r>
      <w:r w:rsidRPr="00D6482C">
        <w:rPr>
          <w:rFonts w:ascii="Times New Roman" w:hAnsi="Times New Roman"/>
        </w:rPr>
        <w:t xml:space="preserve">  </w:t>
      </w:r>
      <w:r>
        <w:rPr>
          <w:rFonts w:ascii="Times New Roman" w:hAnsi="Times New Roman"/>
        </w:rPr>
        <w:t>C</w:t>
      </w:r>
      <w:r w:rsidRPr="00D6482C">
        <w:rPr>
          <w:rFonts w:ascii="Times New Roman" w:hAnsi="Times New Roman"/>
        </w:rPr>
        <w:t>hange in written procedures, by-laws, proclamations, rules, or laws</w:t>
      </w:r>
      <w:r>
        <w:rPr>
          <w:rFonts w:ascii="Times New Roman" w:hAnsi="Times New Roman"/>
        </w:rPr>
        <w:t>, to the extent applicable law and policies allow</w:t>
      </w:r>
      <w:r w:rsidRPr="00D6482C">
        <w:rPr>
          <w:rFonts w:ascii="Times New Roman" w:hAnsi="Times New Roman"/>
        </w:rPr>
        <w:t xml:space="preserve"> (e.g., workplace initiatives, law enforcement procedures and practices, public policy actions, systems change)</w:t>
      </w:r>
      <w:r>
        <w:rPr>
          <w:rFonts w:ascii="Times New Roman" w:hAnsi="Times New Roman"/>
        </w:rPr>
        <w:t xml:space="preserve">.  </w:t>
      </w:r>
    </w:p>
    <w:p w14:paraId="6FAFEC03" w14:textId="77777777" w:rsidR="00F66AEC" w:rsidRDefault="00F66AEC" w:rsidP="00F66AEC">
      <w:pPr>
        <w:pStyle w:val="ListParagraph"/>
        <w:ind w:left="315" w:firstLine="0"/>
        <w:rPr>
          <w:b/>
        </w:rPr>
      </w:pPr>
    </w:p>
    <w:p w14:paraId="4AFE34B0" w14:textId="77777777" w:rsidR="00F66AEC" w:rsidRPr="00620E29" w:rsidRDefault="00F66AEC" w:rsidP="006715DB">
      <w:pPr>
        <w:pStyle w:val="NoSpacing"/>
        <w:rPr>
          <w:rFonts w:ascii="Times New Roman" w:hAnsi="Times New Roman"/>
          <w:szCs w:val="24"/>
        </w:rPr>
      </w:pPr>
      <w:r w:rsidRPr="00620E29">
        <w:rPr>
          <w:rFonts w:ascii="Times New Roman" w:hAnsi="Times New Roman"/>
          <w:b/>
          <w:szCs w:val="24"/>
        </w:rPr>
        <w:t>NOTE:</w:t>
      </w:r>
      <w:r w:rsidRPr="00620E29">
        <w:rPr>
          <w:rFonts w:ascii="Times New Roman" w:hAnsi="Times New Roman"/>
          <w:szCs w:val="24"/>
        </w:rPr>
        <w:t xml:space="preserve"> As per both HHS/CDC and ONDCP guidelines, and applicable Anti-Lobbying provisions, impermissible lobbying with federal dollars is not permitted.  Additionally, such costs for impermissible lobbying cannot be used as match.</w:t>
      </w:r>
    </w:p>
    <w:p w14:paraId="153818AF" w14:textId="77777777" w:rsidR="00F66AEC" w:rsidRPr="00620E29" w:rsidRDefault="00F66AEC" w:rsidP="00620E29">
      <w:pPr>
        <w:pStyle w:val="NoSpacing"/>
        <w:ind w:left="180"/>
        <w:rPr>
          <w:rFonts w:ascii="Times New Roman" w:hAnsi="Times New Roman"/>
          <w:szCs w:val="24"/>
        </w:rPr>
      </w:pPr>
    </w:p>
    <w:p w14:paraId="2417B5C3" w14:textId="77777777" w:rsidR="00F66AEC" w:rsidRPr="00620E29" w:rsidRDefault="00F66AEC" w:rsidP="006715DB">
      <w:pPr>
        <w:spacing w:after="0" w:line="250" w:lineRule="auto"/>
        <w:ind w:right="58" w:hanging="14"/>
        <w:rPr>
          <w:rFonts w:ascii="Times New Roman" w:hAnsi="Times New Roman" w:cs="Times New Roman"/>
          <w:b/>
          <w:color w:val="FF0000"/>
          <w:sz w:val="24"/>
          <w:szCs w:val="24"/>
        </w:rPr>
      </w:pPr>
      <w:r w:rsidRPr="00620E29">
        <w:rPr>
          <w:rFonts w:ascii="Times New Roman" w:hAnsi="Times New Roman" w:cs="Times New Roman"/>
          <w:sz w:val="24"/>
          <w:szCs w:val="24"/>
        </w:rPr>
        <w:t xml:space="preserve">For more information on the Seven Strategies for Community Change, visit </w:t>
      </w:r>
      <w:hyperlink r:id="rId39">
        <w:r w:rsidRPr="00620E29">
          <w:rPr>
            <w:rStyle w:val="Hyperlink"/>
            <w:rFonts w:ascii="Times New Roman" w:hAnsi="Times New Roman" w:cs="Times New Roman"/>
            <w:sz w:val="24"/>
            <w:szCs w:val="24"/>
          </w:rPr>
          <w:t>http://www.cadca.org/resources/coalition-impact-environmental-prevention-strategies</w:t>
        </w:r>
      </w:hyperlink>
    </w:p>
    <w:p w14:paraId="3CA4B88E" w14:textId="77777777" w:rsidR="00F66AEC" w:rsidRPr="00620E29" w:rsidRDefault="00F66AEC" w:rsidP="00F66AEC">
      <w:pPr>
        <w:spacing w:after="0" w:line="250" w:lineRule="auto"/>
        <w:ind w:left="28" w:right="58" w:hanging="14"/>
        <w:rPr>
          <w:rFonts w:ascii="Times New Roman" w:hAnsi="Times New Roman" w:cs="Times New Roman"/>
          <w:sz w:val="24"/>
          <w:szCs w:val="24"/>
        </w:rPr>
      </w:pPr>
    </w:p>
    <w:p w14:paraId="3801AA70" w14:textId="77777777" w:rsidR="00F66AEC" w:rsidRPr="00F66AEC" w:rsidRDefault="00F66AEC" w:rsidP="006715DB">
      <w:pPr>
        <w:spacing w:after="0" w:line="250" w:lineRule="auto"/>
        <w:ind w:right="58" w:hanging="14"/>
        <w:rPr>
          <w:rFonts w:ascii="Times New Roman" w:hAnsi="Times New Roman" w:cs="Times New Roman"/>
          <w:sz w:val="24"/>
          <w:szCs w:val="24"/>
        </w:rPr>
      </w:pPr>
      <w:r w:rsidRPr="00F66AEC">
        <w:rPr>
          <w:rFonts w:ascii="Times New Roman" w:hAnsi="Times New Roman" w:cs="Times New Roman"/>
          <w:sz w:val="24"/>
          <w:szCs w:val="24"/>
        </w:rPr>
        <w:t>In addition to using the Seven Strategies for Community Change, DFC funded coalitions are expected to utilize SAMHSA’s Strategic Prevention Framework (SPF) as the planning model to develop long-range plans. The SPF is a five-step evidence-based process for community planning and decision-making. Cultural competence and sustainability should be considered throughout all five steps of the process, which includes:</w:t>
      </w:r>
    </w:p>
    <w:p w14:paraId="32F46667" w14:textId="77777777" w:rsidR="00F66AEC" w:rsidRPr="00F66AEC" w:rsidRDefault="00F66AEC" w:rsidP="00F66AEC">
      <w:pPr>
        <w:spacing w:after="0" w:line="250" w:lineRule="auto"/>
        <w:ind w:left="28" w:right="58" w:hanging="14"/>
        <w:rPr>
          <w:rFonts w:ascii="Times New Roman" w:hAnsi="Times New Roman" w:cs="Times New Roman"/>
          <w:sz w:val="24"/>
          <w:szCs w:val="24"/>
        </w:rPr>
      </w:pPr>
    </w:p>
    <w:p w14:paraId="65093D7B" w14:textId="77777777" w:rsidR="00F66AEC" w:rsidRPr="00F66AEC" w:rsidRDefault="00F66AEC" w:rsidP="00F66AEC">
      <w:pPr>
        <w:numPr>
          <w:ilvl w:val="0"/>
          <w:numId w:val="11"/>
        </w:numPr>
        <w:spacing w:after="0" w:line="250" w:lineRule="auto"/>
        <w:ind w:right="58"/>
        <w:rPr>
          <w:rFonts w:ascii="Times New Roman" w:hAnsi="Times New Roman" w:cs="Times New Roman"/>
          <w:sz w:val="24"/>
          <w:szCs w:val="24"/>
        </w:rPr>
      </w:pPr>
      <w:r w:rsidRPr="00F66AEC">
        <w:rPr>
          <w:rFonts w:ascii="Times New Roman" w:hAnsi="Times New Roman" w:cs="Times New Roman"/>
          <w:b/>
          <w:sz w:val="24"/>
          <w:szCs w:val="24"/>
        </w:rPr>
        <w:t>Assessment</w:t>
      </w:r>
      <w:r w:rsidRPr="00F66AEC">
        <w:rPr>
          <w:rFonts w:ascii="Times New Roman" w:hAnsi="Times New Roman" w:cs="Times New Roman"/>
          <w:sz w:val="24"/>
          <w:szCs w:val="24"/>
        </w:rPr>
        <w:t>: Identify local youth substance use problems and the community conditions that contribute to the specific identified issues.</w:t>
      </w:r>
    </w:p>
    <w:p w14:paraId="2E887D23" w14:textId="77777777" w:rsidR="00F66AEC" w:rsidRPr="00F66AEC" w:rsidRDefault="00F66AEC" w:rsidP="00F66AEC">
      <w:pPr>
        <w:numPr>
          <w:ilvl w:val="0"/>
          <w:numId w:val="11"/>
        </w:numPr>
        <w:spacing w:after="0" w:line="250" w:lineRule="auto"/>
        <w:ind w:right="58"/>
        <w:rPr>
          <w:rFonts w:ascii="Times New Roman" w:hAnsi="Times New Roman" w:cs="Times New Roman"/>
          <w:sz w:val="24"/>
          <w:szCs w:val="24"/>
        </w:rPr>
      </w:pPr>
      <w:r w:rsidRPr="00F66AEC">
        <w:rPr>
          <w:rFonts w:ascii="Times New Roman" w:hAnsi="Times New Roman" w:cs="Times New Roman"/>
          <w:b/>
          <w:sz w:val="24"/>
          <w:szCs w:val="24"/>
        </w:rPr>
        <w:t>Capacity</w:t>
      </w:r>
      <w:r w:rsidRPr="00F66AEC">
        <w:rPr>
          <w:rFonts w:ascii="Times New Roman" w:hAnsi="Times New Roman" w:cs="Times New Roman"/>
          <w:sz w:val="24"/>
          <w:szCs w:val="24"/>
        </w:rPr>
        <w:t>: Mobilize/build capacity to change the conditions and address the youth substance use problems.</w:t>
      </w:r>
    </w:p>
    <w:p w14:paraId="45357F4E" w14:textId="15AB9716" w:rsidR="00F66AEC" w:rsidRPr="00F66AEC" w:rsidRDefault="00F66AEC" w:rsidP="00F66AEC">
      <w:pPr>
        <w:numPr>
          <w:ilvl w:val="0"/>
          <w:numId w:val="11"/>
        </w:numPr>
        <w:spacing w:after="0" w:line="250" w:lineRule="auto"/>
        <w:ind w:right="58"/>
        <w:rPr>
          <w:rFonts w:ascii="Times New Roman" w:hAnsi="Times New Roman" w:cs="Times New Roman"/>
          <w:sz w:val="24"/>
          <w:szCs w:val="24"/>
        </w:rPr>
      </w:pPr>
      <w:r w:rsidRPr="00F66AEC">
        <w:rPr>
          <w:rFonts w:ascii="Times New Roman" w:hAnsi="Times New Roman" w:cs="Times New Roman"/>
          <w:b/>
          <w:sz w:val="24"/>
          <w:szCs w:val="24"/>
        </w:rPr>
        <w:t>Planning</w:t>
      </w:r>
      <w:r w:rsidRPr="00F66AEC">
        <w:rPr>
          <w:rFonts w:ascii="Times New Roman" w:hAnsi="Times New Roman" w:cs="Times New Roman"/>
          <w:sz w:val="24"/>
          <w:szCs w:val="24"/>
        </w:rPr>
        <w:t xml:space="preserve">: Develop a logic model, comprehensive </w:t>
      </w:r>
      <w:r w:rsid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w:t>
      </w:r>
      <w:r w:rsidRPr="00F66AEC">
        <w:rPr>
          <w:rFonts w:ascii="Times New Roman" w:hAnsi="Times New Roman" w:cs="Times New Roman"/>
          <w:sz w:val="24"/>
          <w:szCs w:val="24"/>
        </w:rPr>
        <w:t>, and multi-year Strategic Plan.</w:t>
      </w:r>
    </w:p>
    <w:p w14:paraId="3061BA24" w14:textId="77777777" w:rsidR="00F66AEC" w:rsidRPr="00F66AEC" w:rsidRDefault="00F66AEC" w:rsidP="00F66AEC">
      <w:pPr>
        <w:numPr>
          <w:ilvl w:val="0"/>
          <w:numId w:val="11"/>
        </w:numPr>
        <w:spacing w:after="0" w:line="250" w:lineRule="auto"/>
        <w:ind w:right="58"/>
        <w:rPr>
          <w:rFonts w:ascii="Times New Roman" w:hAnsi="Times New Roman" w:cs="Times New Roman"/>
          <w:sz w:val="24"/>
          <w:szCs w:val="24"/>
        </w:rPr>
      </w:pPr>
      <w:r w:rsidRPr="00F66AEC">
        <w:rPr>
          <w:rFonts w:ascii="Times New Roman" w:hAnsi="Times New Roman" w:cs="Times New Roman"/>
          <w:b/>
          <w:sz w:val="24"/>
          <w:szCs w:val="24"/>
        </w:rPr>
        <w:t>Implementation</w:t>
      </w:r>
      <w:r w:rsidRPr="00F66AEC">
        <w:rPr>
          <w:rFonts w:ascii="Times New Roman" w:hAnsi="Times New Roman" w:cs="Times New Roman"/>
          <w:sz w:val="24"/>
          <w:szCs w:val="24"/>
        </w:rPr>
        <w:t>: Implement action and strategic plans with multiple objectives, strategies, and activities.</w:t>
      </w:r>
    </w:p>
    <w:p w14:paraId="302EB2A6" w14:textId="77777777" w:rsidR="00F66AEC" w:rsidRPr="00F66AEC" w:rsidRDefault="00F66AEC" w:rsidP="00F66AEC">
      <w:pPr>
        <w:numPr>
          <w:ilvl w:val="0"/>
          <w:numId w:val="11"/>
        </w:numPr>
        <w:spacing w:after="0" w:line="250" w:lineRule="auto"/>
        <w:ind w:right="58"/>
        <w:rPr>
          <w:rFonts w:ascii="Times New Roman" w:hAnsi="Times New Roman" w:cs="Times New Roman"/>
          <w:sz w:val="24"/>
          <w:szCs w:val="24"/>
        </w:rPr>
      </w:pPr>
      <w:r w:rsidRPr="00F66AEC">
        <w:rPr>
          <w:rFonts w:ascii="Times New Roman" w:hAnsi="Times New Roman" w:cs="Times New Roman"/>
          <w:b/>
          <w:sz w:val="24"/>
          <w:szCs w:val="24"/>
        </w:rPr>
        <w:t>Evaluation</w:t>
      </w:r>
      <w:r w:rsidRPr="00F66AEC">
        <w:rPr>
          <w:rFonts w:ascii="Times New Roman" w:hAnsi="Times New Roman" w:cs="Times New Roman"/>
          <w:sz w:val="24"/>
          <w:szCs w:val="24"/>
        </w:rPr>
        <w:t>: Monitor, sustain, improve, or replace prevention activities, efforts, and strategies.</w:t>
      </w:r>
    </w:p>
    <w:p w14:paraId="0A884D4B" w14:textId="77777777" w:rsidR="00F66AEC" w:rsidRPr="00F66AEC" w:rsidRDefault="00F66AEC" w:rsidP="00F66AEC">
      <w:pPr>
        <w:spacing w:after="0" w:line="250" w:lineRule="auto"/>
        <w:ind w:left="28" w:right="58" w:hanging="14"/>
        <w:rPr>
          <w:rFonts w:ascii="Times New Roman" w:hAnsi="Times New Roman" w:cs="Times New Roman"/>
          <w:sz w:val="24"/>
          <w:szCs w:val="24"/>
        </w:rPr>
      </w:pPr>
    </w:p>
    <w:p w14:paraId="2A09F88F" w14:textId="77777777" w:rsidR="00F66AEC" w:rsidRPr="00F66AEC" w:rsidRDefault="00F66AEC" w:rsidP="006715DB">
      <w:pPr>
        <w:spacing w:after="0" w:line="250" w:lineRule="auto"/>
        <w:ind w:right="58" w:hanging="14"/>
        <w:rPr>
          <w:rFonts w:ascii="Times New Roman" w:hAnsi="Times New Roman" w:cs="Times New Roman"/>
          <w:sz w:val="24"/>
          <w:szCs w:val="24"/>
          <w:u w:val="single"/>
        </w:rPr>
      </w:pPr>
      <w:r w:rsidRPr="00F66AEC">
        <w:rPr>
          <w:rFonts w:ascii="Times New Roman" w:hAnsi="Times New Roman" w:cs="Times New Roman"/>
          <w:sz w:val="24"/>
          <w:szCs w:val="24"/>
        </w:rPr>
        <w:t xml:space="preserve">For more information on the SPF, visit </w:t>
      </w:r>
      <w:hyperlink r:id="rId40" w:history="1">
        <w:r w:rsidRPr="00F66AEC">
          <w:rPr>
            <w:rStyle w:val="Hyperlink"/>
            <w:rFonts w:ascii="Times New Roman" w:hAnsi="Times New Roman" w:cs="Times New Roman"/>
            <w:sz w:val="24"/>
            <w:szCs w:val="24"/>
          </w:rPr>
          <w:t>https://www.cadca.org/sites/default/files/OverviewSPF.pdf</w:t>
        </w:r>
      </w:hyperlink>
    </w:p>
    <w:p w14:paraId="5B915645" w14:textId="77777777" w:rsidR="00F66AEC" w:rsidRPr="00F66AEC" w:rsidRDefault="00F66AEC" w:rsidP="006715DB">
      <w:pPr>
        <w:spacing w:after="0" w:line="250" w:lineRule="auto"/>
        <w:ind w:right="58" w:hanging="14"/>
        <w:rPr>
          <w:rFonts w:ascii="Times New Roman" w:hAnsi="Times New Roman" w:cs="Times New Roman"/>
          <w:sz w:val="24"/>
          <w:szCs w:val="24"/>
        </w:rPr>
      </w:pPr>
    </w:p>
    <w:p w14:paraId="71A78A7A" w14:textId="5FE80B26" w:rsidR="00F66AEC" w:rsidRPr="00F66AEC" w:rsidRDefault="001101BB" w:rsidP="006715DB">
      <w:pPr>
        <w:spacing w:after="0" w:line="250" w:lineRule="auto"/>
        <w:ind w:right="58" w:hanging="14"/>
        <w:rPr>
          <w:rFonts w:ascii="Times New Roman" w:hAnsi="Times New Roman" w:cs="Times New Roman"/>
          <w:sz w:val="24"/>
          <w:szCs w:val="24"/>
        </w:rPr>
      </w:pPr>
      <w:bookmarkStart w:id="6" w:name="_Hlk32223314"/>
      <w:r w:rsidRPr="001101BB">
        <w:rPr>
          <w:rFonts w:ascii="Times New Roman" w:hAnsi="Times New Roman" w:cs="Times New Roman"/>
          <w:sz w:val="24"/>
          <w:szCs w:val="24"/>
        </w:rPr>
        <w:t>Community coalitions are strongly encouraged to use the National Coalition Institute’s (NCI) coalition logic model to address their local youth substance use problems, its related root causes and local conditions</w:t>
      </w:r>
      <w:r w:rsidR="00F66AEC" w:rsidRPr="00F66AEC">
        <w:rPr>
          <w:rFonts w:ascii="Times New Roman" w:hAnsi="Times New Roman" w:cs="Times New Roman"/>
          <w:sz w:val="24"/>
          <w:szCs w:val="24"/>
        </w:rPr>
        <w:t xml:space="preserve">. For more information on the DFC coalition logic model, visit </w:t>
      </w:r>
      <w:hyperlink r:id="rId41" w:history="1">
        <w:r w:rsidR="00F66AEC" w:rsidRPr="00F66AEC">
          <w:rPr>
            <w:rStyle w:val="Hyperlink"/>
            <w:rFonts w:ascii="Times New Roman" w:hAnsi="Times New Roman" w:cs="Times New Roman"/>
            <w:sz w:val="24"/>
            <w:szCs w:val="24"/>
          </w:rPr>
          <w:t>https://www.cadca.org/sites/default/files/cadca_logic_model.pptx</w:t>
        </w:r>
      </w:hyperlink>
    </w:p>
    <w:bookmarkEnd w:id="6"/>
    <w:p w14:paraId="68B88A91" w14:textId="0AA8C02F" w:rsidR="003659C0" w:rsidRPr="00620E29" w:rsidRDefault="003659C0" w:rsidP="006715DB">
      <w:pPr>
        <w:spacing w:after="0" w:line="250" w:lineRule="auto"/>
        <w:ind w:right="58" w:hanging="14"/>
        <w:rPr>
          <w:rFonts w:ascii="Times New Roman" w:hAnsi="Times New Roman" w:cs="Times New Roman"/>
          <w:color w:val="0000EE"/>
          <w:sz w:val="24"/>
          <w:szCs w:val="24"/>
          <w:u w:val="single"/>
        </w:rPr>
      </w:pPr>
    </w:p>
    <w:p w14:paraId="7F0CF30F" w14:textId="137CF519" w:rsidR="003659C0" w:rsidRPr="00620E29" w:rsidRDefault="003659C0" w:rsidP="006715DB">
      <w:pPr>
        <w:keepNext/>
        <w:keepLines/>
        <w:spacing w:after="0"/>
        <w:ind w:hanging="14"/>
        <w:outlineLvl w:val="1"/>
        <w:rPr>
          <w:rFonts w:ascii="Times New Roman" w:hAnsi="Times New Roman" w:cs="Times New Roman"/>
          <w:b/>
          <w:sz w:val="24"/>
          <w:szCs w:val="24"/>
        </w:rPr>
      </w:pPr>
      <w:r w:rsidRPr="00620E29">
        <w:rPr>
          <w:rFonts w:ascii="Times New Roman" w:hAnsi="Times New Roman" w:cs="Times New Roman"/>
          <w:b/>
          <w:sz w:val="24"/>
          <w:szCs w:val="24"/>
        </w:rPr>
        <w:t xml:space="preserve">Collaborations  </w:t>
      </w:r>
    </w:p>
    <w:p w14:paraId="2ED59424" w14:textId="77777777" w:rsidR="003659C0" w:rsidRPr="00620E29" w:rsidRDefault="003659C0" w:rsidP="006715DB">
      <w:pPr>
        <w:spacing w:after="0"/>
        <w:ind w:hanging="14"/>
        <w:rPr>
          <w:rFonts w:ascii="Times New Roman" w:hAnsi="Times New Roman" w:cs="Times New Roman"/>
          <w:sz w:val="24"/>
          <w:szCs w:val="24"/>
        </w:rPr>
      </w:pPr>
    </w:p>
    <w:p w14:paraId="5275F7E3" w14:textId="27E27BF2" w:rsidR="00F66AEC" w:rsidRPr="00620E29" w:rsidRDefault="00F66AEC" w:rsidP="006715DB">
      <w:pPr>
        <w:pStyle w:val="ListParagraph"/>
        <w:numPr>
          <w:ilvl w:val="0"/>
          <w:numId w:val="118"/>
        </w:numPr>
        <w:ind w:left="360"/>
        <w:rPr>
          <w:b/>
        </w:rPr>
      </w:pPr>
      <w:r w:rsidRPr="00620E29">
        <w:rPr>
          <w:b/>
        </w:rPr>
        <w:t xml:space="preserve">With other CDC programs and CDC-funded organizations:  </w:t>
      </w:r>
    </w:p>
    <w:p w14:paraId="12B3B0FC" w14:textId="0B485211" w:rsidR="00F66AEC" w:rsidRPr="00620E29" w:rsidRDefault="00F66AEC" w:rsidP="006715DB">
      <w:pPr>
        <w:spacing w:after="0"/>
        <w:ind w:hanging="14"/>
        <w:rPr>
          <w:rFonts w:ascii="Times New Roman" w:hAnsi="Times New Roman" w:cs="Times New Roman"/>
          <w:sz w:val="24"/>
          <w:szCs w:val="24"/>
        </w:rPr>
      </w:pPr>
      <w:r w:rsidRPr="00620E29">
        <w:rPr>
          <w:rFonts w:ascii="Times New Roman" w:hAnsi="Times New Roman" w:cs="Times New Roman"/>
          <w:sz w:val="24"/>
          <w:szCs w:val="24"/>
        </w:rPr>
        <w:t>Recipients are encouraged to collaborate, as appropriate, with CDC programs outside of NCIPC that are implementing evidence</w:t>
      </w:r>
      <w:r w:rsidR="006B6F44">
        <w:rPr>
          <w:rFonts w:ascii="Times New Roman" w:hAnsi="Times New Roman" w:cs="Times New Roman"/>
          <w:sz w:val="24"/>
          <w:szCs w:val="24"/>
        </w:rPr>
        <w:t>-</w:t>
      </w:r>
      <w:r w:rsidRPr="00620E29">
        <w:rPr>
          <w:rFonts w:ascii="Times New Roman" w:hAnsi="Times New Roman" w:cs="Times New Roman"/>
          <w:sz w:val="24"/>
          <w:szCs w:val="24"/>
        </w:rPr>
        <w:t xml:space="preserve">based prevention strategies that identify and address local youth </w:t>
      </w:r>
      <w:r w:rsidRPr="00620E29">
        <w:rPr>
          <w:rFonts w:ascii="Times New Roman" w:hAnsi="Times New Roman" w:cs="Times New Roman"/>
          <w:sz w:val="24"/>
          <w:szCs w:val="24"/>
        </w:rPr>
        <w:lastRenderedPageBreak/>
        <w:t>substance use problems and creating community-level changes throughout the use of the strategies identified in the Strategies and Activities Section of this NOFO.</w:t>
      </w:r>
    </w:p>
    <w:p w14:paraId="12996E25" w14:textId="77777777" w:rsidR="00F66AEC" w:rsidRPr="00620E29" w:rsidRDefault="00F66AEC" w:rsidP="006715DB">
      <w:pPr>
        <w:spacing w:after="0"/>
        <w:ind w:hanging="14"/>
        <w:rPr>
          <w:rFonts w:ascii="Times New Roman" w:hAnsi="Times New Roman" w:cs="Times New Roman"/>
          <w:sz w:val="24"/>
          <w:szCs w:val="24"/>
        </w:rPr>
      </w:pPr>
    </w:p>
    <w:p w14:paraId="02A968FC" w14:textId="6D2F8CBF" w:rsidR="006C03EA" w:rsidRPr="003C1BAF" w:rsidRDefault="006C03EA" w:rsidP="006715DB">
      <w:pPr>
        <w:spacing w:after="3"/>
        <w:ind w:hanging="14"/>
        <w:rPr>
          <w:rFonts w:ascii="Times New Roman" w:hAnsi="Times New Roman" w:cs="Times New Roman"/>
          <w:sz w:val="24"/>
          <w:szCs w:val="24"/>
        </w:rPr>
      </w:pPr>
      <w:bookmarkStart w:id="7" w:name="_Hlk32566364"/>
      <w:r w:rsidRPr="003C1BAF">
        <w:rPr>
          <w:rFonts w:ascii="Times New Roman" w:hAnsi="Times New Roman" w:cs="Times New Roman"/>
          <w:sz w:val="24"/>
          <w:szCs w:val="24"/>
        </w:rPr>
        <w:t>Memorandum</w:t>
      </w:r>
      <w:r w:rsidR="00C60492">
        <w:rPr>
          <w:rFonts w:ascii="Times New Roman" w:hAnsi="Times New Roman" w:cs="Times New Roman"/>
          <w:sz w:val="24"/>
          <w:szCs w:val="24"/>
        </w:rPr>
        <w:t>s</w:t>
      </w:r>
      <w:r w:rsidRPr="003C1BAF">
        <w:rPr>
          <w:rFonts w:ascii="Times New Roman" w:hAnsi="Times New Roman" w:cs="Times New Roman"/>
          <w:sz w:val="24"/>
          <w:szCs w:val="24"/>
        </w:rPr>
        <w:t xml:space="preserve"> of Understanding (MOU</w:t>
      </w:r>
      <w:r w:rsidR="00C60492">
        <w:rPr>
          <w:rFonts w:ascii="Times New Roman" w:hAnsi="Times New Roman" w:cs="Times New Roman"/>
          <w:sz w:val="24"/>
          <w:szCs w:val="24"/>
        </w:rPr>
        <w:t>s</w:t>
      </w:r>
      <w:r w:rsidRPr="003C1BAF">
        <w:rPr>
          <w:rFonts w:ascii="Times New Roman" w:hAnsi="Times New Roman" w:cs="Times New Roman"/>
          <w:sz w:val="24"/>
          <w:szCs w:val="24"/>
        </w:rPr>
        <w:t>) or Memorandum</w:t>
      </w:r>
      <w:r w:rsidR="00C60492">
        <w:rPr>
          <w:rFonts w:ascii="Times New Roman" w:hAnsi="Times New Roman" w:cs="Times New Roman"/>
          <w:sz w:val="24"/>
          <w:szCs w:val="24"/>
        </w:rPr>
        <w:t>s</w:t>
      </w:r>
      <w:r w:rsidRPr="003C1BAF">
        <w:rPr>
          <w:rFonts w:ascii="Times New Roman" w:hAnsi="Times New Roman" w:cs="Times New Roman"/>
          <w:sz w:val="24"/>
          <w:szCs w:val="24"/>
        </w:rPr>
        <w:t xml:space="preserve"> of Agreement (MOA) are not required.</w:t>
      </w:r>
    </w:p>
    <w:bookmarkEnd w:id="7"/>
    <w:p w14:paraId="18F12A33" w14:textId="77777777" w:rsidR="00F66AEC" w:rsidRPr="00F66AEC" w:rsidRDefault="00F66AEC" w:rsidP="00F66AEC">
      <w:pPr>
        <w:spacing w:after="0"/>
        <w:rPr>
          <w:rFonts w:ascii="Times New Roman" w:hAnsi="Times New Roman" w:cs="Times New Roman"/>
          <w:b/>
          <w:sz w:val="24"/>
          <w:szCs w:val="24"/>
        </w:rPr>
      </w:pPr>
    </w:p>
    <w:p w14:paraId="4481D3D4" w14:textId="47E52664" w:rsidR="00183BD5" w:rsidRPr="006715DB" w:rsidRDefault="00F66AEC" w:rsidP="006715DB">
      <w:pPr>
        <w:pStyle w:val="ListParagraph"/>
        <w:numPr>
          <w:ilvl w:val="0"/>
          <w:numId w:val="118"/>
        </w:numPr>
        <w:ind w:left="360"/>
        <w:rPr>
          <w:b/>
        </w:rPr>
      </w:pPr>
      <w:r w:rsidRPr="006715DB">
        <w:rPr>
          <w:b/>
        </w:rPr>
        <w:t xml:space="preserve">With organizations not funded by CDC:  </w:t>
      </w:r>
    </w:p>
    <w:p w14:paraId="0453F315" w14:textId="76AC212E" w:rsidR="00183BD5" w:rsidRPr="00183BD5" w:rsidRDefault="00183BD5" w:rsidP="006715DB">
      <w:pPr>
        <w:rPr>
          <w:rFonts w:ascii="Times New Roman" w:hAnsi="Times New Roman" w:cs="Times New Roman"/>
          <w:sz w:val="24"/>
          <w:szCs w:val="24"/>
        </w:rPr>
      </w:pPr>
      <w:r w:rsidRPr="00183BD5">
        <w:rPr>
          <w:rFonts w:ascii="Times New Roman" w:hAnsi="Times New Roman" w:cs="Times New Roman"/>
          <w:sz w:val="24"/>
          <w:szCs w:val="24"/>
        </w:rPr>
        <w:t>Recipients are encouraged to collaborate with organizations that have a role in conducting the proposed activities and achieving the NOFO outcomes. In particular, recipients receiving DFC funds are expected to work with leaders in their communities and the National Coalition Institute (NCI) to identify and address local youth substance use problems and create sustainable community-level change through the use of evidence based prevention strategies and use the Seven Strategies for Community Level Change (refer to Strategies and Activities Section of this NOFO).</w:t>
      </w:r>
    </w:p>
    <w:p w14:paraId="518AD774" w14:textId="77777777" w:rsidR="00F66AEC" w:rsidRPr="00620E29" w:rsidRDefault="00F66AEC" w:rsidP="006715DB">
      <w:pPr>
        <w:spacing w:after="0"/>
        <w:rPr>
          <w:rFonts w:ascii="Times New Roman" w:hAnsi="Times New Roman" w:cs="Times New Roman"/>
          <w:sz w:val="24"/>
          <w:szCs w:val="24"/>
        </w:rPr>
      </w:pPr>
    </w:p>
    <w:p w14:paraId="270F91D3" w14:textId="17F3C490" w:rsidR="00F66AEC" w:rsidRPr="00620E29" w:rsidRDefault="00C60492" w:rsidP="006715DB">
      <w:pPr>
        <w:spacing w:after="0"/>
        <w:rPr>
          <w:rFonts w:ascii="Times New Roman" w:hAnsi="Times New Roman" w:cs="Times New Roman"/>
          <w:sz w:val="24"/>
          <w:szCs w:val="24"/>
        </w:rPr>
      </w:pPr>
      <w:r>
        <w:rPr>
          <w:rFonts w:ascii="Times New Roman" w:hAnsi="Times New Roman" w:cs="Times New Roman"/>
          <w:sz w:val="24"/>
          <w:szCs w:val="24"/>
        </w:rPr>
        <w:t>Memorandums of Understanding (</w:t>
      </w:r>
      <w:r w:rsidR="00F66AEC" w:rsidRPr="00620E29">
        <w:rPr>
          <w:rFonts w:ascii="Times New Roman" w:hAnsi="Times New Roman" w:cs="Times New Roman"/>
          <w:sz w:val="24"/>
          <w:szCs w:val="24"/>
        </w:rPr>
        <w:t>MOUs</w:t>
      </w:r>
      <w:r>
        <w:rPr>
          <w:rFonts w:ascii="Times New Roman" w:hAnsi="Times New Roman" w:cs="Times New Roman"/>
          <w:sz w:val="24"/>
          <w:szCs w:val="24"/>
        </w:rPr>
        <w:t>)</w:t>
      </w:r>
      <w:r w:rsidR="00F66AEC" w:rsidRPr="00620E29">
        <w:rPr>
          <w:rFonts w:ascii="Times New Roman" w:hAnsi="Times New Roman" w:cs="Times New Roman"/>
          <w:sz w:val="24"/>
          <w:szCs w:val="24"/>
        </w:rPr>
        <w:t xml:space="preserve"> or</w:t>
      </w:r>
      <w:r>
        <w:rPr>
          <w:rFonts w:ascii="Times New Roman" w:hAnsi="Times New Roman" w:cs="Times New Roman"/>
          <w:sz w:val="24"/>
          <w:szCs w:val="24"/>
        </w:rPr>
        <w:t xml:space="preserve"> Memorandums of Agreement</w:t>
      </w:r>
      <w:r w:rsidR="00F66AEC" w:rsidRPr="00620E29">
        <w:rPr>
          <w:rFonts w:ascii="Times New Roman" w:hAnsi="Times New Roman" w:cs="Times New Roman"/>
          <w:sz w:val="24"/>
          <w:szCs w:val="24"/>
        </w:rPr>
        <w:t xml:space="preserve"> </w:t>
      </w:r>
      <w:r>
        <w:rPr>
          <w:rFonts w:ascii="Times New Roman" w:hAnsi="Times New Roman" w:cs="Times New Roman"/>
          <w:sz w:val="24"/>
          <w:szCs w:val="24"/>
        </w:rPr>
        <w:t>(</w:t>
      </w:r>
      <w:r w:rsidR="00F66AEC" w:rsidRPr="00620E29">
        <w:rPr>
          <w:rFonts w:ascii="Times New Roman" w:hAnsi="Times New Roman" w:cs="Times New Roman"/>
          <w:sz w:val="24"/>
          <w:szCs w:val="24"/>
        </w:rPr>
        <w:t>MOAs</w:t>
      </w:r>
      <w:r>
        <w:rPr>
          <w:rFonts w:ascii="Times New Roman" w:hAnsi="Times New Roman" w:cs="Times New Roman"/>
          <w:sz w:val="24"/>
          <w:szCs w:val="24"/>
        </w:rPr>
        <w:t>)</w:t>
      </w:r>
      <w:r w:rsidR="00F66AEC" w:rsidRPr="00620E29">
        <w:rPr>
          <w:rFonts w:ascii="Times New Roman" w:hAnsi="Times New Roman" w:cs="Times New Roman"/>
          <w:sz w:val="24"/>
          <w:szCs w:val="24"/>
        </w:rPr>
        <w:t xml:space="preserve"> are not required.</w:t>
      </w:r>
    </w:p>
    <w:p w14:paraId="0B8C2DE0" w14:textId="77777777" w:rsidR="003659C0" w:rsidRPr="00620E29" w:rsidRDefault="003659C0">
      <w:pPr>
        <w:spacing w:after="0" w:line="250" w:lineRule="auto"/>
        <w:ind w:left="28" w:right="58" w:hanging="14"/>
        <w:rPr>
          <w:rFonts w:ascii="Times New Roman" w:hAnsi="Times New Roman" w:cs="Times New Roman"/>
          <w:sz w:val="24"/>
          <w:szCs w:val="24"/>
        </w:rPr>
      </w:pPr>
    </w:p>
    <w:p w14:paraId="1BC8A858" w14:textId="6D88B04F" w:rsidR="003659C0" w:rsidRPr="00620E29" w:rsidRDefault="003659C0" w:rsidP="006715DB">
      <w:pPr>
        <w:keepNext/>
        <w:keepLines/>
        <w:spacing w:after="0"/>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Target Populations  </w:t>
      </w:r>
    </w:p>
    <w:p w14:paraId="7BEEF3C2" w14:textId="77777777" w:rsidR="003659C0" w:rsidRPr="00620E29" w:rsidRDefault="003659C0" w:rsidP="006715DB">
      <w:pPr>
        <w:spacing w:after="0" w:line="240" w:lineRule="auto"/>
        <w:ind w:firstLine="5"/>
        <w:rPr>
          <w:rFonts w:ascii="Times New Roman" w:eastAsia="Calibri" w:hAnsi="Times New Roman" w:cs="Times New Roman"/>
          <w:sz w:val="24"/>
          <w:szCs w:val="24"/>
        </w:rPr>
      </w:pPr>
      <w:r w:rsidRPr="00620E29">
        <w:rPr>
          <w:rFonts w:ascii="Times New Roman" w:eastAsia="Calibri" w:hAnsi="Times New Roman" w:cs="Times New Roman"/>
          <w:sz w:val="24"/>
          <w:szCs w:val="24"/>
        </w:rPr>
        <w:t>Applicants are expected to define the communities they propose to serve. The DFC Support Program does not prescribe the demographics or geographic location of DFC funded coalitions.  Applicants may use various geographic boundaries including neighborhoods, census tracts, zip codes, and school districts, as well as townships, counties, or parish lines, among others, to define their community. Applicants should be realistic about the size and population of the area in which the coalition will have the ability to create change. For example, choosing a community that is too large may be problematic due to inclusion of neighborhoods that have significantly different problems to be addressed.</w:t>
      </w:r>
    </w:p>
    <w:p w14:paraId="190A57BC" w14:textId="77777777" w:rsidR="003659C0" w:rsidRPr="00620E29" w:rsidRDefault="003659C0" w:rsidP="006715DB">
      <w:pPr>
        <w:spacing w:after="0" w:line="240" w:lineRule="auto"/>
        <w:ind w:firstLine="5"/>
        <w:rPr>
          <w:rFonts w:ascii="Times New Roman" w:eastAsia="Calibri" w:hAnsi="Times New Roman" w:cs="Times New Roman"/>
          <w:sz w:val="24"/>
          <w:szCs w:val="24"/>
        </w:rPr>
      </w:pPr>
    </w:p>
    <w:p w14:paraId="3CD47D52" w14:textId="77777777" w:rsidR="003659C0" w:rsidRPr="00620E29" w:rsidRDefault="003659C0" w:rsidP="006715DB">
      <w:pPr>
        <w:spacing w:after="0" w:line="240" w:lineRule="auto"/>
        <w:ind w:firstLine="5"/>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The DFC Support Program </w:t>
      </w:r>
      <w:r w:rsidRPr="00620E29">
        <w:rPr>
          <w:rFonts w:ascii="Times New Roman" w:eastAsia="Calibri" w:hAnsi="Times New Roman" w:cs="Times New Roman"/>
          <w:b/>
          <w:sz w:val="24"/>
          <w:szCs w:val="24"/>
        </w:rPr>
        <w:t>does not</w:t>
      </w:r>
      <w:r w:rsidRPr="00620E29">
        <w:rPr>
          <w:rFonts w:ascii="Times New Roman" w:eastAsia="Calibri" w:hAnsi="Times New Roman" w:cs="Times New Roman"/>
          <w:sz w:val="24"/>
          <w:szCs w:val="24"/>
        </w:rPr>
        <w:t xml:space="preserve"> make funding decisions based on geographic boundaries (e.g., number of grants within states/towns/cities). Applicants should consider that adjacent neighborhoods/towns/cities with DFC funded coalitions operating in different areas are encouraged. However, multiple DFC recipients </w:t>
      </w:r>
      <w:r w:rsidRPr="00620E29">
        <w:rPr>
          <w:rFonts w:ascii="Times New Roman" w:eastAsia="Calibri" w:hAnsi="Times New Roman" w:cs="Times New Roman"/>
          <w:b/>
          <w:sz w:val="24"/>
          <w:szCs w:val="24"/>
        </w:rPr>
        <w:t>may not</w:t>
      </w:r>
      <w:r w:rsidRPr="00620E29">
        <w:rPr>
          <w:rFonts w:ascii="Times New Roman" w:eastAsia="Calibri" w:hAnsi="Times New Roman" w:cs="Times New Roman"/>
          <w:sz w:val="24"/>
          <w:szCs w:val="24"/>
        </w:rPr>
        <w:t xml:space="preserve"> serve the same zip code(s) unless there is written evidence of cooperation between the overlapping coalitions (</w:t>
      </w:r>
      <w:r w:rsidRPr="00620E29">
        <w:rPr>
          <w:rFonts w:ascii="Times New Roman" w:eastAsia="Calibri" w:hAnsi="Times New Roman" w:cs="Times New Roman"/>
          <w:b/>
          <w:sz w:val="24"/>
          <w:szCs w:val="24"/>
        </w:rPr>
        <w:t xml:space="preserve">see Requirement 9 in Table 2 within Section C. Eligibility Information </w:t>
      </w:r>
      <w:r w:rsidRPr="00620E29">
        <w:rPr>
          <w:rFonts w:ascii="Times New Roman" w:eastAsia="Calibri" w:hAnsi="Times New Roman" w:cs="Times New Roman"/>
          <w:sz w:val="24"/>
          <w:szCs w:val="24"/>
        </w:rPr>
        <w:t>of this NOFO for information on written evidence of cooperation).</w:t>
      </w:r>
    </w:p>
    <w:p w14:paraId="3ED88B34" w14:textId="77777777" w:rsidR="003659C0" w:rsidRPr="00620E29" w:rsidRDefault="003659C0" w:rsidP="006715DB">
      <w:pPr>
        <w:kinsoku w:val="0"/>
        <w:overflowPunct w:val="0"/>
        <w:autoSpaceDE w:val="0"/>
        <w:autoSpaceDN w:val="0"/>
        <w:adjustRightInd w:val="0"/>
        <w:spacing w:after="0" w:line="240" w:lineRule="auto"/>
        <w:ind w:firstLine="5"/>
        <w:rPr>
          <w:rFonts w:ascii="Times New Roman" w:hAnsi="Times New Roman" w:cs="Times New Roman"/>
          <w:sz w:val="24"/>
          <w:szCs w:val="24"/>
        </w:rPr>
      </w:pPr>
    </w:p>
    <w:p w14:paraId="1E404525" w14:textId="77777777" w:rsidR="003659C0" w:rsidRPr="00620E29" w:rsidRDefault="003659C0" w:rsidP="006715DB">
      <w:pPr>
        <w:keepNext/>
        <w:keepLines/>
        <w:spacing w:after="0"/>
        <w:ind w:firstLine="5"/>
        <w:outlineLvl w:val="0"/>
        <w:rPr>
          <w:rFonts w:ascii="Times New Roman" w:hAnsi="Times New Roman" w:cs="Times New Roman"/>
          <w:b/>
          <w:sz w:val="24"/>
          <w:szCs w:val="24"/>
        </w:rPr>
      </w:pPr>
      <w:r w:rsidRPr="00620E29">
        <w:rPr>
          <w:rFonts w:ascii="Times New Roman" w:hAnsi="Times New Roman" w:cs="Times New Roman"/>
          <w:b/>
          <w:sz w:val="24"/>
          <w:szCs w:val="24"/>
        </w:rPr>
        <w:t xml:space="preserve">Health Disparities  </w:t>
      </w:r>
    </w:p>
    <w:p w14:paraId="35703F9C" w14:textId="77777777" w:rsidR="00D52D0B" w:rsidRPr="00D52D0B" w:rsidRDefault="00D52D0B" w:rsidP="006715DB">
      <w:pPr>
        <w:ind w:firstLine="5"/>
        <w:rPr>
          <w:rFonts w:ascii="Times New Roman" w:hAnsi="Times New Roman" w:cs="Times New Roman"/>
          <w:sz w:val="24"/>
          <w:szCs w:val="24"/>
        </w:rPr>
      </w:pPr>
      <w:r w:rsidRPr="00D52D0B">
        <w:rPr>
          <w:rFonts w:ascii="Times New Roman" w:hAnsi="Times New Roman" w:cs="Times New Roman"/>
          <w:sz w:val="24"/>
          <w:szCs w:val="24"/>
        </w:rPr>
        <w:t>As described in previous sections of this funding opportunity, applicants should pay particular attention to youth (18 years of age or younger) and with an emphasis on promoting health equity in their community.</w:t>
      </w:r>
    </w:p>
    <w:p w14:paraId="57851859" w14:textId="1C508A38" w:rsidR="003659C0" w:rsidRDefault="003659C0" w:rsidP="00620E29">
      <w:pPr>
        <w:spacing w:after="0"/>
        <w:rPr>
          <w:rFonts w:ascii="Times New Roman" w:hAnsi="Times New Roman" w:cs="Times New Roman"/>
          <w:sz w:val="24"/>
          <w:szCs w:val="24"/>
        </w:rPr>
      </w:pPr>
    </w:p>
    <w:p w14:paraId="2803F536" w14:textId="77777777" w:rsidR="003659C0" w:rsidRPr="00620E29" w:rsidRDefault="003659C0" w:rsidP="006715DB">
      <w:pPr>
        <w:keepNext/>
        <w:keepLines/>
        <w:spacing w:after="0"/>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Funding Strategy  </w:t>
      </w:r>
    </w:p>
    <w:p w14:paraId="73B27B3D" w14:textId="77777777" w:rsidR="0011018A" w:rsidRPr="0011018A" w:rsidRDefault="0011018A" w:rsidP="006715DB">
      <w:pPr>
        <w:spacing w:after="0"/>
        <w:ind w:firstLine="5"/>
        <w:rPr>
          <w:rFonts w:ascii="Times New Roman" w:hAnsi="Times New Roman" w:cs="Times New Roman"/>
          <w:sz w:val="24"/>
          <w:szCs w:val="24"/>
        </w:rPr>
      </w:pPr>
      <w:r w:rsidRPr="0011018A">
        <w:rPr>
          <w:rFonts w:ascii="Times New Roman" w:hAnsi="Times New Roman" w:cs="Times New Roman"/>
          <w:sz w:val="24"/>
          <w:szCs w:val="24"/>
        </w:rPr>
        <w:t xml:space="preserve">Applications submitted by eligible coalitions that demonstrate they meet all requirements will then be scored through a merit review process according to the evaluation criteria described in Section E. Upon full completion of the statutory eligibility review process and review of final scores, </w:t>
      </w:r>
      <w:r w:rsidRPr="0011018A">
        <w:rPr>
          <w:rFonts w:ascii="Times New Roman" w:hAnsi="Times New Roman" w:cs="Times New Roman"/>
          <w:sz w:val="24"/>
          <w:szCs w:val="24"/>
        </w:rPr>
        <w:lastRenderedPageBreak/>
        <w:t xml:space="preserve">ONDCP begins funding with the highest scoring application until all funds are exhausted.  ONDCP may also take into consideration factors relating to rural, American Indian/Alaska Native, and economically disadvantaged communities.  </w:t>
      </w:r>
    </w:p>
    <w:p w14:paraId="2BFE4C66" w14:textId="77777777" w:rsidR="003659C0" w:rsidRPr="00620E29" w:rsidRDefault="003659C0" w:rsidP="006715DB">
      <w:pPr>
        <w:spacing w:after="0" w:line="250" w:lineRule="auto"/>
        <w:ind w:right="58" w:firstLine="5"/>
        <w:rPr>
          <w:rFonts w:ascii="Times New Roman" w:hAnsi="Times New Roman" w:cs="Times New Roman"/>
          <w:sz w:val="24"/>
          <w:szCs w:val="24"/>
        </w:rPr>
      </w:pPr>
    </w:p>
    <w:p w14:paraId="55C5A7BD" w14:textId="77777777" w:rsidR="003659C0" w:rsidRPr="00620E29" w:rsidRDefault="003659C0" w:rsidP="006715DB">
      <w:pPr>
        <w:keepNext/>
        <w:keepLines/>
        <w:spacing w:after="0"/>
        <w:ind w:firstLine="5"/>
        <w:outlineLvl w:val="0"/>
        <w:rPr>
          <w:rFonts w:ascii="Times New Roman" w:hAnsi="Times New Roman" w:cs="Times New Roman"/>
          <w:b/>
          <w:sz w:val="24"/>
          <w:szCs w:val="24"/>
        </w:rPr>
      </w:pPr>
      <w:r w:rsidRPr="00620E29">
        <w:rPr>
          <w:rFonts w:ascii="Times New Roman" w:hAnsi="Times New Roman" w:cs="Times New Roman"/>
          <w:b/>
          <w:sz w:val="24"/>
          <w:szCs w:val="24"/>
        </w:rPr>
        <w:t xml:space="preserve">CDC Evaluation and Performance Measurement Strategy  </w:t>
      </w:r>
    </w:p>
    <w:p w14:paraId="1AC0F0D4" w14:textId="77777777" w:rsidR="003659C0" w:rsidRPr="00620E29" w:rsidRDefault="003659C0" w:rsidP="006715DB">
      <w:pPr>
        <w:spacing w:after="0" w:line="240" w:lineRule="auto"/>
        <w:ind w:firstLine="5"/>
        <w:rPr>
          <w:rFonts w:ascii="Times New Roman" w:eastAsia="Calibri" w:hAnsi="Times New Roman" w:cs="Times New Roman"/>
          <w:sz w:val="24"/>
          <w:szCs w:val="24"/>
        </w:rPr>
      </w:pPr>
      <w:r w:rsidRPr="00620E29">
        <w:rPr>
          <w:rFonts w:ascii="Times New Roman" w:eastAsia="Calibri" w:hAnsi="Times New Roman" w:cs="Times New Roman"/>
          <w:sz w:val="24"/>
          <w:szCs w:val="24"/>
        </w:rPr>
        <w:t>Evaluation and Performance Measurement are tools used to: 1) help demonstrate achievement of program outcomes; 2) build a stronger evidence base for specific program interventions; 3) clarify applicability of the evidence base to different populations, settings, and context, and 4) drive continuous program improvement. Evaluation and performance measurement can also determine whether program strategies are scalable and effective at reaching the target or intended populations.</w:t>
      </w:r>
    </w:p>
    <w:p w14:paraId="76E3AF75" w14:textId="77777777" w:rsidR="003659C0" w:rsidRPr="00620E29" w:rsidRDefault="003659C0" w:rsidP="006715DB">
      <w:pPr>
        <w:spacing w:after="0" w:line="240" w:lineRule="auto"/>
        <w:ind w:firstLine="5"/>
        <w:rPr>
          <w:rFonts w:ascii="Times New Roman" w:eastAsia="Calibri" w:hAnsi="Times New Roman" w:cs="Times New Roman"/>
          <w:sz w:val="24"/>
          <w:szCs w:val="24"/>
        </w:rPr>
      </w:pPr>
    </w:p>
    <w:p w14:paraId="5D1E3A3B" w14:textId="77777777" w:rsidR="0091660C" w:rsidRDefault="0091660C" w:rsidP="006715DB">
      <w:pPr>
        <w:pStyle w:val="NoSpacing"/>
        <w:ind w:firstLine="5"/>
        <w:rPr>
          <w:rFonts w:ascii="Times New Roman" w:hAnsi="Times New Roman"/>
        </w:rPr>
      </w:pPr>
      <w:r>
        <w:rPr>
          <w:rFonts w:ascii="Times New Roman" w:hAnsi="Times New Roman"/>
        </w:rPr>
        <w:t>Recipients</w:t>
      </w:r>
      <w:r w:rsidRPr="009A3AFE">
        <w:rPr>
          <w:rFonts w:ascii="Times New Roman" w:hAnsi="Times New Roman"/>
        </w:rPr>
        <w:t xml:space="preserve"> are required to participate in the DFC National Cross-Site Evaluation</w:t>
      </w:r>
      <w:r>
        <w:rPr>
          <w:rFonts w:ascii="Times New Roman" w:hAnsi="Times New Roman"/>
        </w:rPr>
        <w:t xml:space="preserve">. The DFC National Cross-Site Evaluation is </w:t>
      </w:r>
      <w:r w:rsidRPr="009A3AFE">
        <w:rPr>
          <w:rFonts w:ascii="Times New Roman" w:hAnsi="Times New Roman"/>
        </w:rPr>
        <w:t>intended to measure the effectiveness of the DFC Support Program in reducing youth substance use</w:t>
      </w:r>
      <w:r>
        <w:rPr>
          <w:rFonts w:ascii="Times New Roman" w:hAnsi="Times New Roman"/>
        </w:rPr>
        <w:t>. R</w:t>
      </w:r>
      <w:r w:rsidRPr="009A3AFE">
        <w:rPr>
          <w:rFonts w:ascii="Times New Roman" w:hAnsi="Times New Roman"/>
        </w:rPr>
        <w:t>ecipients are required to provide data every two years on the</w:t>
      </w:r>
      <w:r>
        <w:rPr>
          <w:rFonts w:ascii="Times New Roman" w:hAnsi="Times New Roman"/>
        </w:rPr>
        <w:t xml:space="preserve"> </w:t>
      </w:r>
      <w:r w:rsidRPr="009A3AFE">
        <w:rPr>
          <w:rFonts w:ascii="Times New Roman" w:hAnsi="Times New Roman"/>
        </w:rPr>
        <w:t>following core measures for alcohol, tobacco, marijuana, and prescription drugs for three grades (6th-12th):</w:t>
      </w:r>
    </w:p>
    <w:p w14:paraId="7D8F55B5" w14:textId="77777777" w:rsidR="003659C0" w:rsidRPr="00620E29" w:rsidRDefault="003659C0">
      <w:pPr>
        <w:spacing w:after="0" w:line="240" w:lineRule="auto"/>
        <w:rPr>
          <w:rFonts w:ascii="Times New Roman" w:eastAsia="Calibri" w:hAnsi="Times New Roman" w:cs="Times New Roman"/>
          <w:sz w:val="24"/>
          <w:szCs w:val="24"/>
        </w:rPr>
      </w:pPr>
    </w:p>
    <w:p w14:paraId="7ED7F8C9" w14:textId="77777777" w:rsidR="003659C0" w:rsidRPr="00620E29" w:rsidRDefault="003659C0">
      <w:pPr>
        <w:numPr>
          <w:ilvl w:val="0"/>
          <w:numId w:val="26"/>
        </w:num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Past 30–day use</w:t>
      </w:r>
    </w:p>
    <w:p w14:paraId="3E7036EC" w14:textId="77777777" w:rsidR="003659C0" w:rsidRPr="00620E29" w:rsidRDefault="003659C0">
      <w:pPr>
        <w:numPr>
          <w:ilvl w:val="0"/>
          <w:numId w:val="26"/>
        </w:num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Perception of risk or harm</w:t>
      </w:r>
    </w:p>
    <w:p w14:paraId="71F7D7F8" w14:textId="77777777" w:rsidR="003659C0" w:rsidRPr="00620E29" w:rsidRDefault="003659C0">
      <w:pPr>
        <w:numPr>
          <w:ilvl w:val="0"/>
          <w:numId w:val="26"/>
        </w:num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Perception of parental disapproval of use</w:t>
      </w:r>
    </w:p>
    <w:p w14:paraId="4C2535EF" w14:textId="77777777" w:rsidR="003659C0" w:rsidRPr="00620E29" w:rsidRDefault="003659C0">
      <w:pPr>
        <w:numPr>
          <w:ilvl w:val="0"/>
          <w:numId w:val="26"/>
        </w:num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Perception of peer disapproval of use</w:t>
      </w:r>
    </w:p>
    <w:p w14:paraId="4A9300F1" w14:textId="77777777" w:rsidR="003659C0" w:rsidRPr="00620E29" w:rsidRDefault="003659C0">
      <w:pPr>
        <w:spacing w:after="0" w:line="240" w:lineRule="auto"/>
        <w:rPr>
          <w:rFonts w:ascii="Times New Roman" w:eastAsia="Calibri" w:hAnsi="Times New Roman" w:cs="Times New Roman"/>
          <w:sz w:val="24"/>
          <w:szCs w:val="24"/>
        </w:rPr>
      </w:pPr>
    </w:p>
    <w:p w14:paraId="049805B4" w14:textId="77777777" w:rsidR="003659C0" w:rsidRPr="00620E29" w:rsidRDefault="003659C0" w:rsidP="006715DB">
      <w:p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It is recommended that data be collected for at least one middle school and one high school grade.</w:t>
      </w:r>
    </w:p>
    <w:p w14:paraId="571F904C" w14:textId="77777777" w:rsidR="003659C0" w:rsidRPr="00620E29" w:rsidRDefault="003659C0" w:rsidP="006715DB">
      <w:pPr>
        <w:spacing w:after="0" w:line="240" w:lineRule="auto"/>
        <w:rPr>
          <w:rFonts w:ascii="Times New Roman" w:eastAsia="Calibri" w:hAnsi="Times New Roman" w:cs="Times New Roman"/>
          <w:sz w:val="24"/>
          <w:szCs w:val="24"/>
        </w:rPr>
      </w:pPr>
    </w:p>
    <w:p w14:paraId="70EF9F81" w14:textId="77777777" w:rsidR="003659C0" w:rsidRPr="00620E29" w:rsidRDefault="003659C0" w:rsidP="006715DB">
      <w:pPr>
        <w:spacing w:after="0" w:line="240" w:lineRule="auto"/>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Applicants are not required at the time of application to be in compliance with the DFC National Cross-Site Evaluation Requirements. However, recipients will be required to comply with the DFC National Cross-Site Evaluation Requirements once awarded a DFC grant. Prior to submitting core measures data, coalitions are required to submit any survey(s) used to collect these data for review and approval through the DFC </w:t>
      </w:r>
      <w:r w:rsidRPr="00620E29">
        <w:rPr>
          <w:rFonts w:ascii="Times New Roman" w:eastAsia="Calibri" w:hAnsi="Times New Roman" w:cs="Times New Roman"/>
          <w:i/>
          <w:sz w:val="24"/>
          <w:szCs w:val="24"/>
        </w:rPr>
        <w:t>Me</w:t>
      </w:r>
      <w:r w:rsidRPr="00620E29">
        <w:rPr>
          <w:rFonts w:ascii="Times New Roman" w:eastAsia="Calibri" w:hAnsi="Times New Roman" w:cs="Times New Roman"/>
          <w:sz w:val="24"/>
          <w:szCs w:val="24"/>
        </w:rPr>
        <w:t xml:space="preserve"> (Management and Evaluation) system.  The recipient will have two years from the time of award to report its first complete set of core measure data.</w:t>
      </w:r>
    </w:p>
    <w:p w14:paraId="33C70748" w14:textId="77777777" w:rsidR="003659C0" w:rsidRPr="00620E29" w:rsidRDefault="003659C0" w:rsidP="006715DB">
      <w:pPr>
        <w:spacing w:after="0" w:line="240" w:lineRule="auto"/>
        <w:rPr>
          <w:rFonts w:ascii="Times New Roman" w:eastAsia="Calibri" w:hAnsi="Times New Roman" w:cs="Times New Roman"/>
          <w:sz w:val="24"/>
          <w:szCs w:val="24"/>
        </w:rPr>
      </w:pPr>
    </w:p>
    <w:p w14:paraId="756F32E3" w14:textId="218ED06C" w:rsidR="003659C0" w:rsidRPr="00620E29" w:rsidRDefault="003659C0" w:rsidP="006715DB">
      <w:pPr>
        <w:spacing w:after="0" w:line="240" w:lineRule="auto"/>
        <w:rPr>
          <w:rFonts w:ascii="Times New Roman" w:eastAsia="Calibri" w:hAnsi="Times New Roman" w:cs="Times New Roman"/>
          <w:b/>
          <w:sz w:val="24"/>
          <w:szCs w:val="24"/>
          <w:u w:val="single"/>
        </w:rPr>
      </w:pPr>
      <w:r w:rsidRPr="00620E29">
        <w:rPr>
          <w:rFonts w:ascii="Times New Roman" w:eastAsia="Calibri" w:hAnsi="Times New Roman" w:cs="Times New Roman"/>
          <w:sz w:val="24"/>
          <w:szCs w:val="24"/>
        </w:rPr>
        <w:t xml:space="preserve">It will be the responsibility of the recipient to know the National Cross-Site Evaluation reporting schedule. An inability to supply the previously mentioned core measures in the specific increment (every two years) for the substances named from the grades required means a recipient is out of compliance with the Award Terms and Conditions.  </w:t>
      </w:r>
      <w:r w:rsidRPr="00620E29">
        <w:rPr>
          <w:rFonts w:ascii="Times New Roman" w:eastAsia="Calibri" w:hAnsi="Times New Roman" w:cs="Times New Roman"/>
          <w:b/>
          <w:sz w:val="24"/>
          <w:szCs w:val="24"/>
          <w:u w:val="single"/>
        </w:rPr>
        <w:t>Failure to comply with the Terms and Conditions of the DFC grant award may result in suspension or termination of the award.</w:t>
      </w:r>
    </w:p>
    <w:p w14:paraId="7EDE88A9" w14:textId="3A2DBBE6" w:rsidR="003659C0" w:rsidRPr="00620E29" w:rsidRDefault="003659C0" w:rsidP="006715DB">
      <w:pPr>
        <w:spacing w:after="0" w:line="240" w:lineRule="auto"/>
        <w:rPr>
          <w:rFonts w:ascii="Times New Roman" w:eastAsia="Calibri" w:hAnsi="Times New Roman" w:cs="Times New Roman"/>
          <w:b/>
          <w:sz w:val="24"/>
          <w:szCs w:val="24"/>
          <w:u w:val="single"/>
        </w:rPr>
      </w:pPr>
    </w:p>
    <w:p w14:paraId="0D6149C4" w14:textId="22FABDE5" w:rsidR="003659C0" w:rsidRPr="00620E29" w:rsidRDefault="003659C0" w:rsidP="006715DB">
      <w:pPr>
        <w:spacing w:after="0"/>
        <w:rPr>
          <w:rFonts w:ascii="Times New Roman" w:hAnsi="Times New Roman" w:cs="Times New Roman"/>
          <w:b/>
          <w:sz w:val="24"/>
          <w:szCs w:val="24"/>
        </w:rPr>
      </w:pPr>
      <w:r w:rsidRPr="00620E29">
        <w:rPr>
          <w:rFonts w:ascii="Times New Roman" w:hAnsi="Times New Roman" w:cs="Times New Roman"/>
          <w:b/>
          <w:sz w:val="24"/>
          <w:szCs w:val="24"/>
        </w:rPr>
        <w:t>Data Management Plan</w:t>
      </w:r>
    </w:p>
    <w:p w14:paraId="6857A431" w14:textId="31528BD8" w:rsidR="003659C0" w:rsidRPr="00620E29" w:rsidRDefault="003659C0" w:rsidP="006715DB">
      <w:pPr>
        <w:spacing w:after="0"/>
        <w:rPr>
          <w:rFonts w:ascii="Times New Roman" w:hAnsi="Times New Roman" w:cs="Times New Roman"/>
          <w:b/>
          <w:sz w:val="24"/>
          <w:szCs w:val="24"/>
        </w:rPr>
      </w:pPr>
      <w:r w:rsidRPr="00620E29">
        <w:rPr>
          <w:rFonts w:ascii="Times New Roman" w:hAnsi="Times New Roman" w:cs="Times New Roman"/>
          <w:sz w:val="24"/>
          <w:szCs w:val="24"/>
        </w:rPr>
        <w:t xml:space="preserve">Since recipients are required to participate in the DFC National Cross-Site Evaluation, </w:t>
      </w:r>
      <w:r w:rsidRPr="00620E29">
        <w:rPr>
          <w:rFonts w:ascii="Times New Roman" w:hAnsi="Times New Roman" w:cs="Times New Roman"/>
          <w:b/>
          <w:sz w:val="24"/>
          <w:szCs w:val="24"/>
        </w:rPr>
        <w:t>applicants will need to supply a preliminary draft or outline of a Data Management Plan (DMP)</w:t>
      </w:r>
      <w:r w:rsidR="00BC0221">
        <w:rPr>
          <w:rFonts w:ascii="Times New Roman" w:hAnsi="Times New Roman" w:cs="Times New Roman"/>
          <w:b/>
          <w:sz w:val="24"/>
          <w:szCs w:val="24"/>
        </w:rPr>
        <w:t xml:space="preserve"> </w:t>
      </w:r>
      <w:r w:rsidR="00BC0221" w:rsidRPr="00BC0221">
        <w:rPr>
          <w:rFonts w:ascii="Times New Roman" w:hAnsi="Times New Roman" w:cs="Times New Roman"/>
          <w:b/>
          <w:sz w:val="24"/>
          <w:szCs w:val="24"/>
        </w:rPr>
        <w:t>as part of the FY 2020 DFC application</w:t>
      </w:r>
      <w:r w:rsidR="00BC0221">
        <w:rPr>
          <w:rFonts w:ascii="Times New Roman" w:hAnsi="Times New Roman" w:cs="Times New Roman"/>
          <w:b/>
          <w:sz w:val="24"/>
          <w:szCs w:val="24"/>
        </w:rPr>
        <w:t xml:space="preserve">. </w:t>
      </w:r>
    </w:p>
    <w:p w14:paraId="0542CA4A" w14:textId="77777777" w:rsidR="003659C0" w:rsidRPr="00620E29" w:rsidRDefault="003659C0" w:rsidP="006715DB">
      <w:pPr>
        <w:spacing w:after="0"/>
        <w:rPr>
          <w:rFonts w:ascii="Times New Roman" w:hAnsi="Times New Roman" w:cs="Times New Roman"/>
          <w:b/>
          <w:sz w:val="24"/>
          <w:szCs w:val="24"/>
        </w:rPr>
      </w:pPr>
    </w:p>
    <w:p w14:paraId="6E572E3B" w14:textId="2472F40D" w:rsidR="003659C0" w:rsidRDefault="003659C0" w:rsidP="006715DB">
      <w:pPr>
        <w:spacing w:after="0"/>
        <w:rPr>
          <w:rFonts w:ascii="Times New Roman" w:hAnsi="Times New Roman" w:cs="Times New Roman"/>
          <w:sz w:val="24"/>
          <w:szCs w:val="24"/>
        </w:rPr>
      </w:pPr>
      <w:r w:rsidRPr="00620E29">
        <w:rPr>
          <w:rFonts w:ascii="Times New Roman" w:hAnsi="Times New Roman" w:cs="Times New Roman"/>
          <w:sz w:val="24"/>
          <w:szCs w:val="24"/>
        </w:rPr>
        <w:t>The DMP should provide a description of:</w:t>
      </w:r>
    </w:p>
    <w:p w14:paraId="6909682B" w14:textId="77777777" w:rsidR="006715DB" w:rsidRPr="00620E29" w:rsidRDefault="006715DB" w:rsidP="006715DB">
      <w:pPr>
        <w:spacing w:after="0"/>
        <w:rPr>
          <w:rFonts w:ascii="Times New Roman" w:hAnsi="Times New Roman" w:cs="Times New Roman"/>
          <w:sz w:val="24"/>
          <w:szCs w:val="24"/>
        </w:rPr>
      </w:pPr>
    </w:p>
    <w:p w14:paraId="219573DD" w14:textId="77777777" w:rsidR="003659C0" w:rsidRPr="00F66AEC" w:rsidRDefault="003659C0">
      <w:pPr>
        <w:pStyle w:val="ListParagraph"/>
        <w:numPr>
          <w:ilvl w:val="0"/>
          <w:numId w:val="102"/>
        </w:numPr>
        <w:autoSpaceDE/>
        <w:autoSpaceDN/>
        <w:adjustRightInd/>
        <w:spacing w:line="259" w:lineRule="auto"/>
        <w:contextualSpacing/>
      </w:pPr>
      <w:r w:rsidRPr="00F66AEC">
        <w:t xml:space="preserve">The data that will be produced using these NOFO funds; </w:t>
      </w:r>
    </w:p>
    <w:p w14:paraId="7D8AA472" w14:textId="77777777" w:rsidR="003659C0" w:rsidRPr="00F66AEC" w:rsidRDefault="003659C0">
      <w:pPr>
        <w:pStyle w:val="ListParagraph"/>
        <w:numPr>
          <w:ilvl w:val="0"/>
          <w:numId w:val="102"/>
        </w:numPr>
        <w:autoSpaceDE/>
        <w:autoSpaceDN/>
        <w:adjustRightInd/>
        <w:spacing w:line="259" w:lineRule="auto"/>
        <w:contextualSpacing/>
      </w:pPr>
      <w:r w:rsidRPr="00F66AEC">
        <w:lastRenderedPageBreak/>
        <w:t>How access will be provided to the data and how the data will be shared (including how privacy, confidentiality, security, intellectual property, and other rights will be protected)</w:t>
      </w:r>
    </w:p>
    <w:p w14:paraId="4AD3AE56" w14:textId="71FE8B56" w:rsidR="003659C0" w:rsidRPr="00F66AEC" w:rsidRDefault="003659C0">
      <w:pPr>
        <w:pStyle w:val="ListParagraph"/>
        <w:numPr>
          <w:ilvl w:val="0"/>
          <w:numId w:val="102"/>
        </w:numPr>
        <w:autoSpaceDE/>
        <w:autoSpaceDN/>
        <w:adjustRightInd/>
        <w:spacing w:line="259" w:lineRule="auto"/>
        <w:contextualSpacing/>
      </w:pPr>
      <w:r w:rsidRPr="00F66AEC">
        <w:t>Any plans to share data wi</w:t>
      </w:r>
      <w:r w:rsidR="00735B33">
        <w:t>th</w:t>
      </w:r>
      <w:r w:rsidRPr="00F66AEC">
        <w:t xml:space="preserve"> CDC;</w:t>
      </w:r>
    </w:p>
    <w:p w14:paraId="35D3FC13" w14:textId="77777777" w:rsidR="003659C0" w:rsidRPr="00F66AEC" w:rsidRDefault="003659C0">
      <w:pPr>
        <w:pStyle w:val="ListParagraph"/>
        <w:numPr>
          <w:ilvl w:val="0"/>
          <w:numId w:val="102"/>
        </w:numPr>
        <w:autoSpaceDE/>
        <w:autoSpaceDN/>
        <w:adjustRightInd/>
        <w:spacing w:line="259" w:lineRule="auto"/>
        <w:contextualSpacing/>
      </w:pPr>
      <w:r w:rsidRPr="00F66AEC">
        <w:t>Data standards ensuring the released data have documentation describing methods of collection, what the data represent, and data limitations; and</w:t>
      </w:r>
    </w:p>
    <w:p w14:paraId="207A2EC9" w14:textId="77777777" w:rsidR="003659C0" w:rsidRPr="00F66AEC" w:rsidRDefault="003659C0">
      <w:pPr>
        <w:pStyle w:val="ListParagraph"/>
        <w:numPr>
          <w:ilvl w:val="0"/>
          <w:numId w:val="102"/>
        </w:numPr>
        <w:autoSpaceDE/>
        <w:autoSpaceDN/>
        <w:adjustRightInd/>
        <w:spacing w:line="259" w:lineRule="auto"/>
        <w:contextualSpacing/>
      </w:pPr>
      <w:r w:rsidRPr="00F66AEC">
        <w:t>Archival and long-term data preservation plans or why this preservation and access are not needed.</w:t>
      </w:r>
    </w:p>
    <w:p w14:paraId="0A618C3F" w14:textId="77777777" w:rsidR="003659C0" w:rsidRPr="00620E29" w:rsidRDefault="003659C0" w:rsidP="00620E29">
      <w:pPr>
        <w:spacing w:after="0"/>
        <w:rPr>
          <w:rFonts w:ascii="Times New Roman" w:hAnsi="Times New Roman" w:cs="Times New Roman"/>
          <w:sz w:val="24"/>
          <w:szCs w:val="24"/>
        </w:rPr>
      </w:pPr>
    </w:p>
    <w:p w14:paraId="5B4DFB57" w14:textId="77777777" w:rsidR="003659C0" w:rsidRPr="00620E29" w:rsidRDefault="003659C0" w:rsidP="006715DB">
      <w:pPr>
        <w:spacing w:after="0"/>
        <w:rPr>
          <w:rFonts w:ascii="Times New Roman" w:hAnsi="Times New Roman" w:cs="Times New Roman"/>
          <w:sz w:val="24"/>
          <w:szCs w:val="24"/>
        </w:rPr>
      </w:pPr>
      <w:r w:rsidRPr="00620E29">
        <w:rPr>
          <w:rFonts w:ascii="Times New Roman" w:hAnsi="Times New Roman" w:cs="Times New Roman"/>
          <w:sz w:val="24"/>
          <w:szCs w:val="24"/>
        </w:rPr>
        <w:t>Applicants may contact the current DFC Evaluation Team (</w:t>
      </w:r>
      <w:hyperlink r:id="rId42" w:history="1">
        <w:r w:rsidRPr="00620E29">
          <w:rPr>
            <w:rStyle w:val="Hyperlink"/>
            <w:rFonts w:ascii="Times New Roman" w:hAnsi="Times New Roman" w:cs="Times New Roman"/>
            <w:sz w:val="24"/>
            <w:szCs w:val="24"/>
          </w:rPr>
          <w:t>dfc_evaluators@icf.com</w:t>
        </w:r>
      </w:hyperlink>
      <w:r w:rsidRPr="00620E29">
        <w:rPr>
          <w:rFonts w:ascii="Times New Roman" w:hAnsi="Times New Roman" w:cs="Times New Roman"/>
          <w:sz w:val="24"/>
          <w:szCs w:val="24"/>
        </w:rPr>
        <w:t>) for assistance in gathering the necessary information as it relates to the DFC National Cross-Site Evaluation.</w:t>
      </w:r>
    </w:p>
    <w:p w14:paraId="59B02A1F" w14:textId="77777777" w:rsidR="003659C0" w:rsidRPr="00620E29" w:rsidRDefault="003659C0" w:rsidP="006715DB">
      <w:pPr>
        <w:spacing w:after="0"/>
        <w:rPr>
          <w:rFonts w:ascii="Times New Roman" w:hAnsi="Times New Roman" w:cs="Times New Roman"/>
          <w:sz w:val="24"/>
          <w:szCs w:val="24"/>
        </w:rPr>
      </w:pPr>
    </w:p>
    <w:p w14:paraId="564CC838" w14:textId="77777777" w:rsidR="003659C0" w:rsidRPr="00620E29" w:rsidRDefault="003659C0" w:rsidP="006715DB">
      <w:pPr>
        <w:spacing w:after="0"/>
        <w:rPr>
          <w:rFonts w:ascii="Times New Roman" w:hAnsi="Times New Roman" w:cs="Times New Roman"/>
          <w:sz w:val="24"/>
          <w:szCs w:val="24"/>
        </w:rPr>
      </w:pPr>
      <w:r w:rsidRPr="00620E29">
        <w:rPr>
          <w:rFonts w:ascii="Times New Roman" w:hAnsi="Times New Roman" w:cs="Times New Roman"/>
          <w:sz w:val="24"/>
          <w:szCs w:val="24"/>
        </w:rPr>
        <w:t>The DMP may be submitted as a checklist, paragraph, or other format, as part of the Project Narrative. CDC does not have a standard DMP template or checklist due to Paperwork Reduction Act requirements.  However, below are DMP examples that can assist applicants in the development of the DMP:</w:t>
      </w:r>
    </w:p>
    <w:p w14:paraId="5AA9E7D4" w14:textId="77777777" w:rsidR="003659C0" w:rsidRPr="00620E29" w:rsidRDefault="003659C0" w:rsidP="006715DB">
      <w:pPr>
        <w:spacing w:after="0"/>
        <w:rPr>
          <w:rFonts w:ascii="Times New Roman" w:hAnsi="Times New Roman" w:cs="Times New Roman"/>
          <w:sz w:val="24"/>
          <w:szCs w:val="24"/>
        </w:rPr>
      </w:pPr>
    </w:p>
    <w:p w14:paraId="432FA7E7" w14:textId="77777777" w:rsidR="003659C0" w:rsidRPr="00620E29" w:rsidRDefault="003659C0" w:rsidP="006715DB">
      <w:pPr>
        <w:spacing w:after="0"/>
        <w:rPr>
          <w:rFonts w:ascii="Times New Roman" w:hAnsi="Times New Roman" w:cs="Times New Roman"/>
          <w:sz w:val="24"/>
          <w:szCs w:val="24"/>
        </w:rPr>
      </w:pPr>
      <w:r w:rsidRPr="00620E29">
        <w:rPr>
          <w:rFonts w:ascii="Times New Roman" w:hAnsi="Times New Roman" w:cs="Times New Roman"/>
          <w:sz w:val="24"/>
          <w:szCs w:val="24"/>
        </w:rPr>
        <w:t xml:space="preserve">Examples are provided here to assist in the development of the Data Management Plan. </w:t>
      </w:r>
    </w:p>
    <w:p w14:paraId="16491460" w14:textId="77777777" w:rsidR="003659C0" w:rsidRPr="00620E29" w:rsidRDefault="003659C0" w:rsidP="00620E29">
      <w:pPr>
        <w:spacing w:after="0"/>
        <w:rPr>
          <w:rFonts w:ascii="Times New Roman" w:hAnsi="Times New Roman" w:cs="Times New Roman"/>
          <w:sz w:val="24"/>
          <w:szCs w:val="24"/>
        </w:rPr>
      </w:pPr>
    </w:p>
    <w:p w14:paraId="0C9F56FC" w14:textId="77777777" w:rsidR="003659C0" w:rsidRPr="00F66AEC" w:rsidRDefault="003659C0">
      <w:pPr>
        <w:pStyle w:val="ListParagraph"/>
        <w:numPr>
          <w:ilvl w:val="0"/>
          <w:numId w:val="27"/>
        </w:numPr>
        <w:autoSpaceDE/>
        <w:autoSpaceDN/>
        <w:adjustRightInd/>
        <w:spacing w:line="259" w:lineRule="auto"/>
        <w:contextualSpacing/>
      </w:pPr>
      <w:r w:rsidRPr="00F66AEC">
        <w:t xml:space="preserve">University of California: </w:t>
      </w:r>
      <w:hyperlink r:id="rId43" w:history="1">
        <w:r w:rsidRPr="00F66AEC">
          <w:rPr>
            <w:rStyle w:val="Hyperlink"/>
          </w:rPr>
          <w:t>http://dmp.cdlib.org/</w:t>
        </w:r>
      </w:hyperlink>
    </w:p>
    <w:p w14:paraId="57D8A630" w14:textId="77777777" w:rsidR="003659C0" w:rsidRPr="00F66AEC" w:rsidRDefault="003659C0">
      <w:pPr>
        <w:pStyle w:val="ListParagraph"/>
        <w:numPr>
          <w:ilvl w:val="0"/>
          <w:numId w:val="27"/>
        </w:numPr>
        <w:autoSpaceDE/>
        <w:autoSpaceDN/>
        <w:adjustRightInd/>
        <w:spacing w:line="259" w:lineRule="auto"/>
        <w:contextualSpacing/>
      </w:pPr>
      <w:r w:rsidRPr="00F66AEC">
        <w:t xml:space="preserve">U.S. Geological Society: </w:t>
      </w:r>
      <w:hyperlink r:id="rId44" w:history="1">
        <w:r w:rsidRPr="00F66AEC">
          <w:rPr>
            <w:rStyle w:val="Hyperlink"/>
          </w:rPr>
          <w:t>http://www.usgs.gov/datamanagement/plan/dmplans.php</w:t>
        </w:r>
      </w:hyperlink>
    </w:p>
    <w:p w14:paraId="2D6C5276" w14:textId="77777777" w:rsidR="003659C0" w:rsidRPr="00F66AEC" w:rsidRDefault="003659C0">
      <w:pPr>
        <w:pStyle w:val="ListParagraph"/>
        <w:numPr>
          <w:ilvl w:val="0"/>
          <w:numId w:val="27"/>
        </w:numPr>
        <w:autoSpaceDE/>
        <w:autoSpaceDN/>
        <w:adjustRightInd/>
        <w:spacing w:line="259" w:lineRule="auto"/>
        <w:contextualSpacing/>
      </w:pPr>
      <w:r w:rsidRPr="00F66AEC">
        <w:t xml:space="preserve">Inter-university Consortium for Political and Social Research: </w:t>
      </w:r>
      <w:hyperlink r:id="rId45" w:history="1">
        <w:r w:rsidRPr="00F66AEC">
          <w:rPr>
            <w:rStyle w:val="Hyperlink"/>
          </w:rPr>
          <w:t>http://www.icpsr.umich.edu/icpsrweb/content/datamanagement/dmp/plan.html</w:t>
        </w:r>
      </w:hyperlink>
    </w:p>
    <w:p w14:paraId="2FA4363C" w14:textId="77777777" w:rsidR="003659C0" w:rsidRPr="00620E29" w:rsidRDefault="003659C0" w:rsidP="00620E29">
      <w:pPr>
        <w:spacing w:after="0"/>
        <w:rPr>
          <w:rFonts w:ascii="Times New Roman" w:hAnsi="Times New Roman" w:cs="Times New Roman"/>
          <w:sz w:val="24"/>
          <w:szCs w:val="24"/>
        </w:rPr>
      </w:pPr>
    </w:p>
    <w:p w14:paraId="49C16C92" w14:textId="367D861C" w:rsidR="003659C0" w:rsidRDefault="003659C0" w:rsidP="006715DB">
      <w:pPr>
        <w:spacing w:after="0"/>
        <w:rPr>
          <w:rFonts w:ascii="Times New Roman" w:hAnsi="Times New Roman" w:cs="Times New Roman"/>
          <w:sz w:val="24"/>
          <w:szCs w:val="24"/>
        </w:rPr>
      </w:pPr>
      <w:r w:rsidRPr="00620E29">
        <w:rPr>
          <w:rFonts w:ascii="Times New Roman" w:hAnsi="Times New Roman" w:cs="Times New Roman"/>
          <w:sz w:val="24"/>
          <w:szCs w:val="24"/>
        </w:rPr>
        <w:t xml:space="preserve">Recipients will be required to submit a more detailed DMP within the first 6 months of award, as described in the Reporting Section of this NOFO (See CDC DMP policy </w:t>
      </w:r>
      <w:hyperlink r:id="rId46" w:history="1">
        <w:r w:rsidRPr="00620E29">
          <w:rPr>
            <w:rStyle w:val="Hyperlink"/>
            <w:rFonts w:ascii="Times New Roman" w:hAnsi="Times New Roman" w:cs="Times New Roman"/>
            <w:sz w:val="24"/>
            <w:szCs w:val="24"/>
          </w:rPr>
          <w:t>https://www.cdc.gov/grant/additionalrequirments/ar-25.html</w:t>
        </w:r>
      </w:hyperlink>
      <w:r w:rsidRPr="00620E29">
        <w:rPr>
          <w:rFonts w:ascii="Times New Roman" w:hAnsi="Times New Roman" w:cs="Times New Roman"/>
          <w:sz w:val="24"/>
          <w:szCs w:val="24"/>
        </w:rPr>
        <w:t xml:space="preserve">). </w:t>
      </w:r>
      <w:bookmarkStart w:id="8" w:name="_Hlk32308536"/>
      <w:r w:rsidRPr="00620E29">
        <w:rPr>
          <w:rFonts w:ascii="Times New Roman" w:hAnsi="Times New Roman" w:cs="Times New Roman"/>
          <w:sz w:val="24"/>
          <w:szCs w:val="24"/>
        </w:rPr>
        <w:t>These plans should be developed by the recipient with support from CDC as part of the first-year project activities and should build on elements stated in the initial DMP. The plan may be refined and adjusted as needed each year as part of the annual performance report (APR) to ensure its accuracy throughout the lifecycle of the project.</w:t>
      </w:r>
      <w:bookmarkEnd w:id="8"/>
    </w:p>
    <w:p w14:paraId="088EB645" w14:textId="77777777" w:rsidR="000A3AAC" w:rsidRPr="00620E29" w:rsidRDefault="000A3AAC" w:rsidP="006715DB">
      <w:pPr>
        <w:spacing w:after="0"/>
        <w:rPr>
          <w:rFonts w:ascii="Times New Roman" w:hAnsi="Times New Roman" w:cs="Times New Roman"/>
          <w:sz w:val="24"/>
          <w:szCs w:val="24"/>
        </w:rPr>
      </w:pPr>
    </w:p>
    <w:p w14:paraId="6E7F49CC" w14:textId="77777777" w:rsidR="004D6431" w:rsidRPr="00620E29" w:rsidRDefault="004D6431" w:rsidP="006715DB">
      <w:pPr>
        <w:keepNext/>
        <w:keepLines/>
        <w:spacing w:after="0"/>
        <w:outlineLvl w:val="1"/>
        <w:rPr>
          <w:rFonts w:ascii="Times New Roman" w:hAnsi="Times New Roman" w:cs="Times New Roman"/>
          <w:b/>
          <w:sz w:val="24"/>
          <w:szCs w:val="24"/>
        </w:rPr>
      </w:pPr>
      <w:r w:rsidRPr="00620E29">
        <w:rPr>
          <w:rFonts w:ascii="Times New Roman" w:hAnsi="Times New Roman" w:cs="Times New Roman"/>
          <w:b/>
          <w:sz w:val="24"/>
          <w:szCs w:val="24"/>
        </w:rPr>
        <w:t xml:space="preserve">Organizational Capacity of Recipients to Implement the Approach </w:t>
      </w:r>
    </w:p>
    <w:p w14:paraId="243F1644" w14:textId="77777777" w:rsidR="004D6431" w:rsidRPr="00620E29" w:rsidRDefault="004D6431" w:rsidP="006715DB">
      <w:pPr>
        <w:keepNext/>
        <w:keepLines/>
        <w:spacing w:after="0"/>
        <w:outlineLvl w:val="1"/>
        <w:rPr>
          <w:rFonts w:ascii="Times New Roman" w:hAnsi="Times New Roman" w:cs="Times New Roman"/>
          <w:sz w:val="24"/>
          <w:szCs w:val="24"/>
        </w:rPr>
      </w:pPr>
      <w:r w:rsidRPr="00620E29">
        <w:rPr>
          <w:rFonts w:ascii="Times New Roman" w:hAnsi="Times New Roman" w:cs="Times New Roman"/>
          <w:sz w:val="24"/>
          <w:szCs w:val="24"/>
        </w:rPr>
        <w:t>The recipient shall have staff with skills in these topic areas:</w:t>
      </w:r>
    </w:p>
    <w:p w14:paraId="2345EB9F" w14:textId="77777777" w:rsidR="004D6431" w:rsidRPr="00620E29" w:rsidRDefault="004D6431" w:rsidP="006715DB">
      <w:pPr>
        <w:spacing w:after="0"/>
        <w:rPr>
          <w:rFonts w:ascii="Times New Roman" w:hAnsi="Times New Roman" w:cs="Times New Roman"/>
          <w:sz w:val="24"/>
          <w:szCs w:val="24"/>
        </w:rPr>
      </w:pPr>
    </w:p>
    <w:p w14:paraId="4C6D0016" w14:textId="77777777" w:rsidR="004D6431" w:rsidRPr="00620E29" w:rsidRDefault="004D6431" w:rsidP="00620E29">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Non-research program administration: program planning, program evaluation, performance monitoring, financial management and reporting, budget management and administration, personnel management and project management. </w:t>
      </w:r>
    </w:p>
    <w:p w14:paraId="0CA93738" w14:textId="77777777" w:rsidR="004D6431" w:rsidRPr="00620E29" w:rsidRDefault="004D6431" w:rsidP="00620E29">
      <w:pPr>
        <w:widowControl w:val="0"/>
        <w:tabs>
          <w:tab w:val="left" w:pos="720"/>
        </w:tabs>
        <w:spacing w:after="0" w:line="293" w:lineRule="exact"/>
        <w:ind w:left="720"/>
        <w:rPr>
          <w:rFonts w:ascii="Times New Roman" w:eastAsia="Calibri" w:hAnsi="Times New Roman" w:cs="Times New Roman"/>
          <w:sz w:val="24"/>
          <w:szCs w:val="24"/>
        </w:rPr>
      </w:pPr>
    </w:p>
    <w:p w14:paraId="52B8100C" w14:textId="77777777" w:rsidR="004D6431" w:rsidRPr="00620E29" w:rsidRDefault="004D6431" w:rsidP="00620E29">
      <w:pPr>
        <w:widowControl w:val="0"/>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b/>
          <w:sz w:val="24"/>
          <w:szCs w:val="24"/>
        </w:rPr>
        <w:t xml:space="preserve">NOTE: </w:t>
      </w:r>
      <w:r w:rsidRPr="00620E29">
        <w:rPr>
          <w:rFonts w:ascii="Times New Roman" w:eastAsia="Calibri" w:hAnsi="Times New Roman" w:cs="Times New Roman"/>
          <w:sz w:val="24"/>
          <w:szCs w:val="24"/>
        </w:rPr>
        <w:t xml:space="preserve">Regarding financial management, applicants are required to demonstrate that they have a financial management system that will allow for proper funds management and segregation of funds by program and meet the requirements as stated in the Uniform Administrative Requirements, Cost Principles, and Audit Requirements for HHS Awards found at </w:t>
      </w:r>
      <w:hyperlink r:id="rId47" w:anchor="se45.1.75_1302" w:history="1">
        <w:r w:rsidRPr="00620E29">
          <w:rPr>
            <w:rStyle w:val="Hyperlink"/>
            <w:rFonts w:ascii="Times New Roman" w:eastAsia="Calibri" w:hAnsi="Times New Roman" w:cs="Times New Roman"/>
            <w:sz w:val="24"/>
            <w:szCs w:val="24"/>
          </w:rPr>
          <w:t>https://www.ecfr.gov/cgi-bin/text-indx?node=pt45.1.75#se45.1.75_1302</w:t>
        </w:r>
      </w:hyperlink>
      <w:r w:rsidRPr="00620E29">
        <w:rPr>
          <w:rFonts w:ascii="Times New Roman" w:eastAsia="Calibri" w:hAnsi="Times New Roman" w:cs="Times New Roman"/>
          <w:sz w:val="24"/>
          <w:szCs w:val="24"/>
        </w:rPr>
        <w:t xml:space="preserve"> (45 CFR </w:t>
      </w:r>
      <w:r w:rsidRPr="00620E29">
        <w:rPr>
          <w:rFonts w:ascii="Times New Roman" w:eastAsia="Calibri" w:hAnsi="Times New Roman" w:cs="Times New Roman"/>
          <w:sz w:val="24"/>
          <w:szCs w:val="24"/>
        </w:rPr>
        <w:lastRenderedPageBreak/>
        <w:t>75.302). The financial system should permit the preparation of reports required by general and program-specific terms and conditions; and the tracing of funds to a level of expenditure adequate to establish that such funds have been used according to the federal statutes, regulations, and the terms and conditions of the federal award.</w:t>
      </w:r>
    </w:p>
    <w:p w14:paraId="7A4C78BE" w14:textId="77777777" w:rsidR="004D6431" w:rsidRPr="00620E29" w:rsidRDefault="004D6431" w:rsidP="00620E29">
      <w:pPr>
        <w:widowControl w:val="0"/>
        <w:tabs>
          <w:tab w:val="left" w:pos="720"/>
        </w:tabs>
        <w:spacing w:after="0" w:line="293" w:lineRule="exact"/>
        <w:rPr>
          <w:rFonts w:ascii="Times New Roman" w:eastAsia="Calibri" w:hAnsi="Times New Roman" w:cs="Times New Roman"/>
          <w:sz w:val="24"/>
          <w:szCs w:val="24"/>
        </w:rPr>
      </w:pPr>
    </w:p>
    <w:p w14:paraId="62C10FCD" w14:textId="080C0729" w:rsidR="004D6431" w:rsidRPr="00620E29" w:rsidRDefault="004D6431" w:rsidP="006715DB">
      <w:pPr>
        <w:widowControl w:val="0"/>
        <w:tabs>
          <w:tab w:val="left" w:pos="720"/>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To demonstrate proficiency in these topic areas, applicants </w:t>
      </w:r>
      <w:r w:rsidRPr="00620E29">
        <w:rPr>
          <w:rFonts w:ascii="Times New Roman" w:eastAsia="Calibri" w:hAnsi="Times New Roman" w:cs="Times New Roman"/>
          <w:b/>
          <w:sz w:val="24"/>
          <w:szCs w:val="24"/>
          <w:u w:val="single"/>
        </w:rPr>
        <w:t>must submit</w:t>
      </w:r>
      <w:r w:rsidRPr="00620E29">
        <w:rPr>
          <w:rFonts w:ascii="Times New Roman" w:eastAsia="Calibri" w:hAnsi="Times New Roman" w:cs="Times New Roman"/>
          <w:sz w:val="24"/>
          <w:szCs w:val="24"/>
        </w:rPr>
        <w:t xml:space="preserve"> resumes/CVs for positions current filled (no more than 2 pages in length) and position descriptions for vacant positions (no more than 1 page in length) for key personnel</w:t>
      </w:r>
      <w:r w:rsidR="000A3AAC">
        <w:rPr>
          <w:rFonts w:ascii="Times New Roman" w:eastAsia="Calibri" w:hAnsi="Times New Roman" w:cs="Times New Roman"/>
          <w:sz w:val="24"/>
          <w:szCs w:val="24"/>
        </w:rPr>
        <w:t>,</w:t>
      </w:r>
      <w:r w:rsidRPr="00620E29">
        <w:rPr>
          <w:rFonts w:ascii="Times New Roman" w:eastAsia="Calibri" w:hAnsi="Times New Roman" w:cs="Times New Roman"/>
          <w:sz w:val="24"/>
          <w:szCs w:val="24"/>
        </w:rPr>
        <w:t xml:space="preserve"> including the Program Director/Principal Investigator (PD/PI) and Project Coordinator. This should be named “Attachment 7 – Key Personnel-Resumes-CVs-PDs” respectively and uploaded to </w:t>
      </w:r>
      <w:hyperlink r:id="rId48" w:history="1">
        <w:r w:rsidRPr="00620E29">
          <w:rPr>
            <w:rStyle w:val="Hyperlink"/>
            <w:rFonts w:ascii="Times New Roman" w:eastAsia="Calibri" w:hAnsi="Times New Roman" w:cs="Times New Roman"/>
            <w:sz w:val="24"/>
            <w:szCs w:val="24"/>
          </w:rPr>
          <w:t>www.grants.gov</w:t>
        </w:r>
      </w:hyperlink>
      <w:r w:rsidRPr="00620E29">
        <w:rPr>
          <w:rFonts w:ascii="Times New Roman" w:eastAsia="Calibri" w:hAnsi="Times New Roman" w:cs="Times New Roman"/>
          <w:sz w:val="24"/>
          <w:szCs w:val="24"/>
        </w:rPr>
        <w:t xml:space="preserve">. </w:t>
      </w:r>
    </w:p>
    <w:p w14:paraId="078E2DD1" w14:textId="46154AFF" w:rsidR="003659C0" w:rsidRDefault="003659C0" w:rsidP="006715DB">
      <w:pPr>
        <w:spacing w:after="0" w:line="240" w:lineRule="auto"/>
        <w:rPr>
          <w:rFonts w:ascii="Times New Roman" w:eastAsia="Calibri" w:hAnsi="Times New Roman" w:cs="Times New Roman"/>
          <w:b/>
          <w:sz w:val="24"/>
          <w:szCs w:val="24"/>
          <w:u w:val="single"/>
        </w:rPr>
      </w:pPr>
    </w:p>
    <w:p w14:paraId="39EAFFAA" w14:textId="77777777" w:rsidR="002240FB" w:rsidRPr="00620E29" w:rsidRDefault="002240FB" w:rsidP="006715DB">
      <w:pPr>
        <w:spacing w:after="0" w:line="240" w:lineRule="auto"/>
        <w:rPr>
          <w:rFonts w:ascii="Times New Roman" w:eastAsia="Calibri" w:hAnsi="Times New Roman" w:cs="Times New Roman"/>
          <w:b/>
          <w:sz w:val="24"/>
          <w:szCs w:val="24"/>
          <w:u w:val="single"/>
        </w:rPr>
      </w:pPr>
    </w:p>
    <w:p w14:paraId="35A68359" w14:textId="77777777" w:rsidR="00943744" w:rsidRPr="00620E29" w:rsidRDefault="00943744" w:rsidP="006715DB">
      <w:pPr>
        <w:widowControl w:val="0"/>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A </w:t>
      </w:r>
      <w:r w:rsidRPr="00620E29">
        <w:rPr>
          <w:rFonts w:ascii="Times New Roman" w:eastAsia="Calibri" w:hAnsi="Times New Roman" w:cs="Times New Roman"/>
          <w:b/>
          <w:sz w:val="24"/>
          <w:szCs w:val="24"/>
        </w:rPr>
        <w:t>curricula vitae</w:t>
      </w:r>
      <w:r w:rsidRPr="00620E29">
        <w:rPr>
          <w:rFonts w:ascii="Times New Roman" w:eastAsia="Calibri" w:hAnsi="Times New Roman" w:cs="Times New Roman"/>
          <w:sz w:val="24"/>
          <w:szCs w:val="24"/>
        </w:rPr>
        <w:t xml:space="preserve"> may be used in lieu of a resume for positions currently filled if it contains all of the items of information below:</w:t>
      </w:r>
    </w:p>
    <w:p w14:paraId="5009C1ED" w14:textId="77777777" w:rsidR="00943744" w:rsidRPr="00620E29" w:rsidRDefault="00943744" w:rsidP="00620E29">
      <w:pPr>
        <w:widowControl w:val="0"/>
        <w:tabs>
          <w:tab w:val="left" w:pos="458"/>
        </w:tabs>
        <w:spacing w:after="0" w:line="293" w:lineRule="exact"/>
        <w:ind w:left="30"/>
        <w:rPr>
          <w:rFonts w:ascii="Times New Roman" w:eastAsia="Calibri" w:hAnsi="Times New Roman" w:cs="Times New Roman"/>
          <w:sz w:val="24"/>
          <w:szCs w:val="24"/>
        </w:rPr>
      </w:pPr>
    </w:p>
    <w:p w14:paraId="21617DB6"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Name of key personnel</w:t>
      </w:r>
    </w:p>
    <w:p w14:paraId="34207613"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Education background: School(s), location, dates attended, degrees earned (specify year), major field of study</w:t>
      </w:r>
    </w:p>
    <w:p w14:paraId="5C5E9144"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Professional experience</w:t>
      </w:r>
    </w:p>
    <w:p w14:paraId="32F7B9CB"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Honors received and dates</w:t>
      </w:r>
    </w:p>
    <w:p w14:paraId="649F5D49"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Recent relevant publications</w:t>
      </w:r>
    </w:p>
    <w:p w14:paraId="50CAB0BB" w14:textId="77777777" w:rsidR="00943744" w:rsidRPr="00F66AEC" w:rsidRDefault="00943744" w:rsidP="00620E29">
      <w:pPr>
        <w:pStyle w:val="ListParagraph"/>
        <w:widowControl w:val="0"/>
        <w:numPr>
          <w:ilvl w:val="0"/>
          <w:numId w:val="104"/>
        </w:numPr>
        <w:tabs>
          <w:tab w:val="left" w:pos="458"/>
        </w:tabs>
        <w:autoSpaceDE/>
        <w:autoSpaceDN/>
        <w:adjustRightInd/>
        <w:spacing w:line="293" w:lineRule="exact"/>
        <w:ind w:left="720"/>
        <w:contextualSpacing/>
        <w:rPr>
          <w:rFonts w:eastAsia="Calibri"/>
        </w:rPr>
      </w:pPr>
      <w:r w:rsidRPr="00F66AEC">
        <w:rPr>
          <w:rFonts w:eastAsia="Calibri"/>
        </w:rPr>
        <w:t xml:space="preserve">Other sources of support  </w:t>
      </w:r>
    </w:p>
    <w:p w14:paraId="0AEACF67" w14:textId="77777777" w:rsidR="00943744" w:rsidRPr="00620E29" w:rsidRDefault="00943744" w:rsidP="00620E29">
      <w:pPr>
        <w:widowControl w:val="0"/>
        <w:tabs>
          <w:tab w:val="left" w:pos="458"/>
        </w:tabs>
        <w:spacing w:after="0" w:line="293" w:lineRule="exact"/>
        <w:ind w:left="30"/>
        <w:rPr>
          <w:rFonts w:ascii="Times New Roman" w:eastAsia="Calibri" w:hAnsi="Times New Roman" w:cs="Times New Roman"/>
          <w:sz w:val="24"/>
          <w:szCs w:val="24"/>
        </w:rPr>
      </w:pPr>
    </w:p>
    <w:p w14:paraId="6D23513F" w14:textId="77777777" w:rsidR="00943744" w:rsidRPr="00620E29" w:rsidRDefault="00943744" w:rsidP="006715DB">
      <w:pPr>
        <w:widowControl w:val="0"/>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The </w:t>
      </w:r>
      <w:r w:rsidRPr="00620E29">
        <w:rPr>
          <w:rFonts w:ascii="Times New Roman" w:eastAsia="Calibri" w:hAnsi="Times New Roman" w:cs="Times New Roman"/>
          <w:b/>
          <w:sz w:val="24"/>
          <w:szCs w:val="24"/>
        </w:rPr>
        <w:t>position description</w:t>
      </w:r>
      <w:r w:rsidRPr="00620E29">
        <w:rPr>
          <w:rFonts w:ascii="Times New Roman" w:eastAsia="Calibri" w:hAnsi="Times New Roman" w:cs="Times New Roman"/>
          <w:sz w:val="24"/>
          <w:szCs w:val="24"/>
        </w:rPr>
        <w:t xml:space="preserve"> is only required for key personnel positions that are not filled and should include:</w:t>
      </w:r>
    </w:p>
    <w:p w14:paraId="7EF0CBE1" w14:textId="77777777" w:rsidR="00943744" w:rsidRPr="00620E29" w:rsidRDefault="00943744" w:rsidP="00620E29">
      <w:pPr>
        <w:widowControl w:val="0"/>
        <w:tabs>
          <w:tab w:val="left" w:pos="458"/>
        </w:tabs>
        <w:spacing w:after="0" w:line="293" w:lineRule="exact"/>
        <w:ind w:left="30"/>
        <w:rPr>
          <w:rFonts w:ascii="Times New Roman" w:eastAsia="Calibri" w:hAnsi="Times New Roman" w:cs="Times New Roman"/>
          <w:sz w:val="24"/>
          <w:szCs w:val="24"/>
        </w:rPr>
      </w:pPr>
    </w:p>
    <w:p w14:paraId="76CA6973" w14:textId="77777777" w:rsidR="00943744" w:rsidRPr="00F66AEC" w:rsidRDefault="00943744" w:rsidP="00620E29">
      <w:pPr>
        <w:pStyle w:val="ListParagraph"/>
        <w:widowControl w:val="0"/>
        <w:numPr>
          <w:ilvl w:val="0"/>
          <w:numId w:val="103"/>
        </w:numPr>
        <w:tabs>
          <w:tab w:val="left" w:pos="458"/>
        </w:tabs>
        <w:autoSpaceDE/>
        <w:autoSpaceDN/>
        <w:adjustRightInd/>
        <w:spacing w:line="293" w:lineRule="exact"/>
        <w:ind w:left="720"/>
        <w:contextualSpacing/>
        <w:rPr>
          <w:rFonts w:eastAsia="Calibri"/>
        </w:rPr>
      </w:pPr>
      <w:r w:rsidRPr="00F66AEC">
        <w:rPr>
          <w:rFonts w:eastAsia="Calibri"/>
        </w:rPr>
        <w:t>Title of key personnel position;</w:t>
      </w:r>
    </w:p>
    <w:p w14:paraId="4E3C6493" w14:textId="77777777" w:rsidR="00943744" w:rsidRPr="00F66AEC" w:rsidRDefault="00943744" w:rsidP="00620E29">
      <w:pPr>
        <w:pStyle w:val="ListParagraph"/>
        <w:widowControl w:val="0"/>
        <w:numPr>
          <w:ilvl w:val="0"/>
          <w:numId w:val="103"/>
        </w:numPr>
        <w:tabs>
          <w:tab w:val="left" w:pos="458"/>
        </w:tabs>
        <w:autoSpaceDE/>
        <w:autoSpaceDN/>
        <w:adjustRightInd/>
        <w:spacing w:line="293" w:lineRule="exact"/>
        <w:ind w:left="720"/>
        <w:contextualSpacing/>
        <w:rPr>
          <w:rFonts w:eastAsia="Calibri"/>
        </w:rPr>
      </w:pPr>
      <w:r w:rsidRPr="00F66AEC">
        <w:rPr>
          <w:rFonts w:eastAsia="Calibri"/>
        </w:rPr>
        <w:t>Brief description of duties and responsibilities; and</w:t>
      </w:r>
    </w:p>
    <w:p w14:paraId="7DEB48B8" w14:textId="77777777" w:rsidR="00943744" w:rsidRPr="00F66AEC" w:rsidRDefault="00943744" w:rsidP="00620E29">
      <w:pPr>
        <w:pStyle w:val="ListParagraph"/>
        <w:widowControl w:val="0"/>
        <w:numPr>
          <w:ilvl w:val="0"/>
          <w:numId w:val="103"/>
        </w:numPr>
        <w:tabs>
          <w:tab w:val="left" w:pos="458"/>
        </w:tabs>
        <w:autoSpaceDE/>
        <w:autoSpaceDN/>
        <w:adjustRightInd/>
        <w:spacing w:line="293" w:lineRule="exact"/>
        <w:ind w:left="720"/>
        <w:contextualSpacing/>
        <w:rPr>
          <w:rFonts w:eastAsia="Calibri"/>
        </w:rPr>
      </w:pPr>
      <w:r w:rsidRPr="00F66AEC">
        <w:rPr>
          <w:rFonts w:eastAsia="Calibri"/>
        </w:rPr>
        <w:t>1-2 sentences on how the applicant plans to fill the position, including expected timeframe.</w:t>
      </w:r>
    </w:p>
    <w:p w14:paraId="4651BB92" w14:textId="77777777" w:rsidR="00943744" w:rsidRPr="00620E29" w:rsidRDefault="00943744" w:rsidP="00620E29">
      <w:pPr>
        <w:widowControl w:val="0"/>
        <w:tabs>
          <w:tab w:val="left" w:pos="458"/>
        </w:tabs>
        <w:spacing w:after="0" w:line="293" w:lineRule="exact"/>
        <w:ind w:left="97"/>
        <w:rPr>
          <w:rFonts w:ascii="Times New Roman" w:eastAsia="Calibri" w:hAnsi="Times New Roman" w:cs="Times New Roman"/>
          <w:sz w:val="24"/>
          <w:szCs w:val="24"/>
        </w:rPr>
      </w:pPr>
    </w:p>
    <w:p w14:paraId="4895AC47" w14:textId="77777777" w:rsidR="00943744" w:rsidRPr="00620E29" w:rsidRDefault="00943744" w:rsidP="006715DB">
      <w:pPr>
        <w:widowControl w:val="0"/>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Per statute, the coalition must contain one representative from each of the 12 sectors:</w:t>
      </w:r>
    </w:p>
    <w:p w14:paraId="30FEEA46" w14:textId="77777777" w:rsidR="00943744" w:rsidRPr="00620E29" w:rsidRDefault="00943744" w:rsidP="00620E29">
      <w:pPr>
        <w:widowControl w:val="0"/>
        <w:tabs>
          <w:tab w:val="left" w:pos="458"/>
        </w:tabs>
        <w:spacing w:after="0" w:line="293" w:lineRule="exact"/>
        <w:ind w:left="97"/>
        <w:rPr>
          <w:rFonts w:ascii="Times New Roman" w:eastAsia="Calibri" w:hAnsi="Times New Roman" w:cs="Times New Roman"/>
          <w:sz w:val="24"/>
          <w:szCs w:val="24"/>
        </w:rPr>
      </w:pPr>
    </w:p>
    <w:p w14:paraId="3E6E4809" w14:textId="77777777" w:rsidR="00943744" w:rsidRPr="00620E29" w:rsidRDefault="00943744" w:rsidP="00620E29">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Youth </w:t>
      </w:r>
      <w:r w:rsidRPr="00620E29">
        <w:rPr>
          <w:rFonts w:ascii="Times New Roman" w:eastAsia="Calibri" w:hAnsi="Times New Roman" w:cs="Times New Roman"/>
          <w:spacing w:val="-1"/>
          <w:sz w:val="24"/>
          <w:szCs w:val="24"/>
        </w:rPr>
        <w:t>(18</w:t>
      </w:r>
      <w:r w:rsidRPr="00620E29">
        <w:rPr>
          <w:rFonts w:ascii="Times New Roman" w:eastAsia="Calibri" w:hAnsi="Times New Roman" w:cs="Times New Roman"/>
          <w:sz w:val="24"/>
          <w:szCs w:val="24"/>
        </w:rPr>
        <w:t xml:space="preserve"> or</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pacing w:val="-1"/>
          <w:sz w:val="24"/>
          <w:szCs w:val="24"/>
        </w:rPr>
        <w:t>younger)</w:t>
      </w:r>
    </w:p>
    <w:p w14:paraId="27CE5B7C"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Parent</w:t>
      </w:r>
    </w:p>
    <w:p w14:paraId="32987233"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Business</w:t>
      </w:r>
    </w:p>
    <w:p w14:paraId="1D61D350"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z w:val="24"/>
          <w:szCs w:val="24"/>
        </w:rPr>
        <w:t>Media</w:t>
      </w:r>
    </w:p>
    <w:p w14:paraId="4CF47429"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School</w:t>
      </w:r>
    </w:p>
    <w:p w14:paraId="59192967" w14:textId="77777777" w:rsidR="00943744" w:rsidRPr="00620E29" w:rsidRDefault="00943744" w:rsidP="00620E29">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Youth-serving</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organization</w:t>
      </w:r>
    </w:p>
    <w:p w14:paraId="35562C76"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Law</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enforcement</w:t>
      </w:r>
    </w:p>
    <w:p w14:paraId="45F46EC1"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Religious/Fraternal</w:t>
      </w:r>
      <w:r w:rsidRPr="00620E29">
        <w:rPr>
          <w:rFonts w:ascii="Times New Roman" w:eastAsia="Calibri" w:hAnsi="Times New Roman" w:cs="Times New Roman"/>
          <w:sz w:val="24"/>
          <w:szCs w:val="24"/>
        </w:rPr>
        <w:t xml:space="preserve"> organization</w:t>
      </w:r>
    </w:p>
    <w:p w14:paraId="4D49AB51"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Civic/Volunteer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groups</w:t>
      </w:r>
      <w:r w:rsidRPr="00620E29">
        <w:rPr>
          <w:rFonts w:ascii="Times New Roman" w:eastAsia="Calibri" w:hAnsi="Times New Roman" w:cs="Times New Roman"/>
          <w:sz w:val="24"/>
          <w:szCs w:val="24"/>
        </w:rPr>
        <w:t xml:space="preserve"> (i.e., </w:t>
      </w:r>
      <w:r w:rsidRPr="00620E29">
        <w:rPr>
          <w:rFonts w:ascii="Times New Roman" w:eastAsia="Calibri" w:hAnsi="Times New Roman" w:cs="Times New Roman"/>
          <w:spacing w:val="-1"/>
          <w:sz w:val="24"/>
          <w:szCs w:val="24"/>
        </w:rPr>
        <w:t>local</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pacing w:val="61"/>
          <w:sz w:val="24"/>
          <w:szCs w:val="24"/>
        </w:rPr>
        <w:t xml:space="preserve"> </w:t>
      </w:r>
      <w:r w:rsidRPr="00620E29">
        <w:rPr>
          <w:rFonts w:ascii="Times New Roman" w:eastAsia="Calibri" w:hAnsi="Times New Roman" w:cs="Times New Roman"/>
          <w:spacing w:val="-1"/>
          <w:sz w:val="24"/>
          <w:szCs w:val="24"/>
        </w:rPr>
        <w:t>committed</w:t>
      </w:r>
      <w:r w:rsidRPr="00620E29">
        <w:rPr>
          <w:rFonts w:ascii="Times New Roman" w:eastAsia="Calibri" w:hAnsi="Times New Roman" w:cs="Times New Roman"/>
          <w:sz w:val="24"/>
          <w:szCs w:val="24"/>
        </w:rPr>
        <w:t xml:space="preserve"> to </w:t>
      </w:r>
      <w:r w:rsidRPr="00620E29">
        <w:rPr>
          <w:rFonts w:ascii="Times New Roman" w:eastAsia="Calibri" w:hAnsi="Times New Roman" w:cs="Times New Roman"/>
          <w:spacing w:val="-1"/>
          <w:sz w:val="24"/>
          <w:szCs w:val="24"/>
        </w:rPr>
        <w:t>volunteering,</w:t>
      </w:r>
      <w:r w:rsidRPr="00620E29">
        <w:rPr>
          <w:rFonts w:ascii="Times New Roman" w:eastAsia="Calibri" w:hAnsi="Times New Roman" w:cs="Times New Roman"/>
          <w:sz w:val="24"/>
          <w:szCs w:val="24"/>
        </w:rPr>
        <w:t xml:space="preserve"> not a</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member designated as a “volunteer”)</w:t>
      </w:r>
    </w:p>
    <w:p w14:paraId="1E3E2E06"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Healthcare professional or organization (i.e., primary care, hospitals, etc.)</w:t>
      </w:r>
    </w:p>
    <w:p w14:paraId="52786FB9"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 xml:space="preserve">State, local, or tribal governmental agency with expertise in the field of substance abuse </w:t>
      </w:r>
      <w:r w:rsidRPr="00620E29">
        <w:rPr>
          <w:rFonts w:ascii="Times New Roman" w:eastAsia="Calibri" w:hAnsi="Times New Roman" w:cs="Times New Roman"/>
          <w:spacing w:val="-1"/>
          <w:sz w:val="24"/>
          <w:szCs w:val="24"/>
        </w:rPr>
        <w:lastRenderedPageBreak/>
        <w:t>(including, if applicable, the state agency with primary authority for substance abuse)</w:t>
      </w:r>
    </w:p>
    <w:p w14:paraId="7162FA59" w14:textId="77777777" w:rsidR="00943744" w:rsidRPr="00620E29" w:rsidRDefault="00943744">
      <w:pPr>
        <w:widowControl w:val="0"/>
        <w:numPr>
          <w:ilvl w:val="0"/>
          <w:numId w:val="20"/>
        </w:numPr>
        <w:tabs>
          <w:tab w:val="left" w:pos="720"/>
        </w:tabs>
        <w:spacing w:after="0" w:line="293" w:lineRule="exact"/>
        <w:ind w:left="720"/>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Other organization involved in reducing substance abuse</w:t>
      </w:r>
    </w:p>
    <w:p w14:paraId="6989D8A9" w14:textId="77777777" w:rsidR="00943744" w:rsidRPr="00620E29" w:rsidRDefault="00943744">
      <w:pPr>
        <w:spacing w:after="0" w:line="240" w:lineRule="auto"/>
        <w:rPr>
          <w:rFonts w:ascii="Times New Roman" w:eastAsia="Calibri" w:hAnsi="Times New Roman" w:cs="Times New Roman"/>
          <w:b/>
          <w:sz w:val="24"/>
          <w:szCs w:val="24"/>
          <w:u w:val="single"/>
        </w:rPr>
      </w:pPr>
    </w:p>
    <w:p w14:paraId="56B6914D" w14:textId="77777777" w:rsidR="00943744" w:rsidRPr="00620E29" w:rsidRDefault="00943744" w:rsidP="006715DB">
      <w:pPr>
        <w:pStyle w:val="Heading2"/>
        <w:ind w:left="0"/>
        <w:rPr>
          <w:i w:val="0"/>
        </w:rPr>
      </w:pPr>
      <w:r w:rsidRPr="00620E29">
        <w:rPr>
          <w:i w:val="0"/>
        </w:rPr>
        <w:t xml:space="preserve">Work Plan </w:t>
      </w:r>
    </w:p>
    <w:p w14:paraId="34F12BA3" w14:textId="72CFEE05" w:rsidR="00943744" w:rsidRDefault="00943744" w:rsidP="006715DB">
      <w:pPr>
        <w:spacing w:after="0"/>
        <w:rPr>
          <w:rFonts w:ascii="Times New Roman" w:hAnsi="Times New Roman" w:cs="Times New Roman"/>
          <w:sz w:val="24"/>
          <w:szCs w:val="24"/>
        </w:rPr>
      </w:pPr>
      <w:r w:rsidRPr="00620E29">
        <w:rPr>
          <w:rFonts w:ascii="Times New Roman" w:hAnsi="Times New Roman" w:cs="Times New Roman"/>
          <w:sz w:val="24"/>
          <w:szCs w:val="24"/>
        </w:rPr>
        <w:t xml:space="preserve">Applicants must prepare a detailed work plan for the first year of the award </w:t>
      </w:r>
      <w:r w:rsidR="00490887">
        <w:rPr>
          <w:rFonts w:ascii="Times New Roman" w:hAnsi="Times New Roman" w:cs="Times New Roman"/>
          <w:sz w:val="24"/>
          <w:szCs w:val="24"/>
        </w:rPr>
        <w:t xml:space="preserve">(aka </w:t>
      </w:r>
      <w:r w:rsidR="00490887" w:rsidRPr="00490887">
        <w:rPr>
          <w:rFonts w:ascii="Times New Roman" w:hAnsi="Times New Roman" w:cs="Times New Roman"/>
          <w:color w:val="FF0000"/>
          <w:sz w:val="24"/>
          <w:szCs w:val="24"/>
        </w:rPr>
        <w:t>9-Month Action Plan</w:t>
      </w:r>
      <w:r w:rsidR="00490887">
        <w:rPr>
          <w:rFonts w:ascii="Times New Roman" w:hAnsi="Times New Roman" w:cs="Times New Roman"/>
          <w:sz w:val="24"/>
          <w:szCs w:val="24"/>
        </w:rPr>
        <w:t xml:space="preserve">) </w:t>
      </w:r>
      <w:r w:rsidRPr="00620E29">
        <w:rPr>
          <w:rFonts w:ascii="Times New Roman" w:hAnsi="Times New Roman" w:cs="Times New Roman"/>
          <w:sz w:val="24"/>
          <w:szCs w:val="24"/>
        </w:rPr>
        <w:t xml:space="preserve">and a </w:t>
      </w:r>
      <w:r w:rsidRPr="00620E29">
        <w:rPr>
          <w:rFonts w:ascii="Times New Roman" w:hAnsi="Times New Roman" w:cs="Times New Roman"/>
          <w:sz w:val="24"/>
          <w:szCs w:val="24"/>
          <w:u w:val="single"/>
        </w:rPr>
        <w:t>high-level</w:t>
      </w:r>
      <w:r w:rsidRPr="00620E29">
        <w:rPr>
          <w:rFonts w:ascii="Times New Roman" w:hAnsi="Times New Roman" w:cs="Times New Roman"/>
          <w:sz w:val="24"/>
          <w:szCs w:val="24"/>
        </w:rPr>
        <w:t xml:space="preserve"> plan for subsequent years. </w:t>
      </w:r>
      <w:r w:rsidR="00BB3499" w:rsidRPr="00BB3499">
        <w:rPr>
          <w:rFonts w:ascii="Times New Roman" w:hAnsi="Times New Roman" w:cs="Times New Roman"/>
          <w:sz w:val="24"/>
          <w:szCs w:val="24"/>
        </w:rPr>
        <w:t xml:space="preserve">Applicant must submit a </w:t>
      </w:r>
      <w:r w:rsidR="00490887" w:rsidRPr="00490887">
        <w:rPr>
          <w:rFonts w:ascii="Times New Roman" w:hAnsi="Times New Roman" w:cs="Times New Roman"/>
          <w:color w:val="FF0000"/>
          <w:sz w:val="24"/>
          <w:szCs w:val="24"/>
        </w:rPr>
        <w:t xml:space="preserve">9-Month Action Plan </w:t>
      </w:r>
      <w:r w:rsidR="00BB3499" w:rsidRPr="00BB3499">
        <w:rPr>
          <w:rFonts w:ascii="Times New Roman" w:hAnsi="Times New Roman" w:cs="Times New Roman"/>
          <w:sz w:val="24"/>
          <w:szCs w:val="24"/>
        </w:rPr>
        <w:t>using the Template provided below in Table</w:t>
      </w:r>
      <w:r w:rsidR="006715DB">
        <w:rPr>
          <w:rFonts w:ascii="Times New Roman" w:hAnsi="Times New Roman" w:cs="Times New Roman"/>
          <w:sz w:val="24"/>
          <w:szCs w:val="24"/>
        </w:rPr>
        <w:t xml:space="preserve"> </w:t>
      </w:r>
      <w:r w:rsidR="00BB3499" w:rsidRPr="00BB3499">
        <w:rPr>
          <w:rFonts w:ascii="Times New Roman" w:hAnsi="Times New Roman" w:cs="Times New Roman"/>
          <w:sz w:val="24"/>
          <w:szCs w:val="24"/>
        </w:rPr>
        <w:t>1.</w:t>
      </w:r>
    </w:p>
    <w:p w14:paraId="3464E4FC" w14:textId="77777777" w:rsidR="000A3AAC" w:rsidRPr="00620E29" w:rsidRDefault="000A3AAC" w:rsidP="006715DB">
      <w:pPr>
        <w:spacing w:after="0"/>
        <w:rPr>
          <w:rFonts w:ascii="Times New Roman" w:hAnsi="Times New Roman" w:cs="Times New Roman"/>
          <w:sz w:val="24"/>
          <w:szCs w:val="24"/>
        </w:rPr>
      </w:pPr>
    </w:p>
    <w:p w14:paraId="2323DEF0" w14:textId="05352D50" w:rsidR="00943744" w:rsidRPr="00620E29" w:rsidRDefault="00943744" w:rsidP="006715DB">
      <w:pPr>
        <w:spacing w:after="0"/>
        <w:rPr>
          <w:rFonts w:ascii="Times New Roman" w:hAnsi="Times New Roman" w:cs="Times New Roman"/>
          <w:sz w:val="24"/>
          <w:szCs w:val="24"/>
        </w:rPr>
      </w:pPr>
      <w:r w:rsidRPr="00620E29">
        <w:rPr>
          <w:rFonts w:ascii="Times New Roman" w:hAnsi="Times New Roman" w:cs="Times New Roman"/>
          <w:sz w:val="24"/>
          <w:szCs w:val="24"/>
        </w:rPr>
        <w:t xml:space="preserve">The work plan </w:t>
      </w:r>
      <w:r w:rsidR="00490887">
        <w:rPr>
          <w:rFonts w:ascii="Times New Roman" w:hAnsi="Times New Roman" w:cs="Times New Roman"/>
          <w:sz w:val="24"/>
          <w:szCs w:val="24"/>
        </w:rPr>
        <w:t xml:space="preserve">(aka </w:t>
      </w:r>
      <w:r w:rsidR="00490887" w:rsidRPr="00490887">
        <w:rPr>
          <w:rFonts w:ascii="Times New Roman" w:hAnsi="Times New Roman" w:cs="Times New Roman"/>
          <w:color w:val="FF0000"/>
          <w:sz w:val="24"/>
          <w:szCs w:val="24"/>
        </w:rPr>
        <w:t>9-Month Action Plan</w:t>
      </w:r>
      <w:r w:rsidR="00490887">
        <w:rPr>
          <w:rFonts w:ascii="Times New Roman" w:hAnsi="Times New Roman" w:cs="Times New Roman"/>
          <w:sz w:val="24"/>
          <w:szCs w:val="24"/>
        </w:rPr>
        <w:t xml:space="preserve">) </w:t>
      </w:r>
      <w:r w:rsidRPr="00620E29">
        <w:rPr>
          <w:rFonts w:ascii="Times New Roman" w:hAnsi="Times New Roman" w:cs="Times New Roman"/>
          <w:sz w:val="24"/>
          <w:szCs w:val="24"/>
        </w:rPr>
        <w:t>must, at a minimum, include:</w:t>
      </w:r>
    </w:p>
    <w:p w14:paraId="322C650B" w14:textId="77777777" w:rsidR="00943744" w:rsidRPr="00F66AEC" w:rsidRDefault="00943744">
      <w:pPr>
        <w:pStyle w:val="ListParagraph"/>
        <w:numPr>
          <w:ilvl w:val="0"/>
          <w:numId w:val="105"/>
        </w:numPr>
        <w:autoSpaceDE/>
        <w:autoSpaceDN/>
        <w:adjustRightInd/>
        <w:spacing w:line="259" w:lineRule="auto"/>
        <w:ind w:left="720"/>
        <w:contextualSpacing/>
      </w:pPr>
      <w:r w:rsidRPr="00F66AEC">
        <w:t xml:space="preserve">Period of performance; </w:t>
      </w:r>
    </w:p>
    <w:p w14:paraId="6C2D3840" w14:textId="77777777" w:rsidR="00943744" w:rsidRPr="00F66AEC" w:rsidRDefault="00943744">
      <w:pPr>
        <w:pStyle w:val="ListParagraph"/>
        <w:numPr>
          <w:ilvl w:val="0"/>
          <w:numId w:val="105"/>
        </w:numPr>
        <w:autoSpaceDE/>
        <w:autoSpaceDN/>
        <w:adjustRightInd/>
        <w:spacing w:line="259" w:lineRule="auto"/>
        <w:ind w:left="720"/>
        <w:contextualSpacing/>
      </w:pPr>
      <w:r w:rsidRPr="00F66AEC">
        <w:t xml:space="preserve">Activities that are in alignment with the proposed objectives and program strategies; and </w:t>
      </w:r>
    </w:p>
    <w:p w14:paraId="1DD3E69D" w14:textId="77777777" w:rsidR="00943744" w:rsidRPr="00F66AEC" w:rsidRDefault="00943744">
      <w:pPr>
        <w:pStyle w:val="ListParagraph"/>
        <w:numPr>
          <w:ilvl w:val="0"/>
          <w:numId w:val="105"/>
        </w:numPr>
        <w:autoSpaceDE/>
        <w:autoSpaceDN/>
        <w:adjustRightInd/>
        <w:spacing w:line="259" w:lineRule="auto"/>
        <w:ind w:left="720"/>
        <w:contextualSpacing/>
      </w:pPr>
      <w:r w:rsidRPr="00F66AEC">
        <w:t>Objectives that are Specific, Measurable, Achievable, Realistic, and Time-bound (see Glossary section within this NOFO for further definition of each).</w:t>
      </w:r>
    </w:p>
    <w:p w14:paraId="6542D625" w14:textId="77777777" w:rsidR="00943744" w:rsidRPr="00620E29" w:rsidRDefault="00943744" w:rsidP="00620E29">
      <w:pPr>
        <w:spacing w:after="0"/>
        <w:rPr>
          <w:rFonts w:ascii="Times New Roman" w:hAnsi="Times New Roman" w:cs="Times New Roman"/>
          <w:sz w:val="24"/>
          <w:szCs w:val="24"/>
        </w:rPr>
      </w:pPr>
    </w:p>
    <w:p w14:paraId="501E43B9" w14:textId="077538DB" w:rsidR="00943744" w:rsidRPr="00620E29" w:rsidRDefault="00943744" w:rsidP="006715DB">
      <w:pPr>
        <w:spacing w:after="0"/>
        <w:rPr>
          <w:rFonts w:ascii="Times New Roman" w:hAnsi="Times New Roman" w:cs="Times New Roman"/>
          <w:b/>
          <w:sz w:val="24"/>
          <w:szCs w:val="24"/>
        </w:rPr>
      </w:pPr>
      <w:r w:rsidRPr="00620E29">
        <w:rPr>
          <w:rFonts w:ascii="Times New Roman" w:hAnsi="Times New Roman" w:cs="Times New Roman"/>
          <w:b/>
          <w:sz w:val="24"/>
          <w:szCs w:val="24"/>
        </w:rPr>
        <w:t xml:space="preserve">CDC will provide feedback and technical assistance to recipients to finalize the work plan </w:t>
      </w:r>
      <w:r w:rsidR="00490887">
        <w:rPr>
          <w:rFonts w:ascii="Times New Roman" w:hAnsi="Times New Roman" w:cs="Times New Roman"/>
          <w:b/>
          <w:sz w:val="24"/>
          <w:szCs w:val="24"/>
        </w:rPr>
        <w:t xml:space="preserve">(aka </w:t>
      </w:r>
      <w:r w:rsidR="00490887" w:rsidRPr="00490887">
        <w:rPr>
          <w:rFonts w:ascii="Times New Roman" w:hAnsi="Times New Roman" w:cs="Times New Roman"/>
          <w:b/>
          <w:color w:val="FF0000"/>
          <w:sz w:val="24"/>
          <w:szCs w:val="24"/>
        </w:rPr>
        <w:t>9-Month Action Plan</w:t>
      </w:r>
      <w:r w:rsidR="00490887">
        <w:rPr>
          <w:rFonts w:ascii="Times New Roman" w:hAnsi="Times New Roman" w:cs="Times New Roman"/>
          <w:b/>
          <w:sz w:val="24"/>
          <w:szCs w:val="24"/>
        </w:rPr>
        <w:t xml:space="preserve">) </w:t>
      </w:r>
      <w:r w:rsidRPr="00620E29">
        <w:rPr>
          <w:rFonts w:ascii="Times New Roman" w:hAnsi="Times New Roman" w:cs="Times New Roman"/>
          <w:b/>
          <w:sz w:val="24"/>
          <w:szCs w:val="24"/>
        </w:rPr>
        <w:t>post-award.</w:t>
      </w:r>
    </w:p>
    <w:p w14:paraId="3418FAD5" w14:textId="77777777" w:rsidR="00943744" w:rsidRPr="00620E29" w:rsidRDefault="00943744" w:rsidP="006715DB">
      <w:pPr>
        <w:spacing w:after="0"/>
        <w:rPr>
          <w:rFonts w:ascii="Times New Roman" w:hAnsi="Times New Roman" w:cs="Times New Roman"/>
          <w:b/>
          <w:sz w:val="24"/>
          <w:szCs w:val="24"/>
        </w:rPr>
      </w:pPr>
    </w:p>
    <w:p w14:paraId="3D5B8310" w14:textId="67A2ABDD" w:rsidR="00943744" w:rsidRPr="00620E29" w:rsidRDefault="00943744" w:rsidP="006715DB">
      <w:pPr>
        <w:spacing w:after="0"/>
        <w:rPr>
          <w:rFonts w:ascii="Times New Roman" w:hAnsi="Times New Roman" w:cs="Times New Roman"/>
          <w:sz w:val="24"/>
          <w:szCs w:val="24"/>
        </w:rPr>
      </w:pPr>
      <w:r w:rsidRPr="00620E29">
        <w:rPr>
          <w:rFonts w:ascii="Times New Roman" w:hAnsi="Times New Roman" w:cs="Times New Roman"/>
          <w:sz w:val="24"/>
          <w:szCs w:val="24"/>
        </w:rPr>
        <w:t xml:space="preserve">The following work plan </w:t>
      </w:r>
      <w:r w:rsidR="00490887">
        <w:rPr>
          <w:rFonts w:ascii="Times New Roman" w:hAnsi="Times New Roman" w:cs="Times New Roman"/>
          <w:sz w:val="24"/>
          <w:szCs w:val="24"/>
        </w:rPr>
        <w:t xml:space="preserve">(aka </w:t>
      </w:r>
      <w:r w:rsidR="00490887" w:rsidRPr="00490887">
        <w:rPr>
          <w:rFonts w:ascii="Times New Roman" w:hAnsi="Times New Roman" w:cs="Times New Roman"/>
          <w:color w:val="FF0000"/>
          <w:sz w:val="24"/>
          <w:szCs w:val="24"/>
        </w:rPr>
        <w:t>9-Month Action Plan</w:t>
      </w:r>
      <w:r w:rsidR="00490887">
        <w:rPr>
          <w:rFonts w:ascii="Times New Roman" w:hAnsi="Times New Roman" w:cs="Times New Roman"/>
          <w:sz w:val="24"/>
          <w:szCs w:val="24"/>
        </w:rPr>
        <w:t xml:space="preserve">) </w:t>
      </w:r>
      <w:r w:rsidRPr="00620E29">
        <w:rPr>
          <w:rFonts w:ascii="Times New Roman" w:hAnsi="Times New Roman" w:cs="Times New Roman"/>
          <w:sz w:val="24"/>
          <w:szCs w:val="24"/>
        </w:rPr>
        <w:t>table should be completed for each goal of the DFC program. If a particular activity leads to multiple goals or objectives, it should be described under each goal and/or objective.</w:t>
      </w:r>
    </w:p>
    <w:p w14:paraId="7ABFD3CD" w14:textId="77777777" w:rsidR="00943744" w:rsidRPr="00620E29" w:rsidRDefault="00943744" w:rsidP="00620E29">
      <w:pPr>
        <w:spacing w:after="0"/>
        <w:rPr>
          <w:rFonts w:ascii="Times New Roman" w:hAnsi="Times New Roman" w:cs="Times New Roman"/>
          <w:sz w:val="24"/>
          <w:szCs w:val="24"/>
        </w:rPr>
      </w:pPr>
    </w:p>
    <w:p w14:paraId="2C2D5B41" w14:textId="22C0202E" w:rsidR="00943744" w:rsidRPr="00620E29" w:rsidRDefault="00943744" w:rsidP="00620E29">
      <w:pPr>
        <w:spacing w:after="0"/>
        <w:ind w:left="180" w:right="55"/>
        <w:rPr>
          <w:rFonts w:ascii="Times New Roman" w:hAnsi="Times New Roman" w:cs="Times New Roman"/>
          <w:b/>
          <w:sz w:val="24"/>
          <w:szCs w:val="24"/>
        </w:rPr>
      </w:pPr>
      <w:r w:rsidRPr="00620E29">
        <w:rPr>
          <w:rFonts w:ascii="Times New Roman" w:hAnsi="Times New Roman" w:cs="Times New Roman"/>
          <w:b/>
          <w:sz w:val="24"/>
          <w:szCs w:val="24"/>
        </w:rPr>
        <w:t xml:space="preserve">Table 1. </w:t>
      </w:r>
      <w:r w:rsidR="00490887" w:rsidRPr="00490887">
        <w:rPr>
          <w:rFonts w:ascii="Times New Roman" w:hAnsi="Times New Roman" w:cs="Times New Roman"/>
          <w:b/>
          <w:color w:val="FF0000"/>
          <w:sz w:val="24"/>
          <w:szCs w:val="24"/>
        </w:rPr>
        <w:t xml:space="preserve">9-Month Action Plan </w:t>
      </w:r>
      <w:r w:rsidRPr="00490887">
        <w:rPr>
          <w:rFonts w:ascii="Times New Roman" w:hAnsi="Times New Roman" w:cs="Times New Roman"/>
          <w:b/>
          <w:color w:val="FF0000"/>
          <w:sz w:val="24"/>
          <w:szCs w:val="24"/>
        </w:rPr>
        <w:t>(</w:t>
      </w:r>
      <w:r w:rsidR="00490887" w:rsidRPr="00490887">
        <w:rPr>
          <w:rFonts w:ascii="Times New Roman" w:hAnsi="Times New Roman" w:cs="Times New Roman"/>
          <w:b/>
          <w:color w:val="FF0000"/>
          <w:sz w:val="24"/>
          <w:szCs w:val="24"/>
        </w:rPr>
        <w:t>December 31,</w:t>
      </w:r>
      <w:r w:rsidRPr="00490887">
        <w:rPr>
          <w:rFonts w:ascii="Times New Roman" w:hAnsi="Times New Roman" w:cs="Times New Roman"/>
          <w:b/>
          <w:color w:val="FF0000"/>
          <w:sz w:val="24"/>
          <w:szCs w:val="24"/>
        </w:rPr>
        <w:t xml:space="preserve"> 2020 – September 29, 2021)</w:t>
      </w:r>
    </w:p>
    <w:p w14:paraId="6312A926" w14:textId="77777777" w:rsidR="00943744" w:rsidRPr="00620E29" w:rsidRDefault="00943744" w:rsidP="00620E29">
      <w:pPr>
        <w:spacing w:after="0"/>
        <w:ind w:left="180" w:right="55"/>
        <w:rPr>
          <w:rFonts w:ascii="Times New Roman" w:hAnsi="Times New Roman" w:cs="Times New Roman"/>
          <w:b/>
          <w:sz w:val="24"/>
          <w:szCs w:val="24"/>
        </w:rPr>
      </w:pPr>
      <w:r w:rsidRPr="00620E29">
        <w:rPr>
          <w:rFonts w:ascii="Times New Roman" w:hAnsi="Times New Roman" w:cs="Times New Roman"/>
          <w:b/>
          <w:sz w:val="24"/>
          <w:szCs w:val="24"/>
        </w:rPr>
        <w:t>DFC Goal One:</w:t>
      </w:r>
      <w:r w:rsidRPr="00620E29">
        <w:rPr>
          <w:rFonts w:ascii="Times New Roman" w:hAnsi="Times New Roman" w:cs="Times New Roman"/>
          <w:b/>
          <w:sz w:val="24"/>
          <w:szCs w:val="24"/>
        </w:rPr>
        <w:tab/>
        <w:t>Increase community collaboration</w:t>
      </w:r>
    </w:p>
    <w:p w14:paraId="5DEFFD28"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Objective 1: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a SMART objective</w:t>
      </w:r>
    </w:p>
    <w:p w14:paraId="5ACFC604"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Strategy 1: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specific strategy</w:t>
      </w:r>
    </w:p>
    <w:tbl>
      <w:tblPr>
        <w:tblStyle w:val="TableGrid0"/>
        <w:tblW w:w="0" w:type="auto"/>
        <w:tblInd w:w="175" w:type="dxa"/>
        <w:tblLook w:val="04A0" w:firstRow="1" w:lastRow="0" w:firstColumn="1" w:lastColumn="0" w:noHBand="0" w:noVBand="1"/>
      </w:tblPr>
      <w:tblGrid>
        <w:gridCol w:w="3110"/>
        <w:gridCol w:w="3110"/>
        <w:gridCol w:w="3110"/>
      </w:tblGrid>
      <w:tr w:rsidR="00943744" w:rsidRPr="00F66AEC" w14:paraId="39156F01" w14:textId="77777777" w:rsidTr="00620E29">
        <w:tc>
          <w:tcPr>
            <w:tcW w:w="3110" w:type="dxa"/>
          </w:tcPr>
          <w:p w14:paraId="6FEC632A" w14:textId="77777777" w:rsidR="00943744" w:rsidRPr="00620E29" w:rsidRDefault="00943744" w:rsidP="00620E29">
            <w:pPr>
              <w:ind w:left="180" w:right="55"/>
              <w:jc w:val="center"/>
              <w:rPr>
                <w:b/>
                <w:sz w:val="24"/>
                <w:szCs w:val="24"/>
              </w:rPr>
            </w:pPr>
            <w:r w:rsidRPr="00620E29">
              <w:rPr>
                <w:b/>
                <w:sz w:val="24"/>
                <w:szCs w:val="24"/>
              </w:rPr>
              <w:t>Activity</w:t>
            </w:r>
          </w:p>
        </w:tc>
        <w:tc>
          <w:tcPr>
            <w:tcW w:w="3110" w:type="dxa"/>
          </w:tcPr>
          <w:p w14:paraId="5AA528AF" w14:textId="77777777" w:rsidR="00943744" w:rsidRPr="00620E29" w:rsidRDefault="00943744" w:rsidP="00620E29">
            <w:pPr>
              <w:ind w:left="180" w:right="55"/>
              <w:jc w:val="center"/>
              <w:rPr>
                <w:b/>
                <w:sz w:val="24"/>
                <w:szCs w:val="24"/>
              </w:rPr>
            </w:pPr>
            <w:r w:rsidRPr="00620E29">
              <w:rPr>
                <w:b/>
                <w:sz w:val="24"/>
                <w:szCs w:val="24"/>
              </w:rPr>
              <w:t>Who is Responsible?</w:t>
            </w:r>
          </w:p>
        </w:tc>
        <w:tc>
          <w:tcPr>
            <w:tcW w:w="3110" w:type="dxa"/>
          </w:tcPr>
          <w:p w14:paraId="0D16A71B" w14:textId="77777777" w:rsidR="00943744" w:rsidRPr="00620E29" w:rsidRDefault="00943744" w:rsidP="00620E29">
            <w:pPr>
              <w:ind w:left="180" w:right="55"/>
              <w:jc w:val="center"/>
              <w:rPr>
                <w:b/>
                <w:sz w:val="24"/>
                <w:szCs w:val="24"/>
              </w:rPr>
            </w:pPr>
            <w:r w:rsidRPr="00620E29">
              <w:rPr>
                <w:b/>
                <w:sz w:val="24"/>
                <w:szCs w:val="24"/>
              </w:rPr>
              <w:t>By When?</w:t>
            </w:r>
          </w:p>
        </w:tc>
      </w:tr>
      <w:tr w:rsidR="00943744" w:rsidRPr="00F66AEC" w14:paraId="3FC8738B" w14:textId="77777777" w:rsidTr="00620E29">
        <w:tc>
          <w:tcPr>
            <w:tcW w:w="3110" w:type="dxa"/>
          </w:tcPr>
          <w:p w14:paraId="06505C0C" w14:textId="77777777" w:rsidR="00943744" w:rsidRPr="00620E29" w:rsidRDefault="00943744" w:rsidP="00620E29">
            <w:pPr>
              <w:ind w:left="180" w:right="55"/>
              <w:rPr>
                <w:sz w:val="24"/>
                <w:szCs w:val="24"/>
              </w:rPr>
            </w:pPr>
          </w:p>
        </w:tc>
        <w:tc>
          <w:tcPr>
            <w:tcW w:w="3110" w:type="dxa"/>
          </w:tcPr>
          <w:p w14:paraId="53E7F44D" w14:textId="77777777" w:rsidR="00943744" w:rsidRPr="00620E29" w:rsidRDefault="00943744" w:rsidP="00620E29">
            <w:pPr>
              <w:ind w:left="180" w:right="55"/>
              <w:rPr>
                <w:sz w:val="24"/>
                <w:szCs w:val="24"/>
              </w:rPr>
            </w:pPr>
          </w:p>
        </w:tc>
        <w:tc>
          <w:tcPr>
            <w:tcW w:w="3110" w:type="dxa"/>
          </w:tcPr>
          <w:p w14:paraId="049413CE" w14:textId="77777777" w:rsidR="00943744" w:rsidRPr="00620E29" w:rsidRDefault="00943744" w:rsidP="00620E29">
            <w:pPr>
              <w:ind w:left="180" w:right="55"/>
              <w:rPr>
                <w:sz w:val="24"/>
                <w:szCs w:val="24"/>
              </w:rPr>
            </w:pPr>
          </w:p>
        </w:tc>
      </w:tr>
      <w:tr w:rsidR="00943744" w:rsidRPr="00F66AEC" w14:paraId="2F6DC199" w14:textId="77777777" w:rsidTr="00620E29">
        <w:tc>
          <w:tcPr>
            <w:tcW w:w="3110" w:type="dxa"/>
          </w:tcPr>
          <w:p w14:paraId="08056DB2" w14:textId="77777777" w:rsidR="00943744" w:rsidRPr="00620E29" w:rsidRDefault="00943744" w:rsidP="00620E29">
            <w:pPr>
              <w:ind w:left="180" w:right="55"/>
              <w:rPr>
                <w:sz w:val="24"/>
                <w:szCs w:val="24"/>
              </w:rPr>
            </w:pPr>
          </w:p>
        </w:tc>
        <w:tc>
          <w:tcPr>
            <w:tcW w:w="3110" w:type="dxa"/>
          </w:tcPr>
          <w:p w14:paraId="534E031B" w14:textId="77777777" w:rsidR="00943744" w:rsidRPr="00620E29" w:rsidRDefault="00943744" w:rsidP="00620E29">
            <w:pPr>
              <w:ind w:left="180" w:right="55"/>
              <w:rPr>
                <w:sz w:val="24"/>
                <w:szCs w:val="24"/>
              </w:rPr>
            </w:pPr>
          </w:p>
        </w:tc>
        <w:tc>
          <w:tcPr>
            <w:tcW w:w="3110" w:type="dxa"/>
          </w:tcPr>
          <w:p w14:paraId="72D9FA8C" w14:textId="77777777" w:rsidR="00943744" w:rsidRPr="00620E29" w:rsidRDefault="00943744" w:rsidP="00620E29">
            <w:pPr>
              <w:ind w:left="180" w:right="55"/>
              <w:rPr>
                <w:sz w:val="24"/>
                <w:szCs w:val="24"/>
              </w:rPr>
            </w:pPr>
          </w:p>
        </w:tc>
      </w:tr>
    </w:tbl>
    <w:p w14:paraId="20A8E46C" w14:textId="77777777" w:rsidR="00943744" w:rsidRPr="00620E29" w:rsidRDefault="00943744" w:rsidP="00620E29">
      <w:pPr>
        <w:spacing w:after="0"/>
        <w:ind w:left="180" w:right="55"/>
        <w:rPr>
          <w:rFonts w:ascii="Times New Roman" w:hAnsi="Times New Roman" w:cs="Times New Roman"/>
          <w:sz w:val="24"/>
          <w:szCs w:val="24"/>
        </w:rPr>
      </w:pPr>
    </w:p>
    <w:p w14:paraId="0A4FD4E9"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Strategy 2: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specific strategy</w:t>
      </w:r>
    </w:p>
    <w:tbl>
      <w:tblPr>
        <w:tblStyle w:val="TableGrid0"/>
        <w:tblW w:w="0" w:type="auto"/>
        <w:tblInd w:w="175" w:type="dxa"/>
        <w:tblLook w:val="04A0" w:firstRow="1" w:lastRow="0" w:firstColumn="1" w:lastColumn="0" w:noHBand="0" w:noVBand="1"/>
      </w:tblPr>
      <w:tblGrid>
        <w:gridCol w:w="3110"/>
        <w:gridCol w:w="3110"/>
        <w:gridCol w:w="3110"/>
      </w:tblGrid>
      <w:tr w:rsidR="00943744" w:rsidRPr="00F66AEC" w14:paraId="4EDEBCFD" w14:textId="77777777" w:rsidTr="00620E29">
        <w:tc>
          <w:tcPr>
            <w:tcW w:w="3110" w:type="dxa"/>
          </w:tcPr>
          <w:p w14:paraId="33A7A1AC" w14:textId="77777777" w:rsidR="00943744" w:rsidRPr="00620E29" w:rsidRDefault="00943744" w:rsidP="00620E29">
            <w:pPr>
              <w:ind w:left="180" w:right="55"/>
              <w:jc w:val="center"/>
              <w:rPr>
                <w:b/>
                <w:sz w:val="24"/>
                <w:szCs w:val="24"/>
              </w:rPr>
            </w:pPr>
            <w:r w:rsidRPr="00620E29">
              <w:rPr>
                <w:b/>
                <w:sz w:val="24"/>
                <w:szCs w:val="24"/>
              </w:rPr>
              <w:t>Activity</w:t>
            </w:r>
          </w:p>
        </w:tc>
        <w:tc>
          <w:tcPr>
            <w:tcW w:w="3110" w:type="dxa"/>
          </w:tcPr>
          <w:p w14:paraId="40F211B6" w14:textId="77777777" w:rsidR="00943744" w:rsidRPr="00620E29" w:rsidRDefault="00943744" w:rsidP="00620E29">
            <w:pPr>
              <w:ind w:left="180" w:right="55"/>
              <w:jc w:val="center"/>
              <w:rPr>
                <w:b/>
                <w:sz w:val="24"/>
                <w:szCs w:val="24"/>
              </w:rPr>
            </w:pPr>
            <w:r w:rsidRPr="00620E29">
              <w:rPr>
                <w:b/>
                <w:sz w:val="24"/>
                <w:szCs w:val="24"/>
              </w:rPr>
              <w:t>Who is Responsible?</w:t>
            </w:r>
          </w:p>
        </w:tc>
        <w:tc>
          <w:tcPr>
            <w:tcW w:w="3110" w:type="dxa"/>
          </w:tcPr>
          <w:p w14:paraId="219E3EDF" w14:textId="77777777" w:rsidR="00943744" w:rsidRPr="00620E29" w:rsidRDefault="00943744" w:rsidP="00620E29">
            <w:pPr>
              <w:ind w:left="180" w:right="55"/>
              <w:jc w:val="center"/>
              <w:rPr>
                <w:b/>
                <w:sz w:val="24"/>
                <w:szCs w:val="24"/>
              </w:rPr>
            </w:pPr>
            <w:r w:rsidRPr="00620E29">
              <w:rPr>
                <w:b/>
                <w:sz w:val="24"/>
                <w:szCs w:val="24"/>
              </w:rPr>
              <w:t>By When?</w:t>
            </w:r>
          </w:p>
        </w:tc>
      </w:tr>
      <w:tr w:rsidR="00943744" w:rsidRPr="00F66AEC" w14:paraId="15D9FD6A" w14:textId="77777777" w:rsidTr="00620E29">
        <w:tc>
          <w:tcPr>
            <w:tcW w:w="3110" w:type="dxa"/>
          </w:tcPr>
          <w:p w14:paraId="520516CB" w14:textId="77777777" w:rsidR="00943744" w:rsidRPr="00620E29" w:rsidRDefault="00943744" w:rsidP="00620E29">
            <w:pPr>
              <w:ind w:left="180" w:right="55"/>
              <w:rPr>
                <w:sz w:val="24"/>
                <w:szCs w:val="24"/>
              </w:rPr>
            </w:pPr>
          </w:p>
        </w:tc>
        <w:tc>
          <w:tcPr>
            <w:tcW w:w="3110" w:type="dxa"/>
          </w:tcPr>
          <w:p w14:paraId="28483E44" w14:textId="77777777" w:rsidR="00943744" w:rsidRPr="00620E29" w:rsidRDefault="00943744" w:rsidP="00620E29">
            <w:pPr>
              <w:ind w:left="180" w:right="55"/>
              <w:rPr>
                <w:sz w:val="24"/>
                <w:szCs w:val="24"/>
              </w:rPr>
            </w:pPr>
          </w:p>
        </w:tc>
        <w:tc>
          <w:tcPr>
            <w:tcW w:w="3110" w:type="dxa"/>
          </w:tcPr>
          <w:p w14:paraId="76898C58" w14:textId="77777777" w:rsidR="00943744" w:rsidRPr="00620E29" w:rsidRDefault="00943744" w:rsidP="00620E29">
            <w:pPr>
              <w:ind w:left="180" w:right="55"/>
              <w:rPr>
                <w:sz w:val="24"/>
                <w:szCs w:val="24"/>
              </w:rPr>
            </w:pPr>
          </w:p>
        </w:tc>
      </w:tr>
      <w:tr w:rsidR="00943744" w:rsidRPr="00F66AEC" w14:paraId="5A90D755" w14:textId="77777777" w:rsidTr="00620E29">
        <w:tc>
          <w:tcPr>
            <w:tcW w:w="3110" w:type="dxa"/>
          </w:tcPr>
          <w:p w14:paraId="66DB7F48" w14:textId="77777777" w:rsidR="00943744" w:rsidRPr="00620E29" w:rsidRDefault="00943744" w:rsidP="00620E29">
            <w:pPr>
              <w:ind w:left="180" w:right="55"/>
              <w:rPr>
                <w:sz w:val="24"/>
                <w:szCs w:val="24"/>
              </w:rPr>
            </w:pPr>
          </w:p>
        </w:tc>
        <w:tc>
          <w:tcPr>
            <w:tcW w:w="3110" w:type="dxa"/>
          </w:tcPr>
          <w:p w14:paraId="0DAEDAB4" w14:textId="77777777" w:rsidR="00943744" w:rsidRPr="00620E29" w:rsidRDefault="00943744" w:rsidP="00620E29">
            <w:pPr>
              <w:ind w:left="180" w:right="55"/>
              <w:rPr>
                <w:sz w:val="24"/>
                <w:szCs w:val="24"/>
              </w:rPr>
            </w:pPr>
          </w:p>
        </w:tc>
        <w:tc>
          <w:tcPr>
            <w:tcW w:w="3110" w:type="dxa"/>
          </w:tcPr>
          <w:p w14:paraId="0808F44D" w14:textId="77777777" w:rsidR="00943744" w:rsidRPr="00620E29" w:rsidRDefault="00943744" w:rsidP="00620E29">
            <w:pPr>
              <w:ind w:left="180" w:right="55"/>
              <w:rPr>
                <w:sz w:val="24"/>
                <w:szCs w:val="24"/>
              </w:rPr>
            </w:pPr>
          </w:p>
        </w:tc>
      </w:tr>
    </w:tbl>
    <w:p w14:paraId="01A1BBEA" w14:textId="77777777" w:rsidR="00943744" w:rsidRPr="00620E29" w:rsidRDefault="00943744" w:rsidP="00620E29">
      <w:pPr>
        <w:spacing w:after="0"/>
        <w:ind w:left="180" w:right="55"/>
        <w:rPr>
          <w:rFonts w:ascii="Times New Roman" w:hAnsi="Times New Roman" w:cs="Times New Roman"/>
          <w:b/>
          <w:sz w:val="24"/>
          <w:szCs w:val="24"/>
        </w:rPr>
      </w:pPr>
    </w:p>
    <w:p w14:paraId="34B29FEE" w14:textId="77777777" w:rsidR="00943744" w:rsidRPr="00620E29" w:rsidRDefault="00943744" w:rsidP="00620E29">
      <w:pPr>
        <w:spacing w:after="0"/>
        <w:ind w:left="180" w:right="55"/>
        <w:rPr>
          <w:rFonts w:ascii="Times New Roman" w:hAnsi="Times New Roman" w:cs="Times New Roman"/>
          <w:b/>
          <w:sz w:val="24"/>
          <w:szCs w:val="24"/>
        </w:rPr>
      </w:pPr>
      <w:r w:rsidRPr="00620E29">
        <w:rPr>
          <w:rFonts w:ascii="Times New Roman" w:hAnsi="Times New Roman" w:cs="Times New Roman"/>
          <w:b/>
          <w:sz w:val="24"/>
          <w:szCs w:val="24"/>
        </w:rPr>
        <w:t>DFC Goal Two:</w:t>
      </w:r>
      <w:r w:rsidRPr="00620E29">
        <w:rPr>
          <w:rFonts w:ascii="Times New Roman" w:hAnsi="Times New Roman" w:cs="Times New Roman"/>
          <w:b/>
          <w:sz w:val="24"/>
          <w:szCs w:val="24"/>
        </w:rPr>
        <w:tab/>
        <w:t>Reduce Substance Abuse</w:t>
      </w:r>
    </w:p>
    <w:p w14:paraId="43AE2F79"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Objective 1: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a SMART objective</w:t>
      </w:r>
    </w:p>
    <w:p w14:paraId="0C601B46"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Strategy 1: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specific strategy</w:t>
      </w:r>
    </w:p>
    <w:tbl>
      <w:tblPr>
        <w:tblStyle w:val="TableGrid0"/>
        <w:tblW w:w="0" w:type="auto"/>
        <w:tblInd w:w="175" w:type="dxa"/>
        <w:tblLook w:val="04A0" w:firstRow="1" w:lastRow="0" w:firstColumn="1" w:lastColumn="0" w:noHBand="0" w:noVBand="1"/>
      </w:tblPr>
      <w:tblGrid>
        <w:gridCol w:w="3110"/>
        <w:gridCol w:w="3110"/>
        <w:gridCol w:w="3110"/>
      </w:tblGrid>
      <w:tr w:rsidR="00943744" w:rsidRPr="00F66AEC" w14:paraId="4E2A6215" w14:textId="77777777" w:rsidTr="00620E29">
        <w:tc>
          <w:tcPr>
            <w:tcW w:w="3110" w:type="dxa"/>
          </w:tcPr>
          <w:p w14:paraId="5E031436" w14:textId="77777777" w:rsidR="00943744" w:rsidRPr="00620E29" w:rsidRDefault="00943744" w:rsidP="00620E29">
            <w:pPr>
              <w:ind w:left="180" w:right="55"/>
              <w:jc w:val="center"/>
              <w:rPr>
                <w:b/>
                <w:sz w:val="24"/>
                <w:szCs w:val="24"/>
              </w:rPr>
            </w:pPr>
            <w:r w:rsidRPr="00620E29">
              <w:rPr>
                <w:b/>
                <w:sz w:val="24"/>
                <w:szCs w:val="24"/>
              </w:rPr>
              <w:t>Activity</w:t>
            </w:r>
          </w:p>
        </w:tc>
        <w:tc>
          <w:tcPr>
            <w:tcW w:w="3110" w:type="dxa"/>
          </w:tcPr>
          <w:p w14:paraId="372B35E8" w14:textId="77777777" w:rsidR="00943744" w:rsidRPr="00620E29" w:rsidRDefault="00943744" w:rsidP="00620E29">
            <w:pPr>
              <w:ind w:left="180" w:right="55"/>
              <w:jc w:val="center"/>
              <w:rPr>
                <w:b/>
                <w:sz w:val="24"/>
                <w:szCs w:val="24"/>
              </w:rPr>
            </w:pPr>
            <w:r w:rsidRPr="00620E29">
              <w:rPr>
                <w:b/>
                <w:sz w:val="24"/>
                <w:szCs w:val="24"/>
              </w:rPr>
              <w:t>Who is Responsible?</w:t>
            </w:r>
          </w:p>
        </w:tc>
        <w:tc>
          <w:tcPr>
            <w:tcW w:w="3110" w:type="dxa"/>
          </w:tcPr>
          <w:p w14:paraId="0FBFDA67" w14:textId="77777777" w:rsidR="00943744" w:rsidRPr="00620E29" w:rsidRDefault="00943744" w:rsidP="00620E29">
            <w:pPr>
              <w:ind w:left="180" w:right="55"/>
              <w:jc w:val="center"/>
              <w:rPr>
                <w:b/>
                <w:sz w:val="24"/>
                <w:szCs w:val="24"/>
              </w:rPr>
            </w:pPr>
            <w:r w:rsidRPr="00620E29">
              <w:rPr>
                <w:b/>
                <w:sz w:val="24"/>
                <w:szCs w:val="24"/>
              </w:rPr>
              <w:t>By When?</w:t>
            </w:r>
          </w:p>
        </w:tc>
      </w:tr>
      <w:tr w:rsidR="00943744" w:rsidRPr="00F66AEC" w14:paraId="0EBFD19A" w14:textId="77777777" w:rsidTr="00620E29">
        <w:tc>
          <w:tcPr>
            <w:tcW w:w="3110" w:type="dxa"/>
          </w:tcPr>
          <w:p w14:paraId="4B01901A" w14:textId="77777777" w:rsidR="00943744" w:rsidRPr="00620E29" w:rsidRDefault="00943744" w:rsidP="00620E29">
            <w:pPr>
              <w:ind w:left="180" w:right="55"/>
              <w:rPr>
                <w:sz w:val="24"/>
                <w:szCs w:val="24"/>
              </w:rPr>
            </w:pPr>
          </w:p>
        </w:tc>
        <w:tc>
          <w:tcPr>
            <w:tcW w:w="3110" w:type="dxa"/>
          </w:tcPr>
          <w:p w14:paraId="1602126F" w14:textId="77777777" w:rsidR="00943744" w:rsidRPr="00620E29" w:rsidRDefault="00943744" w:rsidP="00620E29">
            <w:pPr>
              <w:ind w:left="180" w:right="55"/>
              <w:rPr>
                <w:sz w:val="24"/>
                <w:szCs w:val="24"/>
              </w:rPr>
            </w:pPr>
          </w:p>
        </w:tc>
        <w:tc>
          <w:tcPr>
            <w:tcW w:w="3110" w:type="dxa"/>
          </w:tcPr>
          <w:p w14:paraId="6889EFC2" w14:textId="77777777" w:rsidR="00943744" w:rsidRPr="00620E29" w:rsidRDefault="00943744" w:rsidP="00620E29">
            <w:pPr>
              <w:ind w:left="180" w:right="55"/>
              <w:rPr>
                <w:sz w:val="24"/>
                <w:szCs w:val="24"/>
              </w:rPr>
            </w:pPr>
          </w:p>
        </w:tc>
      </w:tr>
      <w:tr w:rsidR="00943744" w:rsidRPr="00F66AEC" w14:paraId="4CC93CBB" w14:textId="77777777" w:rsidTr="00620E29">
        <w:tc>
          <w:tcPr>
            <w:tcW w:w="3110" w:type="dxa"/>
          </w:tcPr>
          <w:p w14:paraId="6FD8B88A" w14:textId="77777777" w:rsidR="00943744" w:rsidRPr="00620E29" w:rsidRDefault="00943744" w:rsidP="00620E29">
            <w:pPr>
              <w:ind w:left="180" w:right="55"/>
              <w:rPr>
                <w:sz w:val="24"/>
                <w:szCs w:val="24"/>
              </w:rPr>
            </w:pPr>
          </w:p>
        </w:tc>
        <w:tc>
          <w:tcPr>
            <w:tcW w:w="3110" w:type="dxa"/>
          </w:tcPr>
          <w:p w14:paraId="682C7DCB" w14:textId="77777777" w:rsidR="00943744" w:rsidRPr="00620E29" w:rsidRDefault="00943744" w:rsidP="00620E29">
            <w:pPr>
              <w:ind w:left="180" w:right="55"/>
              <w:rPr>
                <w:sz w:val="24"/>
                <w:szCs w:val="24"/>
              </w:rPr>
            </w:pPr>
          </w:p>
        </w:tc>
        <w:tc>
          <w:tcPr>
            <w:tcW w:w="3110" w:type="dxa"/>
          </w:tcPr>
          <w:p w14:paraId="0DE2B1BC" w14:textId="77777777" w:rsidR="00943744" w:rsidRPr="00620E29" w:rsidRDefault="00943744" w:rsidP="00620E29">
            <w:pPr>
              <w:ind w:left="180" w:right="55"/>
              <w:rPr>
                <w:sz w:val="24"/>
                <w:szCs w:val="24"/>
              </w:rPr>
            </w:pPr>
          </w:p>
        </w:tc>
      </w:tr>
    </w:tbl>
    <w:p w14:paraId="5F2BBE0E" w14:textId="77777777" w:rsidR="00943744" w:rsidRPr="00620E29" w:rsidRDefault="00943744" w:rsidP="00620E29">
      <w:pPr>
        <w:spacing w:after="0"/>
        <w:ind w:left="180" w:right="55"/>
        <w:rPr>
          <w:rFonts w:ascii="Times New Roman" w:hAnsi="Times New Roman" w:cs="Times New Roman"/>
          <w:b/>
          <w:sz w:val="24"/>
          <w:szCs w:val="24"/>
        </w:rPr>
      </w:pPr>
    </w:p>
    <w:p w14:paraId="2C26FD0C" w14:textId="77777777" w:rsidR="00943744" w:rsidRPr="00620E29" w:rsidRDefault="00943744" w:rsidP="00620E29">
      <w:pPr>
        <w:spacing w:after="0"/>
        <w:ind w:left="180" w:right="55"/>
        <w:rPr>
          <w:rFonts w:ascii="Times New Roman" w:hAnsi="Times New Roman" w:cs="Times New Roman"/>
          <w:sz w:val="24"/>
          <w:szCs w:val="24"/>
        </w:rPr>
      </w:pPr>
      <w:r w:rsidRPr="00620E29">
        <w:rPr>
          <w:rFonts w:ascii="Times New Roman" w:hAnsi="Times New Roman" w:cs="Times New Roman"/>
          <w:sz w:val="24"/>
          <w:szCs w:val="24"/>
        </w:rPr>
        <w:t xml:space="preserve">Strategy 2: </w:t>
      </w:r>
      <w:r w:rsidRPr="00620E29">
        <w:rPr>
          <w:rFonts w:ascii="Times New Roman" w:hAnsi="Times New Roman" w:cs="Times New Roman"/>
          <w:sz w:val="24"/>
          <w:szCs w:val="24"/>
        </w:rPr>
        <w:tab/>
      </w:r>
      <w:r w:rsidRPr="00620E29">
        <w:rPr>
          <w:rFonts w:ascii="Times New Roman" w:hAnsi="Times New Roman" w:cs="Times New Roman"/>
          <w:sz w:val="24"/>
          <w:szCs w:val="24"/>
        </w:rPr>
        <w:tab/>
        <w:t>Provide specific strategy</w:t>
      </w:r>
    </w:p>
    <w:tbl>
      <w:tblPr>
        <w:tblStyle w:val="TableGrid0"/>
        <w:tblW w:w="0" w:type="auto"/>
        <w:tblInd w:w="175" w:type="dxa"/>
        <w:tblLook w:val="04A0" w:firstRow="1" w:lastRow="0" w:firstColumn="1" w:lastColumn="0" w:noHBand="0" w:noVBand="1"/>
      </w:tblPr>
      <w:tblGrid>
        <w:gridCol w:w="3110"/>
        <w:gridCol w:w="3110"/>
        <w:gridCol w:w="3110"/>
      </w:tblGrid>
      <w:tr w:rsidR="00943744" w:rsidRPr="00F66AEC" w14:paraId="12FB287C" w14:textId="77777777" w:rsidTr="00620E29">
        <w:tc>
          <w:tcPr>
            <w:tcW w:w="3110" w:type="dxa"/>
          </w:tcPr>
          <w:p w14:paraId="6EC686A7" w14:textId="77777777" w:rsidR="00943744" w:rsidRPr="00620E29" w:rsidRDefault="00943744" w:rsidP="00620E29">
            <w:pPr>
              <w:ind w:left="180" w:right="55"/>
              <w:jc w:val="center"/>
              <w:rPr>
                <w:b/>
                <w:sz w:val="24"/>
                <w:szCs w:val="24"/>
              </w:rPr>
            </w:pPr>
            <w:r w:rsidRPr="00620E29">
              <w:rPr>
                <w:b/>
                <w:sz w:val="24"/>
                <w:szCs w:val="24"/>
              </w:rPr>
              <w:t>Activity</w:t>
            </w:r>
          </w:p>
        </w:tc>
        <w:tc>
          <w:tcPr>
            <w:tcW w:w="3110" w:type="dxa"/>
          </w:tcPr>
          <w:p w14:paraId="5128B7F1" w14:textId="77777777" w:rsidR="00943744" w:rsidRPr="00620E29" w:rsidRDefault="00943744" w:rsidP="00620E29">
            <w:pPr>
              <w:ind w:left="180" w:right="55"/>
              <w:jc w:val="center"/>
              <w:rPr>
                <w:b/>
                <w:sz w:val="24"/>
                <w:szCs w:val="24"/>
              </w:rPr>
            </w:pPr>
            <w:r w:rsidRPr="00620E29">
              <w:rPr>
                <w:b/>
                <w:sz w:val="24"/>
                <w:szCs w:val="24"/>
              </w:rPr>
              <w:t>Who is Responsible?</w:t>
            </w:r>
          </w:p>
        </w:tc>
        <w:tc>
          <w:tcPr>
            <w:tcW w:w="3110" w:type="dxa"/>
          </w:tcPr>
          <w:p w14:paraId="22257B62" w14:textId="77777777" w:rsidR="00943744" w:rsidRPr="00620E29" w:rsidRDefault="00943744" w:rsidP="00620E29">
            <w:pPr>
              <w:ind w:left="180" w:right="55"/>
              <w:jc w:val="center"/>
              <w:rPr>
                <w:b/>
                <w:sz w:val="24"/>
                <w:szCs w:val="24"/>
              </w:rPr>
            </w:pPr>
            <w:r w:rsidRPr="00620E29">
              <w:rPr>
                <w:b/>
                <w:sz w:val="24"/>
                <w:szCs w:val="24"/>
              </w:rPr>
              <w:t>By When?</w:t>
            </w:r>
          </w:p>
        </w:tc>
      </w:tr>
      <w:tr w:rsidR="00943744" w:rsidRPr="00F66AEC" w14:paraId="0DEFA85C" w14:textId="77777777" w:rsidTr="00620E29">
        <w:tc>
          <w:tcPr>
            <w:tcW w:w="3110" w:type="dxa"/>
          </w:tcPr>
          <w:p w14:paraId="484CD445" w14:textId="77777777" w:rsidR="00943744" w:rsidRPr="00620E29" w:rsidRDefault="00943744" w:rsidP="00620E29">
            <w:pPr>
              <w:ind w:left="180" w:right="55"/>
              <w:rPr>
                <w:sz w:val="24"/>
                <w:szCs w:val="24"/>
              </w:rPr>
            </w:pPr>
          </w:p>
        </w:tc>
        <w:tc>
          <w:tcPr>
            <w:tcW w:w="3110" w:type="dxa"/>
          </w:tcPr>
          <w:p w14:paraId="46782FE3" w14:textId="77777777" w:rsidR="00943744" w:rsidRPr="00620E29" w:rsidRDefault="00943744" w:rsidP="00620E29">
            <w:pPr>
              <w:ind w:left="180" w:right="55"/>
              <w:rPr>
                <w:sz w:val="24"/>
                <w:szCs w:val="24"/>
              </w:rPr>
            </w:pPr>
          </w:p>
        </w:tc>
        <w:tc>
          <w:tcPr>
            <w:tcW w:w="3110" w:type="dxa"/>
          </w:tcPr>
          <w:p w14:paraId="0BD1E29F" w14:textId="77777777" w:rsidR="00943744" w:rsidRPr="00620E29" w:rsidRDefault="00943744" w:rsidP="00620E29">
            <w:pPr>
              <w:ind w:left="180" w:right="55"/>
              <w:rPr>
                <w:sz w:val="24"/>
                <w:szCs w:val="24"/>
              </w:rPr>
            </w:pPr>
          </w:p>
        </w:tc>
      </w:tr>
      <w:tr w:rsidR="00943744" w:rsidRPr="00F66AEC" w14:paraId="5EA6688D" w14:textId="77777777" w:rsidTr="00620E29">
        <w:tc>
          <w:tcPr>
            <w:tcW w:w="3110" w:type="dxa"/>
          </w:tcPr>
          <w:p w14:paraId="3E1A868C" w14:textId="77777777" w:rsidR="00943744" w:rsidRPr="00620E29" w:rsidRDefault="00943744" w:rsidP="00620E29">
            <w:pPr>
              <w:ind w:left="180" w:right="55"/>
              <w:rPr>
                <w:sz w:val="24"/>
                <w:szCs w:val="24"/>
              </w:rPr>
            </w:pPr>
          </w:p>
        </w:tc>
        <w:tc>
          <w:tcPr>
            <w:tcW w:w="3110" w:type="dxa"/>
          </w:tcPr>
          <w:p w14:paraId="1AA87A62" w14:textId="77777777" w:rsidR="00943744" w:rsidRPr="00620E29" w:rsidRDefault="00943744" w:rsidP="00620E29">
            <w:pPr>
              <w:ind w:left="180" w:right="55"/>
              <w:rPr>
                <w:sz w:val="24"/>
                <w:szCs w:val="24"/>
              </w:rPr>
            </w:pPr>
          </w:p>
        </w:tc>
        <w:tc>
          <w:tcPr>
            <w:tcW w:w="3110" w:type="dxa"/>
          </w:tcPr>
          <w:p w14:paraId="4C6BCD0E" w14:textId="77777777" w:rsidR="00943744" w:rsidRPr="00620E29" w:rsidRDefault="00943744" w:rsidP="00620E29">
            <w:pPr>
              <w:ind w:left="180" w:right="55"/>
              <w:rPr>
                <w:sz w:val="24"/>
                <w:szCs w:val="24"/>
              </w:rPr>
            </w:pPr>
          </w:p>
        </w:tc>
      </w:tr>
    </w:tbl>
    <w:p w14:paraId="1043C4FA" w14:textId="588DA771" w:rsidR="003659C0" w:rsidRDefault="003659C0" w:rsidP="00620E29">
      <w:pPr>
        <w:kinsoku w:val="0"/>
        <w:overflowPunct w:val="0"/>
        <w:autoSpaceDE w:val="0"/>
        <w:autoSpaceDN w:val="0"/>
        <w:adjustRightInd w:val="0"/>
        <w:spacing w:after="0" w:line="240" w:lineRule="auto"/>
        <w:ind w:left="180" w:right="254"/>
        <w:rPr>
          <w:rFonts w:ascii="Times New Roman" w:hAnsi="Times New Roman" w:cs="Times New Roman"/>
          <w:sz w:val="24"/>
          <w:szCs w:val="24"/>
        </w:rPr>
      </w:pPr>
    </w:p>
    <w:p w14:paraId="4D5D911D" w14:textId="544AB112" w:rsidR="00234A36" w:rsidRPr="00234A36" w:rsidRDefault="00234A36" w:rsidP="00234A36">
      <w:pPr>
        <w:kinsoku w:val="0"/>
        <w:overflowPunct w:val="0"/>
        <w:autoSpaceDE w:val="0"/>
        <w:autoSpaceDN w:val="0"/>
        <w:adjustRightInd w:val="0"/>
        <w:spacing w:after="0" w:line="240" w:lineRule="auto"/>
        <w:ind w:right="254"/>
        <w:rPr>
          <w:rFonts w:ascii="Times New Roman" w:hAnsi="Times New Roman" w:cs="Times New Roman"/>
          <w:b/>
          <w:sz w:val="24"/>
          <w:szCs w:val="24"/>
        </w:rPr>
      </w:pPr>
      <w:r w:rsidRPr="00234A36">
        <w:rPr>
          <w:rFonts w:ascii="Times New Roman" w:hAnsi="Times New Roman" w:cs="Times New Roman"/>
          <w:b/>
          <w:sz w:val="24"/>
          <w:szCs w:val="24"/>
        </w:rPr>
        <w:t>CDC Activities</w:t>
      </w:r>
    </w:p>
    <w:p w14:paraId="5077F134" w14:textId="77777777" w:rsidR="00234A36" w:rsidRPr="00F66AEC" w:rsidRDefault="00234A36" w:rsidP="00234A36">
      <w:pPr>
        <w:kinsoku w:val="0"/>
        <w:overflowPunct w:val="0"/>
        <w:autoSpaceDE w:val="0"/>
        <w:autoSpaceDN w:val="0"/>
        <w:adjustRightInd w:val="0"/>
        <w:spacing w:after="0" w:line="240" w:lineRule="auto"/>
        <w:ind w:right="254"/>
        <w:rPr>
          <w:rFonts w:ascii="Times New Roman" w:hAnsi="Times New Roman" w:cs="Times New Roman"/>
          <w:sz w:val="24"/>
          <w:szCs w:val="24"/>
        </w:rPr>
      </w:pPr>
    </w:p>
    <w:p w14:paraId="356A63E5" w14:textId="77777777" w:rsidR="00F200E9" w:rsidRPr="00F66AEC" w:rsidRDefault="00F200E9" w:rsidP="006715DB">
      <w:pPr>
        <w:pStyle w:val="Heading1"/>
        <w:spacing w:before="0"/>
        <w:ind w:left="0"/>
      </w:pPr>
      <w:r w:rsidRPr="00F66AEC">
        <w:t>CDC Monitoring and Accountability Approach</w:t>
      </w:r>
    </w:p>
    <w:p w14:paraId="4D871A89" w14:textId="245669B0" w:rsidR="00F200E9" w:rsidRPr="00620E29" w:rsidRDefault="00F200E9" w:rsidP="006715DB">
      <w:p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 xml:space="preserve">Monitoring activities include routine and ongoing communication between CDC and DFC recipients, site visits, and recipient reporting [including work plans (aka </w:t>
      </w:r>
      <w:r w:rsidR="00490887" w:rsidRP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w:t>
      </w:r>
      <w:r w:rsidRPr="00620E29">
        <w:rPr>
          <w:rFonts w:ascii="Times New Roman" w:hAnsi="Times New Roman" w:cs="Times New Roman"/>
          <w:sz w:val="24"/>
          <w:szCs w:val="24"/>
        </w:rPr>
        <w:t>), performance, and financial reporting]. Consistent with applicable grants regulations and policies, CDC expects the following to be included in post-award monitoring for grants and cooperative agreements:</w:t>
      </w:r>
    </w:p>
    <w:p w14:paraId="5311EB83" w14:textId="77777777" w:rsidR="00F200E9" w:rsidRPr="00620E29" w:rsidRDefault="00F200E9" w:rsidP="006715DB">
      <w:p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 xml:space="preserve"> </w:t>
      </w:r>
    </w:p>
    <w:p w14:paraId="7184D016" w14:textId="77777777" w:rsidR="00F200E9" w:rsidRPr="00F66AEC" w:rsidRDefault="00F200E9">
      <w:pPr>
        <w:pStyle w:val="ListParagraph"/>
        <w:numPr>
          <w:ilvl w:val="0"/>
          <w:numId w:val="12"/>
        </w:numPr>
        <w:autoSpaceDE/>
        <w:autoSpaceDN/>
        <w:adjustRightInd/>
        <w:spacing w:line="259" w:lineRule="auto"/>
        <w:contextualSpacing/>
      </w:pPr>
      <w:r w:rsidRPr="00F66AEC">
        <w:t>Tracking recipient progress in achieving the desired outcomes.</w:t>
      </w:r>
    </w:p>
    <w:p w14:paraId="0F2FD17C" w14:textId="77777777" w:rsidR="00F200E9" w:rsidRPr="00F66AEC" w:rsidRDefault="00F200E9">
      <w:pPr>
        <w:pStyle w:val="ListParagraph"/>
        <w:numPr>
          <w:ilvl w:val="0"/>
          <w:numId w:val="12"/>
        </w:numPr>
        <w:autoSpaceDE/>
        <w:autoSpaceDN/>
        <w:adjustRightInd/>
        <w:spacing w:line="259" w:lineRule="auto"/>
        <w:contextualSpacing/>
      </w:pPr>
      <w:r w:rsidRPr="00F66AEC">
        <w:t>Ensuring the adequacy of recipient systems that underlie and generate data reports.</w:t>
      </w:r>
    </w:p>
    <w:p w14:paraId="38842E55" w14:textId="77777777" w:rsidR="00F200E9" w:rsidRPr="00F66AEC" w:rsidRDefault="00F200E9">
      <w:pPr>
        <w:pStyle w:val="ListParagraph"/>
        <w:numPr>
          <w:ilvl w:val="0"/>
          <w:numId w:val="12"/>
        </w:numPr>
        <w:autoSpaceDE/>
        <w:autoSpaceDN/>
        <w:adjustRightInd/>
        <w:spacing w:line="259" w:lineRule="auto"/>
        <w:contextualSpacing/>
      </w:pPr>
      <w:r w:rsidRPr="00F66AEC">
        <w:t>Creating an environment that fosters integrity in program performance and results.</w:t>
      </w:r>
    </w:p>
    <w:p w14:paraId="41F233C4" w14:textId="77777777" w:rsidR="00F200E9" w:rsidRPr="00620E29" w:rsidRDefault="00F200E9">
      <w:pPr>
        <w:spacing w:after="0" w:line="250" w:lineRule="auto"/>
        <w:ind w:left="28" w:right="58" w:hanging="14"/>
        <w:rPr>
          <w:rFonts w:ascii="Times New Roman" w:hAnsi="Times New Roman" w:cs="Times New Roman"/>
          <w:sz w:val="24"/>
          <w:szCs w:val="24"/>
        </w:rPr>
      </w:pPr>
    </w:p>
    <w:p w14:paraId="03B8CB96" w14:textId="77777777" w:rsidR="00F200E9" w:rsidRPr="00620E29" w:rsidRDefault="00F200E9" w:rsidP="00787500">
      <w:pPr>
        <w:spacing w:after="0" w:line="250" w:lineRule="auto"/>
        <w:ind w:right="58" w:hanging="14"/>
        <w:rPr>
          <w:rFonts w:ascii="Times New Roman" w:hAnsi="Times New Roman" w:cs="Times New Roman"/>
          <w:sz w:val="24"/>
          <w:szCs w:val="24"/>
        </w:rPr>
      </w:pPr>
      <w:r w:rsidRPr="00620E29">
        <w:rPr>
          <w:rFonts w:ascii="Times New Roman" w:hAnsi="Times New Roman" w:cs="Times New Roman"/>
          <w:sz w:val="24"/>
          <w:szCs w:val="24"/>
        </w:rPr>
        <w:t xml:space="preserve">Monitoring may also include the following activities deemed necessary to monitor the award: </w:t>
      </w:r>
    </w:p>
    <w:p w14:paraId="6366E3C0" w14:textId="77777777" w:rsidR="00F200E9" w:rsidRPr="00620E29" w:rsidRDefault="00F200E9">
      <w:pPr>
        <w:spacing w:after="0" w:line="250" w:lineRule="auto"/>
        <w:ind w:left="28" w:right="58" w:hanging="14"/>
        <w:rPr>
          <w:rFonts w:ascii="Times New Roman" w:hAnsi="Times New Roman" w:cs="Times New Roman"/>
          <w:sz w:val="24"/>
          <w:szCs w:val="24"/>
        </w:rPr>
      </w:pPr>
    </w:p>
    <w:p w14:paraId="7D3C27AB" w14:textId="54D850B1" w:rsidR="00F200E9" w:rsidRPr="00620E29" w:rsidRDefault="00F200E9" w:rsidP="00620E29">
      <w:pPr>
        <w:numPr>
          <w:ilvl w:val="0"/>
          <w:numId w:val="13"/>
        </w:numPr>
        <w:spacing w:after="0" w:line="249" w:lineRule="auto"/>
        <w:ind w:right="114"/>
        <w:rPr>
          <w:rFonts w:ascii="Times New Roman" w:hAnsi="Times New Roman" w:cs="Times New Roman"/>
          <w:sz w:val="24"/>
          <w:szCs w:val="24"/>
        </w:rPr>
      </w:pPr>
      <w:r w:rsidRPr="00620E29">
        <w:rPr>
          <w:rFonts w:ascii="Times New Roman" w:hAnsi="Times New Roman" w:cs="Times New Roman"/>
          <w:sz w:val="24"/>
          <w:szCs w:val="24"/>
        </w:rPr>
        <w:t>Ensuring that work plans (</w:t>
      </w:r>
      <w:r w:rsidR="00490887" w:rsidRP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Plans</w:t>
      </w:r>
      <w:r w:rsidRPr="00620E29">
        <w:rPr>
          <w:rFonts w:ascii="Times New Roman" w:hAnsi="Times New Roman" w:cs="Times New Roman"/>
          <w:sz w:val="24"/>
          <w:szCs w:val="24"/>
        </w:rPr>
        <w:t xml:space="preserve">) are feasible based on the budget and consistent with the intent of the award. </w:t>
      </w:r>
    </w:p>
    <w:p w14:paraId="07CAD30B" w14:textId="77777777" w:rsidR="00F200E9" w:rsidRPr="00620E29" w:rsidRDefault="00F200E9" w:rsidP="00620E29">
      <w:pPr>
        <w:numPr>
          <w:ilvl w:val="0"/>
          <w:numId w:val="13"/>
        </w:numPr>
        <w:spacing w:after="0" w:line="249" w:lineRule="auto"/>
        <w:ind w:right="114"/>
        <w:rPr>
          <w:rFonts w:ascii="Times New Roman" w:hAnsi="Times New Roman" w:cs="Times New Roman"/>
          <w:sz w:val="24"/>
          <w:szCs w:val="24"/>
        </w:rPr>
      </w:pPr>
      <w:r w:rsidRPr="00620E29">
        <w:rPr>
          <w:rFonts w:ascii="Times New Roman" w:hAnsi="Times New Roman" w:cs="Times New Roman"/>
          <w:sz w:val="24"/>
          <w:szCs w:val="24"/>
        </w:rPr>
        <w:t xml:space="preserve">Ensuring that recipients are performing at a sufficient level to achieve outcomes within stated timeframes. </w:t>
      </w:r>
    </w:p>
    <w:p w14:paraId="0B0F13A8" w14:textId="40B99CC7" w:rsidR="00F200E9" w:rsidRPr="00F66AEC" w:rsidRDefault="00F200E9">
      <w:pPr>
        <w:pStyle w:val="ListParagraph"/>
        <w:numPr>
          <w:ilvl w:val="0"/>
          <w:numId w:val="13"/>
        </w:numPr>
        <w:autoSpaceDE/>
        <w:autoSpaceDN/>
        <w:adjustRightInd/>
        <w:spacing w:line="259" w:lineRule="auto"/>
        <w:contextualSpacing/>
      </w:pPr>
      <w:r w:rsidRPr="00F66AEC">
        <w:t>Working with recipients on adjusting the work plan (</w:t>
      </w:r>
      <w:r w:rsidR="00490887" w:rsidRPr="00490887">
        <w:rPr>
          <w:color w:val="FF0000"/>
        </w:rPr>
        <w:t>9</w:t>
      </w:r>
      <w:r w:rsidRPr="00490887">
        <w:rPr>
          <w:color w:val="FF0000"/>
        </w:rPr>
        <w:t xml:space="preserve">-Month Action Plan) </w:t>
      </w:r>
      <w:r w:rsidRPr="00F66AEC">
        <w:t>based on achievement of outcomes, evaluation results and changing budgets.</w:t>
      </w:r>
    </w:p>
    <w:p w14:paraId="5C71D285" w14:textId="77777777" w:rsidR="00F200E9" w:rsidRPr="00620E29" w:rsidRDefault="00F200E9">
      <w:pPr>
        <w:numPr>
          <w:ilvl w:val="0"/>
          <w:numId w:val="13"/>
        </w:numPr>
        <w:spacing w:after="0" w:line="250" w:lineRule="auto"/>
        <w:ind w:right="115"/>
        <w:rPr>
          <w:rFonts w:ascii="Times New Roman" w:hAnsi="Times New Roman" w:cs="Times New Roman"/>
          <w:sz w:val="24"/>
          <w:szCs w:val="24"/>
        </w:rPr>
      </w:pPr>
      <w:r w:rsidRPr="00620E29">
        <w:rPr>
          <w:rFonts w:ascii="Times New Roman" w:hAnsi="Times New Roman" w:cs="Times New Roman"/>
          <w:sz w:val="24"/>
          <w:szCs w:val="24"/>
        </w:rPr>
        <w:t xml:space="preserve">Monitoring performance measures (both programmatic and financial) to assure satisfactory performance levels.  </w:t>
      </w:r>
    </w:p>
    <w:p w14:paraId="15A624E4" w14:textId="77777777" w:rsidR="00F200E9" w:rsidRPr="00620E29" w:rsidRDefault="00F200E9">
      <w:pPr>
        <w:spacing w:after="0" w:line="250" w:lineRule="auto"/>
        <w:ind w:left="734" w:right="115"/>
        <w:rPr>
          <w:rFonts w:ascii="Times New Roman" w:hAnsi="Times New Roman" w:cs="Times New Roman"/>
          <w:sz w:val="24"/>
          <w:szCs w:val="24"/>
        </w:rPr>
      </w:pPr>
    </w:p>
    <w:p w14:paraId="21E1F9E0" w14:textId="5956B170" w:rsidR="00F200E9" w:rsidRDefault="00F200E9" w:rsidP="00787500">
      <w:pPr>
        <w:spacing w:after="0"/>
        <w:ind w:right="55"/>
        <w:rPr>
          <w:rFonts w:ascii="Times New Roman" w:hAnsi="Times New Roman" w:cs="Times New Roman"/>
          <w:sz w:val="24"/>
          <w:szCs w:val="24"/>
        </w:rPr>
      </w:pPr>
      <w:r w:rsidRPr="00620E29">
        <w:rPr>
          <w:rFonts w:ascii="Times New Roman" w:hAnsi="Times New Roman" w:cs="Times New Roman"/>
          <w:sz w:val="24"/>
          <w:szCs w:val="24"/>
        </w:rPr>
        <w:t xml:space="preserve">Monitoring and reporting activities that assist grants management staff (e.g., grants management officers and specialists, and project officers) in the identification, notification, and management of high-risk recipients. </w:t>
      </w:r>
    </w:p>
    <w:p w14:paraId="6DE1E93B" w14:textId="77777777" w:rsidR="000A3AAC" w:rsidRPr="00620E29" w:rsidRDefault="000A3AAC" w:rsidP="00620E29">
      <w:pPr>
        <w:spacing w:after="0"/>
        <w:ind w:left="180" w:right="55"/>
        <w:rPr>
          <w:rFonts w:ascii="Times New Roman" w:hAnsi="Times New Roman" w:cs="Times New Roman"/>
          <w:sz w:val="24"/>
          <w:szCs w:val="24"/>
        </w:rPr>
      </w:pPr>
    </w:p>
    <w:p w14:paraId="0D33C072" w14:textId="17C3E836" w:rsidR="00633011" w:rsidRDefault="0011339B" w:rsidP="00633011">
      <w:pPr>
        <w:pStyle w:val="Heading1"/>
        <w:shd w:val="clear" w:color="auto" w:fill="00B0F0"/>
        <w:spacing w:after="75"/>
        <w:ind w:left="55" w:hanging="10"/>
      </w:pPr>
      <w:r>
        <w:t xml:space="preserve">II. </w:t>
      </w:r>
      <w:r w:rsidR="00633011">
        <w:t xml:space="preserve">Award Information  </w:t>
      </w:r>
    </w:p>
    <w:p w14:paraId="156A988E" w14:textId="77777777" w:rsidR="00633011" w:rsidRPr="00620E29" w:rsidRDefault="00633011" w:rsidP="00620E29">
      <w:pPr>
        <w:tabs>
          <w:tab w:val="center" w:pos="9216"/>
        </w:tabs>
        <w:spacing w:after="0"/>
        <w:rPr>
          <w:rFonts w:ascii="Times New Roman" w:hAnsi="Times New Roman" w:cs="Times New Roman"/>
          <w:b/>
          <w:sz w:val="24"/>
          <w:szCs w:val="24"/>
        </w:rPr>
      </w:pPr>
      <w:r w:rsidRPr="00620E29">
        <w:rPr>
          <w:rFonts w:ascii="Times New Roman" w:hAnsi="Times New Roman" w:cs="Times New Roman"/>
          <w:b/>
          <w:sz w:val="24"/>
          <w:szCs w:val="24"/>
        </w:rPr>
        <w:t xml:space="preserve">1. Funding Instrument Type: </w:t>
      </w:r>
      <w:r w:rsidRPr="00620E29">
        <w:rPr>
          <w:rFonts w:ascii="Times New Roman" w:hAnsi="Times New Roman" w:cs="Times New Roman"/>
          <w:sz w:val="24"/>
          <w:szCs w:val="24"/>
        </w:rPr>
        <w:t>Grant</w:t>
      </w:r>
      <w:r w:rsidRPr="00620E29">
        <w:rPr>
          <w:rFonts w:ascii="Times New Roman" w:hAnsi="Times New Roman" w:cs="Times New Roman"/>
          <w:b/>
          <w:sz w:val="24"/>
          <w:szCs w:val="24"/>
        </w:rPr>
        <w:tab/>
        <w:t xml:space="preserve"> </w:t>
      </w:r>
    </w:p>
    <w:tbl>
      <w:tblPr>
        <w:tblStyle w:val="TableGrid"/>
        <w:tblW w:w="9300" w:type="dxa"/>
        <w:tblInd w:w="0" w:type="dxa"/>
        <w:tblCellMar>
          <w:top w:w="57" w:type="dxa"/>
          <w:left w:w="15" w:type="dxa"/>
          <w:right w:w="24" w:type="dxa"/>
        </w:tblCellMar>
        <w:tblLook w:val="04A0" w:firstRow="1" w:lastRow="0" w:firstColumn="1" w:lastColumn="0" w:noHBand="0" w:noVBand="1"/>
      </w:tblPr>
      <w:tblGrid>
        <w:gridCol w:w="9300"/>
      </w:tblGrid>
      <w:tr w:rsidR="00633011" w:rsidRPr="000A3AAC" w14:paraId="6B22CF09" w14:textId="77777777" w:rsidTr="00F66AEC">
        <w:trPr>
          <w:trHeight w:val="313"/>
        </w:trPr>
        <w:tc>
          <w:tcPr>
            <w:tcW w:w="9300" w:type="dxa"/>
            <w:tcBorders>
              <w:top w:val="nil"/>
              <w:left w:val="nil"/>
              <w:bottom w:val="nil"/>
              <w:right w:val="nil"/>
            </w:tcBorders>
            <w:shd w:val="clear" w:color="auto" w:fill="auto"/>
          </w:tcPr>
          <w:p w14:paraId="356B2979" w14:textId="77777777" w:rsidR="00633011" w:rsidRPr="00620E29" w:rsidRDefault="00633011">
            <w:pPr>
              <w:tabs>
                <w:tab w:val="center" w:pos="9201"/>
              </w:tabs>
              <w:rPr>
                <w:rFonts w:ascii="Times New Roman" w:hAnsi="Times New Roman" w:cs="Times New Roman"/>
                <w:b/>
                <w:sz w:val="24"/>
                <w:szCs w:val="24"/>
              </w:rPr>
            </w:pPr>
            <w:r w:rsidRPr="00620E29">
              <w:rPr>
                <w:rFonts w:ascii="Times New Roman" w:hAnsi="Times New Roman" w:cs="Times New Roman"/>
                <w:b/>
                <w:sz w:val="24"/>
                <w:szCs w:val="24"/>
              </w:rPr>
              <w:t xml:space="preserve">2. Award Mechanism: </w:t>
            </w:r>
            <w:r w:rsidRPr="00620E29">
              <w:rPr>
                <w:rFonts w:ascii="Times New Roman" w:hAnsi="Times New Roman" w:cs="Times New Roman"/>
                <w:sz w:val="24"/>
                <w:szCs w:val="24"/>
              </w:rPr>
              <w:t>HD4</w:t>
            </w:r>
            <w:r w:rsidRPr="00620E29">
              <w:rPr>
                <w:rFonts w:ascii="Times New Roman" w:hAnsi="Times New Roman" w:cs="Times New Roman"/>
                <w:b/>
                <w:sz w:val="24"/>
                <w:szCs w:val="24"/>
              </w:rPr>
              <w:tab/>
              <w:t xml:space="preserve"> </w:t>
            </w:r>
          </w:p>
        </w:tc>
      </w:tr>
    </w:tbl>
    <w:p w14:paraId="5131A108" w14:textId="77777777" w:rsidR="00633011" w:rsidRPr="00620E29" w:rsidRDefault="00633011" w:rsidP="00620E29">
      <w:pPr>
        <w:tabs>
          <w:tab w:val="center" w:pos="9216"/>
        </w:tabs>
        <w:spacing w:after="0"/>
        <w:rPr>
          <w:rFonts w:ascii="Times New Roman" w:hAnsi="Times New Roman" w:cs="Times New Roman"/>
          <w:b/>
          <w:sz w:val="24"/>
          <w:szCs w:val="24"/>
        </w:rPr>
      </w:pPr>
      <w:r w:rsidRPr="00620E29">
        <w:rPr>
          <w:rFonts w:ascii="Times New Roman" w:hAnsi="Times New Roman" w:cs="Times New Roman"/>
          <w:b/>
          <w:sz w:val="24"/>
          <w:szCs w:val="24"/>
        </w:rPr>
        <w:t xml:space="preserve">3. Fiscal Year: </w:t>
      </w:r>
      <w:r w:rsidRPr="00620E29">
        <w:rPr>
          <w:rFonts w:ascii="Times New Roman" w:hAnsi="Times New Roman" w:cs="Times New Roman"/>
          <w:sz w:val="24"/>
          <w:szCs w:val="24"/>
        </w:rPr>
        <w:t>2020</w:t>
      </w:r>
      <w:r w:rsidRPr="00620E29">
        <w:rPr>
          <w:rFonts w:ascii="Times New Roman" w:hAnsi="Times New Roman" w:cs="Times New Roman"/>
          <w:b/>
          <w:sz w:val="24"/>
          <w:szCs w:val="24"/>
        </w:rPr>
        <w:tab/>
        <w:t xml:space="preserve"> </w:t>
      </w:r>
    </w:p>
    <w:p w14:paraId="77FB9F65" w14:textId="77777777" w:rsidR="00633011" w:rsidRPr="00620E29" w:rsidRDefault="00633011" w:rsidP="00620E29">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 xml:space="preserve">4. Approximate Total Fiscal Year Funding: </w:t>
      </w:r>
      <w:r w:rsidRPr="00620E29">
        <w:rPr>
          <w:rFonts w:ascii="Times New Roman" w:hAnsi="Times New Roman" w:cs="Times New Roman"/>
          <w:sz w:val="24"/>
          <w:szCs w:val="24"/>
        </w:rPr>
        <w:t>$25,000,000</w:t>
      </w:r>
      <w:r w:rsidRPr="00620E29">
        <w:rPr>
          <w:rFonts w:ascii="Times New Roman" w:hAnsi="Times New Roman" w:cs="Times New Roman"/>
          <w:b/>
          <w:sz w:val="24"/>
          <w:szCs w:val="24"/>
        </w:rPr>
        <w:t xml:space="preserve">  </w:t>
      </w:r>
    </w:p>
    <w:p w14:paraId="0B1EF0B0" w14:textId="77777777" w:rsidR="00633011" w:rsidRPr="00620E29" w:rsidRDefault="00633011" w:rsidP="00620E29">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 xml:space="preserve">5. Approximate Period of Performance Funding: </w:t>
      </w:r>
      <w:r w:rsidRPr="00620E29">
        <w:rPr>
          <w:rFonts w:ascii="Times New Roman" w:hAnsi="Times New Roman" w:cs="Times New Roman"/>
          <w:sz w:val="24"/>
          <w:szCs w:val="24"/>
        </w:rPr>
        <w:t>$125,000,000</w:t>
      </w:r>
      <w:r w:rsidRPr="00620E29">
        <w:rPr>
          <w:rFonts w:ascii="Times New Roman" w:hAnsi="Times New Roman" w:cs="Times New Roman"/>
          <w:b/>
          <w:sz w:val="24"/>
          <w:szCs w:val="24"/>
        </w:rPr>
        <w:t xml:space="preserve"> </w:t>
      </w:r>
    </w:p>
    <w:p w14:paraId="3D044151" w14:textId="77777777" w:rsidR="00633011" w:rsidRPr="00620E29" w:rsidRDefault="00633011" w:rsidP="00620E29">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This amount is subject to the availability of funds. </w:t>
      </w:r>
    </w:p>
    <w:p w14:paraId="674A8ECC" w14:textId="77777777" w:rsidR="00633011" w:rsidRPr="00620E29" w:rsidRDefault="00633011" w:rsidP="00620E29">
      <w:pPr>
        <w:spacing w:after="40"/>
        <w:ind w:left="29" w:right="2318"/>
        <w:rPr>
          <w:rFonts w:ascii="Times New Roman" w:hAnsi="Times New Roman" w:cs="Times New Roman"/>
          <w:sz w:val="24"/>
          <w:szCs w:val="24"/>
        </w:rPr>
      </w:pPr>
      <w:r w:rsidRPr="00620E29">
        <w:rPr>
          <w:rFonts w:ascii="Times New Roman" w:hAnsi="Times New Roman" w:cs="Times New Roman"/>
          <w:sz w:val="24"/>
          <w:szCs w:val="24"/>
        </w:rPr>
        <w:t>Estimated Total Funding: $125,000,000</w:t>
      </w:r>
    </w:p>
    <w:p w14:paraId="07F296FF" w14:textId="77777777" w:rsidR="00633011" w:rsidRPr="00620E29" w:rsidRDefault="00633011" w:rsidP="00620E29">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 xml:space="preserve">6. Approximate Period of Performance Length: </w:t>
      </w:r>
      <w:r w:rsidRPr="00620E29">
        <w:rPr>
          <w:rFonts w:ascii="Times New Roman" w:hAnsi="Times New Roman" w:cs="Times New Roman"/>
          <w:sz w:val="24"/>
          <w:szCs w:val="24"/>
        </w:rPr>
        <w:t>5 years</w:t>
      </w:r>
      <w:r w:rsidRPr="00620E29">
        <w:rPr>
          <w:rFonts w:ascii="Times New Roman" w:hAnsi="Times New Roman" w:cs="Times New Roman"/>
          <w:b/>
          <w:sz w:val="24"/>
          <w:szCs w:val="24"/>
        </w:rPr>
        <w:t xml:space="preserve">  </w:t>
      </w:r>
    </w:p>
    <w:p w14:paraId="00976FE9" w14:textId="77777777" w:rsidR="00633011" w:rsidRPr="00620E29" w:rsidRDefault="00633011" w:rsidP="00620E29">
      <w:pPr>
        <w:spacing w:after="0"/>
        <w:ind w:left="25" w:right="55"/>
        <w:rPr>
          <w:rFonts w:ascii="Times New Roman" w:hAnsi="Times New Roman" w:cs="Times New Roman"/>
          <w:i/>
          <w:sz w:val="24"/>
          <w:szCs w:val="24"/>
        </w:rPr>
      </w:pPr>
      <w:r w:rsidRPr="00620E29">
        <w:rPr>
          <w:rFonts w:ascii="Times New Roman" w:hAnsi="Times New Roman" w:cs="Times New Roman"/>
          <w:b/>
          <w:sz w:val="24"/>
          <w:szCs w:val="24"/>
        </w:rPr>
        <w:t xml:space="preserve">7. Expected Number of Awards: </w:t>
      </w:r>
      <w:r w:rsidRPr="00620E29">
        <w:rPr>
          <w:rFonts w:ascii="Times New Roman" w:hAnsi="Times New Roman" w:cs="Times New Roman"/>
          <w:sz w:val="24"/>
          <w:szCs w:val="24"/>
        </w:rPr>
        <w:t xml:space="preserve">200 </w:t>
      </w:r>
      <w:r w:rsidRPr="00620E29">
        <w:rPr>
          <w:rFonts w:ascii="Times New Roman" w:hAnsi="Times New Roman" w:cs="Times New Roman"/>
          <w:i/>
          <w:sz w:val="24"/>
          <w:szCs w:val="24"/>
        </w:rPr>
        <w:t xml:space="preserve"> </w:t>
      </w:r>
    </w:p>
    <w:p w14:paraId="4CACE4C2" w14:textId="77777777" w:rsidR="00633011" w:rsidRPr="00620E29" w:rsidRDefault="00633011" w:rsidP="00620E29">
      <w:pPr>
        <w:spacing w:after="0"/>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8. Approximate Average Award: </w:t>
      </w:r>
      <w:r w:rsidRPr="00620E29">
        <w:rPr>
          <w:rFonts w:ascii="Times New Roman" w:hAnsi="Times New Roman" w:cs="Times New Roman"/>
          <w:sz w:val="24"/>
          <w:szCs w:val="24"/>
        </w:rPr>
        <w:t>$125,000 Per Budget Period</w:t>
      </w:r>
    </w:p>
    <w:p w14:paraId="1FD0B947" w14:textId="77777777" w:rsidR="00633011" w:rsidRPr="00620E29" w:rsidRDefault="00633011" w:rsidP="00620E29">
      <w:pPr>
        <w:pStyle w:val="NoSpacing"/>
        <w:spacing w:after="40"/>
        <w:rPr>
          <w:rFonts w:ascii="Times New Roman" w:hAnsi="Times New Roman"/>
          <w:szCs w:val="24"/>
        </w:rPr>
      </w:pPr>
      <w:r w:rsidRPr="00620E29">
        <w:rPr>
          <w:rFonts w:ascii="Times New Roman" w:hAnsi="Times New Roman"/>
          <w:szCs w:val="24"/>
        </w:rPr>
        <w:t xml:space="preserve">Proposed budgets must not exceed $125,000 in total costs (direct and indirect) in any year of the proposed project.  Annual continuation awards will depend on the availability of funds, recipient </w:t>
      </w:r>
      <w:r w:rsidRPr="00620E29">
        <w:rPr>
          <w:rFonts w:ascii="Times New Roman" w:hAnsi="Times New Roman"/>
          <w:szCs w:val="24"/>
        </w:rPr>
        <w:lastRenderedPageBreak/>
        <w:t>progress in meeting project goals and objectives, timely submission of the required data and reports, and compliance with all grant award Terms and Conditions.  Failure to comply with the Terms and Conditions of the award may result in suspension or termination of the award.</w:t>
      </w:r>
    </w:p>
    <w:p w14:paraId="25608CB8" w14:textId="18A35732" w:rsidR="00633011" w:rsidRPr="00620E29" w:rsidRDefault="00633011" w:rsidP="00620E29">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 xml:space="preserve">9. Award Ceiling: </w:t>
      </w:r>
      <w:r w:rsidRPr="00620E29">
        <w:rPr>
          <w:rFonts w:ascii="Times New Roman" w:hAnsi="Times New Roman" w:cs="Times New Roman"/>
          <w:sz w:val="24"/>
          <w:szCs w:val="24"/>
        </w:rPr>
        <w:t xml:space="preserve">$125,000 Per </w:t>
      </w:r>
      <w:r w:rsidR="002A7FA4">
        <w:rPr>
          <w:rFonts w:ascii="Times New Roman" w:hAnsi="Times New Roman" w:cs="Times New Roman"/>
          <w:sz w:val="24"/>
          <w:szCs w:val="24"/>
        </w:rPr>
        <w:t xml:space="preserve">Recipient </w:t>
      </w:r>
    </w:p>
    <w:p w14:paraId="0C531B66" w14:textId="77777777" w:rsidR="00633011" w:rsidRPr="00620E29" w:rsidRDefault="00633011" w:rsidP="00620E29">
      <w:pPr>
        <w:spacing w:after="40"/>
        <w:ind w:left="29" w:right="58"/>
        <w:rPr>
          <w:rFonts w:ascii="Times New Roman" w:hAnsi="Times New Roman" w:cs="Times New Roman"/>
          <w:sz w:val="24"/>
          <w:szCs w:val="24"/>
        </w:rPr>
      </w:pPr>
      <w:r w:rsidRPr="00620E29">
        <w:rPr>
          <w:rFonts w:ascii="Times New Roman" w:hAnsi="Times New Roman" w:cs="Times New Roman"/>
          <w:sz w:val="24"/>
          <w:szCs w:val="24"/>
        </w:rPr>
        <w:t xml:space="preserve">This amount is subject to the availability of funds. </w:t>
      </w:r>
    </w:p>
    <w:p w14:paraId="6B4EC229" w14:textId="4D54D45B" w:rsidR="00633011" w:rsidRPr="00620E29" w:rsidRDefault="00633011" w:rsidP="00620E29">
      <w:pPr>
        <w:spacing w:after="0"/>
        <w:ind w:right="55"/>
        <w:rPr>
          <w:rFonts w:ascii="Times New Roman" w:hAnsi="Times New Roman" w:cs="Times New Roman"/>
          <w:b/>
          <w:sz w:val="24"/>
          <w:szCs w:val="24"/>
        </w:rPr>
      </w:pPr>
      <w:r w:rsidRPr="00620E29">
        <w:rPr>
          <w:rFonts w:ascii="Times New Roman" w:hAnsi="Times New Roman" w:cs="Times New Roman"/>
          <w:b/>
          <w:sz w:val="24"/>
          <w:szCs w:val="24"/>
        </w:rPr>
        <w:t xml:space="preserve">10. Award Floor: </w:t>
      </w:r>
      <w:r w:rsidRPr="00620E29">
        <w:rPr>
          <w:rFonts w:ascii="Times New Roman" w:hAnsi="Times New Roman" w:cs="Times New Roman"/>
          <w:sz w:val="24"/>
          <w:szCs w:val="24"/>
        </w:rPr>
        <w:t xml:space="preserve">$0 Per </w:t>
      </w:r>
      <w:r w:rsidR="002A7FA4">
        <w:rPr>
          <w:rFonts w:ascii="Times New Roman" w:hAnsi="Times New Roman" w:cs="Times New Roman"/>
          <w:sz w:val="24"/>
          <w:szCs w:val="24"/>
        </w:rPr>
        <w:t>Recipient</w:t>
      </w:r>
      <w:r w:rsidRPr="00620E29">
        <w:rPr>
          <w:rFonts w:ascii="Times New Roman" w:hAnsi="Times New Roman" w:cs="Times New Roman"/>
          <w:b/>
          <w:sz w:val="24"/>
          <w:szCs w:val="24"/>
        </w:rPr>
        <w:t xml:space="preserve"> </w:t>
      </w:r>
    </w:p>
    <w:p w14:paraId="477BA23E" w14:textId="34E5B3BD" w:rsidR="00633011" w:rsidRPr="00620E29" w:rsidRDefault="00633011" w:rsidP="00620E29">
      <w:pPr>
        <w:tabs>
          <w:tab w:val="center" w:pos="9216"/>
        </w:tabs>
        <w:spacing w:after="0"/>
        <w:ind w:left="15"/>
        <w:rPr>
          <w:rFonts w:ascii="Times New Roman" w:hAnsi="Times New Roman" w:cs="Times New Roman"/>
          <w:b/>
          <w:sz w:val="24"/>
          <w:szCs w:val="24"/>
        </w:rPr>
      </w:pPr>
      <w:r w:rsidRPr="00620E29">
        <w:rPr>
          <w:rFonts w:ascii="Times New Roman" w:hAnsi="Times New Roman" w:cs="Times New Roman"/>
          <w:b/>
          <w:sz w:val="24"/>
          <w:szCs w:val="24"/>
        </w:rPr>
        <w:t xml:space="preserve">11. Estimated Award Date: </w:t>
      </w:r>
      <w:r w:rsidR="00B17245" w:rsidRPr="00B17245">
        <w:rPr>
          <w:rFonts w:ascii="Times New Roman" w:hAnsi="Times New Roman" w:cs="Times New Roman"/>
          <w:color w:val="FF0000"/>
          <w:sz w:val="24"/>
          <w:szCs w:val="24"/>
        </w:rPr>
        <w:t>12/31/2020</w:t>
      </w:r>
      <w:r w:rsidRPr="00620E29">
        <w:rPr>
          <w:rFonts w:ascii="Times New Roman" w:hAnsi="Times New Roman" w:cs="Times New Roman"/>
          <w:b/>
          <w:sz w:val="24"/>
          <w:szCs w:val="24"/>
        </w:rPr>
        <w:tab/>
        <w:t xml:space="preserve"> </w:t>
      </w:r>
    </w:p>
    <w:p w14:paraId="6D0C0E65" w14:textId="40D29F06" w:rsidR="00633011" w:rsidRPr="00620E29" w:rsidRDefault="00633011" w:rsidP="00620E29">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12. Budget Period Length:</w:t>
      </w:r>
      <w:r w:rsidRPr="00B17245">
        <w:rPr>
          <w:rFonts w:ascii="Times New Roman" w:hAnsi="Times New Roman" w:cs="Times New Roman"/>
          <w:b/>
          <w:color w:val="FF0000"/>
          <w:sz w:val="24"/>
          <w:szCs w:val="24"/>
        </w:rPr>
        <w:t xml:space="preserve"> </w:t>
      </w:r>
      <w:r w:rsidR="00B17245" w:rsidRPr="00B17245">
        <w:rPr>
          <w:rFonts w:ascii="Times New Roman" w:hAnsi="Times New Roman" w:cs="Times New Roman"/>
          <w:color w:val="FF0000"/>
          <w:sz w:val="24"/>
          <w:szCs w:val="24"/>
        </w:rPr>
        <w:t>9</w:t>
      </w:r>
      <w:r w:rsidRPr="00B17245">
        <w:rPr>
          <w:rFonts w:ascii="Times New Roman" w:hAnsi="Times New Roman" w:cs="Times New Roman"/>
          <w:color w:val="FF0000"/>
          <w:sz w:val="24"/>
          <w:szCs w:val="24"/>
        </w:rPr>
        <w:t xml:space="preserve"> months</w:t>
      </w:r>
    </w:p>
    <w:p w14:paraId="02912BC9" w14:textId="77777777" w:rsidR="00633011" w:rsidRPr="00620E29" w:rsidRDefault="00633011" w:rsidP="00620E29">
      <w:pPr>
        <w:spacing w:after="40"/>
        <w:ind w:left="29" w:right="187"/>
        <w:rPr>
          <w:rFonts w:ascii="Times New Roman" w:hAnsi="Times New Roman" w:cs="Times New Roman"/>
          <w:sz w:val="24"/>
          <w:szCs w:val="24"/>
        </w:rPr>
      </w:pPr>
      <w:r w:rsidRPr="00620E29">
        <w:rPr>
          <w:rFonts w:ascii="Times New Roman" w:hAnsi="Times New Roman" w:cs="Times New Roman"/>
          <w:sz w:val="24"/>
          <w:szCs w:val="24"/>
        </w:rPr>
        <w:t xml:space="preserve">Throughout the project period, CDC will continue the award based on the availability of funds, the evidence of satisfactory progress by the recipient (as documented in required reports), and the determination that continued funding is in the best interest of the federal government. The total number of years for which federal support has been approved (project period) will be shown in the “Notice of Award.” This information does not constitute a commitment by the federal government to fund the entire period. The total period of performance comprises the initial competitive segment and any subsequent non-competitive continuation award(s). </w:t>
      </w:r>
    </w:p>
    <w:p w14:paraId="1A93E6D0" w14:textId="77777777" w:rsidR="00633011" w:rsidRPr="00620E29" w:rsidRDefault="00633011" w:rsidP="00620E29">
      <w:pPr>
        <w:spacing w:after="0"/>
        <w:ind w:left="25" w:right="194"/>
        <w:rPr>
          <w:rFonts w:ascii="Times New Roman" w:hAnsi="Times New Roman" w:cs="Times New Roman"/>
          <w:b/>
          <w:sz w:val="24"/>
          <w:szCs w:val="24"/>
        </w:rPr>
      </w:pPr>
      <w:r w:rsidRPr="00620E29">
        <w:rPr>
          <w:rFonts w:ascii="Times New Roman" w:hAnsi="Times New Roman" w:cs="Times New Roman"/>
          <w:b/>
          <w:sz w:val="24"/>
          <w:szCs w:val="24"/>
        </w:rPr>
        <w:t xml:space="preserve">13. Direct Assistance: </w:t>
      </w:r>
      <w:r w:rsidRPr="00620E29">
        <w:rPr>
          <w:rFonts w:ascii="Times New Roman" w:hAnsi="Times New Roman" w:cs="Times New Roman"/>
          <w:sz w:val="24"/>
          <w:szCs w:val="24"/>
        </w:rPr>
        <w:t>N/A</w:t>
      </w:r>
    </w:p>
    <w:p w14:paraId="29672361" w14:textId="6E172AC2" w:rsidR="00633011" w:rsidRPr="00620E29" w:rsidRDefault="00633011" w:rsidP="00620E29">
      <w:pPr>
        <w:spacing w:after="0"/>
        <w:ind w:left="25" w:right="194"/>
        <w:rPr>
          <w:rFonts w:ascii="Times New Roman" w:hAnsi="Times New Roman" w:cs="Times New Roman"/>
          <w:b/>
          <w:sz w:val="24"/>
          <w:szCs w:val="24"/>
        </w:rPr>
      </w:pPr>
      <w:r w:rsidRPr="00620E29">
        <w:rPr>
          <w:rFonts w:ascii="Times New Roman" w:hAnsi="Times New Roman" w:cs="Times New Roman"/>
          <w:sz w:val="24"/>
          <w:szCs w:val="24"/>
        </w:rPr>
        <w:t>Direct Assistance (DA) is not available through this NOFO.</w:t>
      </w:r>
      <w:r w:rsidRPr="00620E29">
        <w:rPr>
          <w:rFonts w:ascii="Times New Roman" w:hAnsi="Times New Roman" w:cs="Times New Roman"/>
          <w:b/>
          <w:sz w:val="24"/>
          <w:szCs w:val="24"/>
        </w:rPr>
        <w:t xml:space="preserve">  </w:t>
      </w:r>
    </w:p>
    <w:p w14:paraId="09D0513C" w14:textId="77777777" w:rsidR="00BB26A6" w:rsidRPr="00620E29" w:rsidRDefault="00BB26A6" w:rsidP="00620E29">
      <w:pPr>
        <w:spacing w:after="0"/>
        <w:ind w:left="25" w:right="194"/>
        <w:rPr>
          <w:rFonts w:ascii="Times New Roman" w:hAnsi="Times New Roman" w:cs="Times New Roman"/>
          <w:sz w:val="24"/>
          <w:szCs w:val="24"/>
        </w:rPr>
      </w:pPr>
    </w:p>
    <w:tbl>
      <w:tblPr>
        <w:tblStyle w:val="TableGrid"/>
        <w:tblW w:w="9255" w:type="dxa"/>
        <w:tblInd w:w="0" w:type="dxa"/>
        <w:tblCellMar>
          <w:top w:w="57" w:type="dxa"/>
          <w:left w:w="15" w:type="dxa"/>
          <w:right w:w="115" w:type="dxa"/>
        </w:tblCellMar>
        <w:tblLook w:val="04A0" w:firstRow="1" w:lastRow="0" w:firstColumn="1" w:lastColumn="0" w:noHBand="0" w:noVBand="1"/>
      </w:tblPr>
      <w:tblGrid>
        <w:gridCol w:w="9255"/>
      </w:tblGrid>
      <w:tr w:rsidR="004D792A" w:rsidRPr="000A3AAC" w14:paraId="3670288F" w14:textId="77777777" w:rsidTr="00F66AEC">
        <w:trPr>
          <w:trHeight w:val="356"/>
        </w:trPr>
        <w:tc>
          <w:tcPr>
            <w:tcW w:w="9255" w:type="dxa"/>
            <w:tcBorders>
              <w:top w:val="nil"/>
              <w:left w:val="nil"/>
              <w:bottom w:val="nil"/>
              <w:right w:val="nil"/>
            </w:tcBorders>
            <w:shd w:val="clear" w:color="auto" w:fill="00B0F0"/>
          </w:tcPr>
          <w:p w14:paraId="6BC9C3F9" w14:textId="099C0541" w:rsidR="004D792A" w:rsidRPr="00620E29" w:rsidRDefault="0011339B">
            <w:pPr>
              <w:ind w:left="45"/>
              <w:rPr>
                <w:rFonts w:ascii="Times New Roman" w:hAnsi="Times New Roman" w:cs="Times New Roman"/>
                <w:sz w:val="24"/>
                <w:szCs w:val="24"/>
              </w:rPr>
            </w:pPr>
            <w:r>
              <w:rPr>
                <w:rFonts w:ascii="Times New Roman" w:hAnsi="Times New Roman" w:cs="Times New Roman"/>
                <w:b/>
                <w:sz w:val="24"/>
                <w:szCs w:val="24"/>
              </w:rPr>
              <w:t xml:space="preserve">III. </w:t>
            </w:r>
            <w:r w:rsidR="00BB26A6" w:rsidRPr="00620E29">
              <w:rPr>
                <w:rFonts w:ascii="Times New Roman" w:hAnsi="Times New Roman" w:cs="Times New Roman"/>
                <w:b/>
                <w:sz w:val="24"/>
                <w:szCs w:val="24"/>
              </w:rPr>
              <w:t xml:space="preserve">Eligibility Information  </w:t>
            </w:r>
          </w:p>
        </w:tc>
      </w:tr>
      <w:tr w:rsidR="004D792A" w:rsidRPr="000A3AAC" w14:paraId="70924C1F" w14:textId="77777777" w:rsidTr="00F66AEC">
        <w:tblPrEx>
          <w:tblCellMar>
            <w:right w:w="12" w:type="dxa"/>
          </w:tblCellMar>
        </w:tblPrEx>
        <w:trPr>
          <w:trHeight w:val="356"/>
        </w:trPr>
        <w:tc>
          <w:tcPr>
            <w:tcW w:w="9255" w:type="dxa"/>
            <w:tcBorders>
              <w:top w:val="nil"/>
              <w:left w:val="nil"/>
              <w:bottom w:val="nil"/>
              <w:right w:val="nil"/>
            </w:tcBorders>
            <w:shd w:val="clear" w:color="auto" w:fill="E0E0E0"/>
          </w:tcPr>
          <w:p w14:paraId="07D0CE98" w14:textId="376CC136" w:rsidR="004D792A" w:rsidRPr="00620E29" w:rsidRDefault="004D792A">
            <w:pPr>
              <w:ind w:left="45"/>
              <w:rPr>
                <w:rFonts w:ascii="Times New Roman" w:hAnsi="Times New Roman" w:cs="Times New Roman"/>
                <w:sz w:val="24"/>
                <w:szCs w:val="24"/>
              </w:rPr>
            </w:pPr>
            <w:r w:rsidRPr="00620E29">
              <w:rPr>
                <w:rFonts w:ascii="Times New Roman" w:hAnsi="Times New Roman" w:cs="Times New Roman"/>
                <w:b/>
                <w:sz w:val="24"/>
                <w:szCs w:val="24"/>
              </w:rPr>
              <w:t xml:space="preserve">Eligible Applicants  </w:t>
            </w:r>
          </w:p>
        </w:tc>
      </w:tr>
    </w:tbl>
    <w:p w14:paraId="377F363A" w14:textId="77777777" w:rsidR="004D792A" w:rsidRPr="00620E29" w:rsidRDefault="004D792A" w:rsidP="00620E29">
      <w:pPr>
        <w:tabs>
          <w:tab w:val="center" w:pos="6390"/>
        </w:tabs>
        <w:spacing w:after="0"/>
        <w:rPr>
          <w:rFonts w:ascii="Times New Roman" w:hAnsi="Times New Roman" w:cs="Times New Roman"/>
          <w:sz w:val="24"/>
          <w:szCs w:val="24"/>
        </w:rPr>
      </w:pPr>
      <w:r w:rsidRPr="00620E29">
        <w:rPr>
          <w:rFonts w:ascii="Times New Roman" w:hAnsi="Times New Roman" w:cs="Times New Roman"/>
          <w:sz w:val="24"/>
          <w:szCs w:val="24"/>
        </w:rPr>
        <w:t xml:space="preserve">Eligibility Category:  </w:t>
      </w:r>
      <w:r w:rsidRPr="00620E29">
        <w:rPr>
          <w:rFonts w:ascii="Times New Roman" w:hAnsi="Times New Roman" w:cs="Times New Roman"/>
          <w:sz w:val="24"/>
          <w:szCs w:val="24"/>
        </w:rPr>
        <w:tab/>
        <w:t xml:space="preserve">                             Nonprofits having a 501(c)(3) status with </w:t>
      </w:r>
    </w:p>
    <w:p w14:paraId="26501761" w14:textId="77777777" w:rsidR="004D792A" w:rsidRPr="00620E29" w:rsidRDefault="004D792A" w:rsidP="00620E29">
      <w:pPr>
        <w:tabs>
          <w:tab w:val="center" w:pos="6570"/>
        </w:tabs>
        <w:spacing w:after="0"/>
        <w:rPr>
          <w:rFonts w:ascii="Times New Roman" w:hAnsi="Times New Roman" w:cs="Times New Roman"/>
          <w:sz w:val="24"/>
          <w:szCs w:val="24"/>
        </w:rPr>
      </w:pPr>
      <w:r w:rsidRPr="00620E29">
        <w:rPr>
          <w:rFonts w:ascii="Times New Roman" w:hAnsi="Times New Roman" w:cs="Times New Roman"/>
          <w:sz w:val="24"/>
          <w:szCs w:val="24"/>
        </w:rPr>
        <w:tab/>
        <w:t xml:space="preserve">                     the IRS, other than institutions of higher </w:t>
      </w:r>
    </w:p>
    <w:p w14:paraId="699DA294" w14:textId="77777777" w:rsidR="004D792A" w:rsidRPr="00620E29" w:rsidRDefault="004D792A" w:rsidP="00620E29">
      <w:pPr>
        <w:tabs>
          <w:tab w:val="center" w:pos="5760"/>
        </w:tabs>
        <w:spacing w:after="0"/>
        <w:rPr>
          <w:rFonts w:ascii="Times New Roman" w:hAnsi="Times New Roman" w:cs="Times New Roman"/>
          <w:sz w:val="24"/>
          <w:szCs w:val="24"/>
        </w:rPr>
      </w:pPr>
      <w:r w:rsidRPr="00620E29">
        <w:rPr>
          <w:rFonts w:ascii="Times New Roman" w:hAnsi="Times New Roman" w:cs="Times New Roman"/>
          <w:sz w:val="24"/>
          <w:szCs w:val="24"/>
        </w:rPr>
        <w:tab/>
        <w:t xml:space="preserve">education </w:t>
      </w:r>
    </w:p>
    <w:p w14:paraId="5F72E666" w14:textId="77777777" w:rsidR="004D792A" w:rsidRPr="00620E29" w:rsidRDefault="004D792A" w:rsidP="00620E29">
      <w:pPr>
        <w:spacing w:after="0"/>
        <w:ind w:left="5305" w:right="70"/>
        <w:rPr>
          <w:rFonts w:ascii="Times New Roman" w:hAnsi="Times New Roman" w:cs="Times New Roman"/>
          <w:sz w:val="24"/>
          <w:szCs w:val="24"/>
        </w:rPr>
      </w:pPr>
      <w:r w:rsidRPr="00620E29">
        <w:rPr>
          <w:rFonts w:ascii="Times New Roman" w:hAnsi="Times New Roman" w:cs="Times New Roman"/>
          <w:sz w:val="24"/>
          <w:szCs w:val="24"/>
        </w:rPr>
        <w:t xml:space="preserve">Others (see text field entitled </w:t>
      </w:r>
    </w:p>
    <w:p w14:paraId="55FDC0B4" w14:textId="77777777" w:rsidR="004D792A" w:rsidRPr="00620E29" w:rsidRDefault="004D792A" w:rsidP="00620E29">
      <w:pPr>
        <w:spacing w:after="0"/>
        <w:ind w:left="5305" w:right="55"/>
        <w:rPr>
          <w:rFonts w:ascii="Times New Roman" w:hAnsi="Times New Roman" w:cs="Times New Roman"/>
          <w:sz w:val="24"/>
          <w:szCs w:val="24"/>
        </w:rPr>
      </w:pPr>
      <w:r w:rsidRPr="00620E29">
        <w:rPr>
          <w:rFonts w:ascii="Times New Roman" w:hAnsi="Times New Roman" w:cs="Times New Roman"/>
          <w:sz w:val="24"/>
          <w:szCs w:val="24"/>
        </w:rPr>
        <w:t xml:space="preserve">"Additional Information on Eligibility" for clarification)  </w:t>
      </w:r>
    </w:p>
    <w:p w14:paraId="02D69794" w14:textId="77777777" w:rsidR="004D792A" w:rsidRPr="00620E29" w:rsidRDefault="004D792A" w:rsidP="00620E29">
      <w:pPr>
        <w:spacing w:after="0"/>
        <w:ind w:left="15"/>
        <w:jc w:val="both"/>
        <w:rPr>
          <w:rFonts w:ascii="Times New Roman" w:hAnsi="Times New Roman" w:cs="Times New Roman"/>
          <w:sz w:val="24"/>
          <w:szCs w:val="24"/>
        </w:rPr>
      </w:pPr>
      <w:r w:rsidRPr="00620E29">
        <w:rPr>
          <w:rFonts w:ascii="Times New Roman" w:hAnsi="Times New Roman" w:cs="Times New Roman"/>
          <w:sz w:val="24"/>
          <w:szCs w:val="24"/>
        </w:rPr>
        <w:t xml:space="preserve">  </w:t>
      </w:r>
      <w:r w:rsidRPr="00620E29">
        <w:rPr>
          <w:rFonts w:ascii="Times New Roman" w:hAnsi="Times New Roman" w:cs="Times New Roman"/>
          <w:sz w:val="24"/>
          <w:szCs w:val="24"/>
        </w:rPr>
        <w:tab/>
        <w:t xml:space="preserve"> </w:t>
      </w:r>
      <w:r w:rsidRPr="00620E29">
        <w:rPr>
          <w:rFonts w:ascii="Times New Roman" w:hAnsi="Times New Roman" w:cs="Times New Roman"/>
          <w:sz w:val="24"/>
          <w:szCs w:val="24"/>
        </w:rPr>
        <w:tab/>
        <w:t xml:space="preserve"> </w:t>
      </w:r>
    </w:p>
    <w:p w14:paraId="7D81C89A" w14:textId="77777777" w:rsidR="004D792A" w:rsidRPr="00620E29" w:rsidRDefault="004D792A" w:rsidP="00620E29">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Additional Eligibility Category:</w:t>
      </w:r>
    </w:p>
    <w:p w14:paraId="76F9B2DB" w14:textId="77777777" w:rsidR="004D792A" w:rsidRPr="00620E29" w:rsidRDefault="004D792A" w:rsidP="00620E29">
      <w:pPr>
        <w:spacing w:after="0"/>
        <w:ind w:left="25" w:right="55"/>
        <w:rPr>
          <w:rFonts w:ascii="Times New Roman" w:hAnsi="Times New Roman" w:cs="Times New Roman"/>
          <w:sz w:val="24"/>
          <w:szCs w:val="24"/>
        </w:rPr>
      </w:pPr>
    </w:p>
    <w:p w14:paraId="644F7684" w14:textId="77777777" w:rsidR="004D792A" w:rsidRPr="00620E29" w:rsidRDefault="004D792A" w:rsidP="00620E29">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Government Organizations serving as Bona fide Agents:  </w:t>
      </w:r>
    </w:p>
    <w:p w14:paraId="578282A3" w14:textId="77777777" w:rsidR="004D792A" w:rsidRPr="00620E29" w:rsidRDefault="004D792A" w:rsidP="00620E29">
      <w:pPr>
        <w:spacing w:after="0"/>
        <w:ind w:left="5310" w:right="55"/>
        <w:rPr>
          <w:rFonts w:ascii="Times New Roman" w:hAnsi="Times New Roman" w:cs="Times New Roman"/>
          <w:b/>
          <w:sz w:val="24"/>
          <w:szCs w:val="24"/>
        </w:rPr>
      </w:pPr>
      <w:r w:rsidRPr="00620E29">
        <w:rPr>
          <w:rFonts w:ascii="Times New Roman" w:hAnsi="Times New Roman" w:cs="Times New Roman"/>
          <w:sz w:val="24"/>
          <w:szCs w:val="24"/>
        </w:rPr>
        <w:t xml:space="preserve">State governments </w:t>
      </w:r>
    </w:p>
    <w:p w14:paraId="44DA9B81"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 xml:space="preserve">County governments </w:t>
      </w:r>
      <w:r w:rsidRPr="00620E29">
        <w:rPr>
          <w:rFonts w:ascii="Times New Roman" w:hAnsi="Times New Roman" w:cs="Times New Roman"/>
          <w:b/>
          <w:sz w:val="24"/>
          <w:szCs w:val="24"/>
        </w:rPr>
        <w:t xml:space="preserve"> </w:t>
      </w:r>
    </w:p>
    <w:p w14:paraId="118C7A1C"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City or township governments</w:t>
      </w:r>
    </w:p>
    <w:p w14:paraId="55353A45"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 xml:space="preserve">Territorial governments  </w:t>
      </w:r>
    </w:p>
    <w:p w14:paraId="76094872"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Special district governments</w:t>
      </w:r>
    </w:p>
    <w:p w14:paraId="5D2D4662"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Independent school districts</w:t>
      </w:r>
    </w:p>
    <w:p w14:paraId="2CF1F8F1" w14:textId="77777777" w:rsidR="004D792A" w:rsidRPr="00620E29" w:rsidRDefault="004D792A" w:rsidP="00620E29">
      <w:pPr>
        <w:spacing w:after="0"/>
        <w:ind w:left="5310" w:right="55"/>
        <w:rPr>
          <w:rFonts w:ascii="Times New Roman" w:hAnsi="Times New Roman" w:cs="Times New Roman"/>
          <w:sz w:val="24"/>
          <w:szCs w:val="24"/>
        </w:rPr>
      </w:pPr>
      <w:r w:rsidRPr="00620E29">
        <w:rPr>
          <w:rFonts w:ascii="Times New Roman" w:hAnsi="Times New Roman" w:cs="Times New Roman"/>
          <w:sz w:val="24"/>
          <w:szCs w:val="24"/>
        </w:rPr>
        <w:t xml:space="preserve">State controlled institutions of higher </w:t>
      </w:r>
    </w:p>
    <w:p w14:paraId="59E7F923" w14:textId="77777777" w:rsidR="004D792A" w:rsidRPr="00620E29" w:rsidRDefault="004D792A">
      <w:pPr>
        <w:pStyle w:val="Heading2"/>
        <w:ind w:left="3330" w:right="1133" w:hanging="10"/>
        <w:jc w:val="center"/>
        <w:rPr>
          <w:b w:val="0"/>
          <w:i w:val="0"/>
        </w:rPr>
      </w:pPr>
      <w:r w:rsidRPr="00620E29">
        <w:rPr>
          <w:b w:val="0"/>
          <w:i w:val="0"/>
        </w:rPr>
        <w:t xml:space="preserve">education  </w:t>
      </w:r>
    </w:p>
    <w:p w14:paraId="334D8769" w14:textId="77777777" w:rsidR="004D792A" w:rsidRPr="00620E29" w:rsidRDefault="004D792A" w:rsidP="00620E29">
      <w:pPr>
        <w:spacing w:after="0"/>
        <w:ind w:left="5310" w:hanging="100"/>
        <w:rPr>
          <w:rFonts w:ascii="Times New Roman" w:hAnsi="Times New Roman" w:cs="Times New Roman"/>
          <w:sz w:val="24"/>
          <w:szCs w:val="24"/>
        </w:rPr>
      </w:pPr>
      <w:r w:rsidRPr="00620E29">
        <w:rPr>
          <w:rFonts w:ascii="Times New Roman" w:hAnsi="Times New Roman" w:cs="Times New Roman"/>
          <w:sz w:val="24"/>
          <w:szCs w:val="24"/>
        </w:rPr>
        <w:t xml:space="preserve">  American Indian or Alaska Native tribal governments (federally recognized or state-recognized)</w:t>
      </w:r>
    </w:p>
    <w:p w14:paraId="40509CDD" w14:textId="77777777" w:rsidR="004D792A" w:rsidRPr="00620E29" w:rsidRDefault="004D792A">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r w:rsidRPr="00620E29">
        <w:rPr>
          <w:rFonts w:ascii="Times New Roman" w:hAnsi="Times New Roman" w:cs="Times New Roman"/>
          <w:sz w:val="24"/>
          <w:szCs w:val="24"/>
        </w:rPr>
        <w:tab/>
        <w:t xml:space="preserve"> </w:t>
      </w:r>
    </w:p>
    <w:p w14:paraId="6F9E9C54" w14:textId="77777777" w:rsidR="004D792A" w:rsidRPr="00620E29" w:rsidRDefault="004D792A" w:rsidP="00620E29">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Non-government Organizations serving as Bona fide Agents: </w:t>
      </w:r>
    </w:p>
    <w:p w14:paraId="32E03EBF"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lastRenderedPageBreak/>
        <w:t>Public institutions of higher education</w:t>
      </w:r>
    </w:p>
    <w:p w14:paraId="5FD40585"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Nonprofits without 501(c)(3) status with the IRS, other than institutions of higher education</w:t>
      </w:r>
    </w:p>
    <w:p w14:paraId="63E49AE0"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Private institutions of higher education</w:t>
      </w:r>
    </w:p>
    <w:p w14:paraId="5416823A"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Professional associations</w:t>
      </w:r>
    </w:p>
    <w:p w14:paraId="7E8ED8C3"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Voluntary organizations</w:t>
      </w:r>
    </w:p>
    <w:p w14:paraId="491EAE0B"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Faith-based organizations</w:t>
      </w:r>
    </w:p>
    <w:p w14:paraId="3907C9EB" w14:textId="77777777" w:rsidR="004D792A" w:rsidRPr="00620E29" w:rsidRDefault="004D792A" w:rsidP="00620E29">
      <w:pPr>
        <w:spacing w:after="0"/>
        <w:ind w:left="5220"/>
        <w:rPr>
          <w:rFonts w:ascii="Times New Roman" w:hAnsi="Times New Roman" w:cs="Times New Roman"/>
          <w:sz w:val="24"/>
          <w:szCs w:val="24"/>
        </w:rPr>
      </w:pPr>
      <w:r w:rsidRPr="00620E29">
        <w:rPr>
          <w:rFonts w:ascii="Times New Roman" w:hAnsi="Times New Roman" w:cs="Times New Roman"/>
          <w:sz w:val="24"/>
          <w:szCs w:val="24"/>
        </w:rPr>
        <w:t xml:space="preserve">American Indian or Alaska native tribally designated organizations  </w:t>
      </w:r>
    </w:p>
    <w:p w14:paraId="06E186F2" w14:textId="237408CD" w:rsidR="003659C0" w:rsidRDefault="003659C0">
      <w:pPr>
        <w:spacing w:after="0" w:line="250" w:lineRule="auto"/>
        <w:ind w:left="28" w:right="58" w:hanging="14"/>
        <w:rPr>
          <w:rFonts w:ascii="Times New Roman" w:hAnsi="Times New Roman" w:cs="Times New Roman"/>
          <w:sz w:val="24"/>
          <w:szCs w:val="24"/>
          <w:u w:val="single"/>
        </w:rPr>
      </w:pPr>
    </w:p>
    <w:p w14:paraId="35827525" w14:textId="77777777" w:rsidR="00CE250D" w:rsidRPr="00620E29" w:rsidRDefault="00CE250D">
      <w:pPr>
        <w:spacing w:after="0" w:line="250" w:lineRule="auto"/>
        <w:ind w:left="28" w:right="58" w:hanging="14"/>
        <w:rPr>
          <w:rFonts w:ascii="Times New Roman" w:hAnsi="Times New Roman" w:cs="Times New Roman"/>
          <w:sz w:val="24"/>
          <w:szCs w:val="24"/>
          <w:u w:val="single"/>
        </w:rPr>
      </w:pPr>
    </w:p>
    <w:tbl>
      <w:tblPr>
        <w:tblStyle w:val="TableGrid"/>
        <w:tblW w:w="9255" w:type="dxa"/>
        <w:tblInd w:w="0" w:type="dxa"/>
        <w:tblCellMar>
          <w:top w:w="57" w:type="dxa"/>
          <w:left w:w="15" w:type="dxa"/>
          <w:right w:w="115" w:type="dxa"/>
        </w:tblCellMar>
        <w:tblLook w:val="04A0" w:firstRow="1" w:lastRow="0" w:firstColumn="1" w:lastColumn="0" w:noHBand="0" w:noVBand="1"/>
      </w:tblPr>
      <w:tblGrid>
        <w:gridCol w:w="9255"/>
      </w:tblGrid>
      <w:tr w:rsidR="00BB26A6" w:rsidRPr="000A3AAC" w14:paraId="0E3EA607" w14:textId="77777777" w:rsidTr="00F66AEC">
        <w:trPr>
          <w:trHeight w:val="356"/>
        </w:trPr>
        <w:tc>
          <w:tcPr>
            <w:tcW w:w="9255" w:type="dxa"/>
            <w:tcBorders>
              <w:top w:val="nil"/>
              <w:left w:val="nil"/>
              <w:bottom w:val="nil"/>
              <w:right w:val="nil"/>
            </w:tcBorders>
            <w:shd w:val="clear" w:color="auto" w:fill="E0E0E0"/>
          </w:tcPr>
          <w:p w14:paraId="292BBEAC" w14:textId="30AA666F" w:rsidR="00BB26A6" w:rsidRPr="00620E29" w:rsidRDefault="00C573C8">
            <w:pPr>
              <w:ind w:left="45"/>
              <w:rPr>
                <w:rFonts w:ascii="Times New Roman" w:hAnsi="Times New Roman" w:cs="Times New Roman"/>
                <w:sz w:val="24"/>
                <w:szCs w:val="24"/>
              </w:rPr>
            </w:pPr>
            <w:r>
              <w:rPr>
                <w:rFonts w:ascii="Times New Roman" w:hAnsi="Times New Roman" w:cs="Times New Roman"/>
                <w:b/>
                <w:sz w:val="24"/>
                <w:szCs w:val="24"/>
              </w:rPr>
              <w:t>Extra</w:t>
            </w:r>
            <w:r w:rsidR="00BB26A6" w:rsidRPr="00620E29">
              <w:rPr>
                <w:rFonts w:ascii="Times New Roman" w:hAnsi="Times New Roman" w:cs="Times New Roman"/>
                <w:b/>
                <w:sz w:val="24"/>
                <w:szCs w:val="24"/>
              </w:rPr>
              <w:t xml:space="preserve"> Additional Information on Eligibility  </w:t>
            </w:r>
          </w:p>
        </w:tc>
      </w:tr>
    </w:tbl>
    <w:p w14:paraId="14741058" w14:textId="6E57F84B" w:rsidR="00BB26A6" w:rsidRPr="00620E29" w:rsidRDefault="00BB26A6">
      <w:pPr>
        <w:pStyle w:val="NoSpacing"/>
        <w:rPr>
          <w:rFonts w:ascii="Times New Roman" w:hAnsi="Times New Roman"/>
          <w:szCs w:val="24"/>
        </w:rPr>
      </w:pPr>
      <w:r w:rsidRPr="00620E29">
        <w:rPr>
          <w:rFonts w:ascii="Times New Roman" w:hAnsi="Times New Roman"/>
          <w:szCs w:val="24"/>
        </w:rPr>
        <w:t xml:space="preserve">Eligible applicants are community-based coalitions addressing youth substance use that have previously received a DFC grant but have experienced a lapse in funding or have concluded the first five-year funding cycle and are applying for a second five-year funding cycle. For the purposes of this NOFO and the DFC Support Program, a coalition is defined as a community-based formal arrangement for cooperation and collaboration among groups or sectors of a community in which each group retains its identity, but all agree to work together toward a common goal of building a safe, healthy, and drug-free community.  </w:t>
      </w:r>
      <w:r w:rsidRPr="00620E29">
        <w:rPr>
          <w:rFonts w:ascii="Times New Roman" w:hAnsi="Times New Roman"/>
          <w:b/>
          <w:szCs w:val="24"/>
        </w:rPr>
        <w:t xml:space="preserve">Statutory Eligibility Requirements, written into the DFC Act, are inherent in the language of the DFC Support Program. </w:t>
      </w:r>
      <w:r w:rsidRPr="00620E29">
        <w:rPr>
          <w:rFonts w:ascii="Times New Roman" w:hAnsi="Times New Roman"/>
          <w:szCs w:val="24"/>
        </w:rPr>
        <w:t xml:space="preserve">Applicants should refer to </w:t>
      </w:r>
      <w:r w:rsidRPr="00620E29">
        <w:rPr>
          <w:rFonts w:ascii="Times New Roman" w:hAnsi="Times New Roman"/>
          <w:b/>
          <w:szCs w:val="24"/>
        </w:rPr>
        <w:t>Table 2:</w:t>
      </w:r>
      <w:r w:rsidRPr="00620E29">
        <w:rPr>
          <w:rFonts w:ascii="Times New Roman" w:hAnsi="Times New Roman"/>
          <w:szCs w:val="24"/>
        </w:rPr>
        <w:t xml:space="preserve"> </w:t>
      </w:r>
      <w:r w:rsidRPr="00620E29">
        <w:rPr>
          <w:rFonts w:ascii="Times New Roman" w:hAnsi="Times New Roman"/>
          <w:b/>
          <w:szCs w:val="24"/>
        </w:rPr>
        <w:t>Statutory Eligibility Requirements,</w:t>
      </w:r>
      <w:r w:rsidRPr="00620E29">
        <w:rPr>
          <w:rFonts w:ascii="Times New Roman" w:hAnsi="Times New Roman"/>
          <w:szCs w:val="24"/>
        </w:rPr>
        <w:t xml:space="preserve"> which contains a summary of the minimum documentation applicants </w:t>
      </w:r>
      <w:r w:rsidRPr="00620E29">
        <w:rPr>
          <w:rFonts w:ascii="Times New Roman" w:hAnsi="Times New Roman"/>
          <w:b/>
          <w:szCs w:val="24"/>
          <w:u w:val="single"/>
        </w:rPr>
        <w:t>must</w:t>
      </w:r>
      <w:r w:rsidRPr="00620E29">
        <w:rPr>
          <w:rFonts w:ascii="Times New Roman" w:hAnsi="Times New Roman"/>
          <w:szCs w:val="24"/>
        </w:rPr>
        <w:t xml:space="preserve"> provide to meet these criteria. The table also specifies evidence required and where to place it in the application (e.g., as an attachment, in the Project Narrative or in the Budget Narrative).</w:t>
      </w:r>
    </w:p>
    <w:p w14:paraId="43A3C37B" w14:textId="77777777" w:rsidR="00BB26A6" w:rsidRPr="00620E29" w:rsidRDefault="00BB26A6">
      <w:pPr>
        <w:pStyle w:val="NoSpacing"/>
        <w:rPr>
          <w:rFonts w:ascii="Times New Roman" w:hAnsi="Times New Roman"/>
          <w:szCs w:val="24"/>
        </w:rPr>
      </w:pPr>
    </w:p>
    <w:p w14:paraId="7C8F1268" w14:textId="77777777" w:rsidR="00BB26A6" w:rsidRPr="00620E29" w:rsidRDefault="00BB26A6">
      <w:pPr>
        <w:pStyle w:val="NoSpacing"/>
        <w:rPr>
          <w:rFonts w:ascii="Times New Roman" w:hAnsi="Times New Roman"/>
          <w:szCs w:val="24"/>
        </w:rPr>
      </w:pPr>
      <w:r w:rsidRPr="00620E29">
        <w:rPr>
          <w:rFonts w:ascii="Times New Roman" w:hAnsi="Times New Roman"/>
          <w:b/>
          <w:szCs w:val="24"/>
          <w:u w:val="single"/>
        </w:rPr>
        <w:t>Failure to meet any single statutory eligibility requirement will cause the application to be deemed ineligible; in such case it will not move forward to merit review.</w:t>
      </w:r>
      <w:r w:rsidRPr="00620E29">
        <w:rPr>
          <w:rFonts w:ascii="Times New Roman" w:hAnsi="Times New Roman"/>
          <w:b/>
          <w:szCs w:val="24"/>
        </w:rPr>
        <w:t xml:space="preserve"> </w:t>
      </w:r>
      <w:r w:rsidRPr="00620E29">
        <w:rPr>
          <w:rFonts w:ascii="Times New Roman" w:hAnsi="Times New Roman"/>
          <w:szCs w:val="24"/>
        </w:rPr>
        <w:t xml:space="preserve">Should your application fail to meet the eligibility requirements, the person listed as the Business Official on the Application for Federal Assistance (SF-424) will receive a notification stating why the application was deemed ineligible. </w:t>
      </w:r>
      <w:r w:rsidRPr="00620E29">
        <w:rPr>
          <w:rFonts w:ascii="Times New Roman" w:hAnsi="Times New Roman"/>
          <w:b/>
          <w:szCs w:val="24"/>
          <w:u w:val="single"/>
        </w:rPr>
        <w:t>No additional information may be added to an application after the application deadline.</w:t>
      </w:r>
      <w:r w:rsidRPr="00620E29">
        <w:rPr>
          <w:rFonts w:ascii="Times New Roman" w:hAnsi="Times New Roman"/>
          <w:b/>
          <w:szCs w:val="24"/>
        </w:rPr>
        <w:t xml:space="preserve"> </w:t>
      </w:r>
      <w:r w:rsidRPr="00620E29">
        <w:rPr>
          <w:rFonts w:ascii="Times New Roman" w:hAnsi="Times New Roman"/>
          <w:szCs w:val="24"/>
        </w:rPr>
        <w:t>Final authority lies with the DFC Administrator to determine the eligibility of an application.</w:t>
      </w:r>
    </w:p>
    <w:p w14:paraId="17C21FFD" w14:textId="77777777" w:rsidR="00BB26A6" w:rsidRPr="00620E29" w:rsidRDefault="00BB26A6">
      <w:pPr>
        <w:pStyle w:val="NoSpacing"/>
        <w:rPr>
          <w:rFonts w:ascii="Times New Roman" w:hAnsi="Times New Roman"/>
          <w:szCs w:val="24"/>
        </w:rPr>
      </w:pPr>
    </w:p>
    <w:p w14:paraId="0D51D84C" w14:textId="77777777" w:rsidR="00BB26A6" w:rsidRPr="00620E29" w:rsidRDefault="00BB26A6">
      <w:pPr>
        <w:pStyle w:val="NoSpacing"/>
        <w:rPr>
          <w:rFonts w:ascii="Times New Roman" w:hAnsi="Times New Roman"/>
          <w:szCs w:val="24"/>
        </w:rPr>
      </w:pPr>
      <w:r w:rsidRPr="00620E29">
        <w:rPr>
          <w:rFonts w:ascii="Times New Roman" w:hAnsi="Times New Roman"/>
          <w:b/>
          <w:szCs w:val="24"/>
        </w:rPr>
        <w:t>NOTE:</w:t>
      </w:r>
      <w:r w:rsidRPr="00620E29">
        <w:rPr>
          <w:rFonts w:ascii="Times New Roman" w:hAnsi="Times New Roman"/>
          <w:szCs w:val="24"/>
        </w:rPr>
        <w:t xml:space="preserve"> </w:t>
      </w:r>
      <w:r w:rsidRPr="00620E29">
        <w:rPr>
          <w:rFonts w:ascii="Times New Roman" w:hAnsi="Times New Roman"/>
          <w:b/>
          <w:szCs w:val="24"/>
        </w:rPr>
        <w:t>Coalitions that have already received 10 years of DFC funding are not eligible to apply for this grant.</w:t>
      </w:r>
    </w:p>
    <w:p w14:paraId="17E3959B" w14:textId="77777777" w:rsidR="00BB26A6" w:rsidRPr="00620E29" w:rsidRDefault="00BB26A6">
      <w:pPr>
        <w:pStyle w:val="NoSpacing"/>
        <w:rPr>
          <w:rFonts w:ascii="Times New Roman" w:hAnsi="Times New Roman"/>
          <w:szCs w:val="24"/>
        </w:rPr>
      </w:pPr>
    </w:p>
    <w:p w14:paraId="10EF256A" w14:textId="77777777" w:rsidR="00BB26A6" w:rsidRPr="00620E29" w:rsidRDefault="00BB26A6">
      <w:pPr>
        <w:pStyle w:val="NoSpacing"/>
        <w:rPr>
          <w:rFonts w:ascii="Times New Roman" w:hAnsi="Times New Roman"/>
          <w:szCs w:val="24"/>
        </w:rPr>
      </w:pPr>
      <w:r w:rsidRPr="00620E29">
        <w:rPr>
          <w:rFonts w:ascii="Times New Roman" w:hAnsi="Times New Roman"/>
          <w:szCs w:val="24"/>
        </w:rPr>
        <w:t xml:space="preserve">All DFC applications will be jointly screened by ONDCP and CDC to determine whether an applicant meets all the DFC Support Program Statutory Eligibility Requirements identified in Table 1. Applications submitted by eligible coalitions that demonstrate they meet all requirements will then be scored through a merit review process according to the evaluation criteria described in Section E. Review and Selection Process of this NOFO. Each year, DFC recipients </w:t>
      </w:r>
      <w:r w:rsidRPr="00620E29">
        <w:rPr>
          <w:rFonts w:ascii="Times New Roman" w:hAnsi="Times New Roman"/>
          <w:b/>
          <w:szCs w:val="24"/>
          <w:u w:val="single"/>
        </w:rPr>
        <w:t>must</w:t>
      </w:r>
      <w:r w:rsidRPr="00620E29">
        <w:rPr>
          <w:rFonts w:ascii="Times New Roman" w:hAnsi="Times New Roman"/>
          <w:szCs w:val="24"/>
        </w:rPr>
        <w:t xml:space="preserve"> demonstrate compliance with all of the Statutory Eligibility Requirements to be considered for continuation funding.</w:t>
      </w:r>
    </w:p>
    <w:p w14:paraId="417B1FA3" w14:textId="77777777" w:rsidR="00BB26A6" w:rsidRPr="00620E29" w:rsidRDefault="00BB26A6">
      <w:pPr>
        <w:pStyle w:val="NoSpacing"/>
        <w:rPr>
          <w:rFonts w:ascii="Times New Roman" w:hAnsi="Times New Roman"/>
          <w:szCs w:val="24"/>
        </w:rPr>
      </w:pPr>
    </w:p>
    <w:p w14:paraId="2B7978AC" w14:textId="77777777" w:rsidR="00BB26A6" w:rsidRDefault="00BB26A6" w:rsidP="00BB26A6">
      <w:pPr>
        <w:pStyle w:val="NoSpacing"/>
        <w:rPr>
          <w:rFonts w:ascii="Times New Roman" w:hAnsi="Times New Roman"/>
        </w:rPr>
      </w:pPr>
      <w:r w:rsidRPr="005E39D1">
        <w:rPr>
          <w:rFonts w:ascii="Times New Roman" w:hAnsi="Times New Roman"/>
        </w:rPr>
        <w:t xml:space="preserve">A DFC legal applicant (an organization applying on behalf of a coalition, the coalition, or the applicant coalition) </w:t>
      </w:r>
      <w:r w:rsidRPr="005E39D1">
        <w:rPr>
          <w:rFonts w:ascii="Times New Roman" w:hAnsi="Times New Roman"/>
          <w:b/>
          <w:u w:val="single"/>
        </w:rPr>
        <w:t>must</w:t>
      </w:r>
      <w:r w:rsidRPr="005E39D1">
        <w:rPr>
          <w:rFonts w:ascii="Times New Roman" w:hAnsi="Times New Roman"/>
        </w:rPr>
        <w:t xml:space="preserve"> reside within the United States and/or the U.S</w:t>
      </w:r>
      <w:r>
        <w:rPr>
          <w:rFonts w:ascii="Times New Roman" w:hAnsi="Times New Roman"/>
        </w:rPr>
        <w:t>. t</w:t>
      </w:r>
      <w:r w:rsidRPr="005E39D1">
        <w:rPr>
          <w:rFonts w:ascii="Times New Roman" w:hAnsi="Times New Roman"/>
        </w:rPr>
        <w:t>erritories</w:t>
      </w:r>
      <w:r>
        <w:rPr>
          <w:rFonts w:ascii="Times New Roman" w:hAnsi="Times New Roman"/>
        </w:rPr>
        <w:t xml:space="preserve">. </w:t>
      </w:r>
      <w:r w:rsidRPr="005E39D1">
        <w:rPr>
          <w:rFonts w:ascii="Times New Roman" w:hAnsi="Times New Roman"/>
        </w:rPr>
        <w:t>The intent of the DFC Support Program is to fund coalition activities in the United States and does not authorize the funding of organizations or activities outside the United States.</w:t>
      </w:r>
    </w:p>
    <w:p w14:paraId="2348F549" w14:textId="35DD7744" w:rsidR="009531B6" w:rsidRDefault="009531B6" w:rsidP="00620E29">
      <w:pPr>
        <w:spacing w:after="0"/>
        <w:contextualSpacing/>
      </w:pPr>
    </w:p>
    <w:p w14:paraId="33942318" w14:textId="77777777" w:rsidR="006F2E28" w:rsidRPr="00C9553E" w:rsidRDefault="006F2E28" w:rsidP="006F2E28">
      <w:pPr>
        <w:pStyle w:val="NoSpacing"/>
        <w:rPr>
          <w:rFonts w:ascii="Times New Roman" w:hAnsi="Times New Roman"/>
          <w:b/>
        </w:rPr>
      </w:pPr>
      <w:r w:rsidRPr="00C9553E">
        <w:rPr>
          <w:rFonts w:ascii="Times New Roman" w:hAnsi="Times New Roman"/>
          <w:b/>
        </w:rPr>
        <w:t xml:space="preserve">Table </w:t>
      </w:r>
      <w:r>
        <w:rPr>
          <w:rFonts w:ascii="Times New Roman" w:hAnsi="Times New Roman"/>
          <w:b/>
        </w:rPr>
        <w:t>2</w:t>
      </w:r>
      <w:r w:rsidRPr="00C9553E">
        <w:rPr>
          <w:rFonts w:ascii="Times New Roman" w:hAnsi="Times New Roman"/>
          <w:b/>
        </w:rPr>
        <w:t>: Statutory Eligibility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4"/>
        <w:gridCol w:w="4236"/>
      </w:tblGrid>
      <w:tr w:rsidR="006F2E28" w:rsidRPr="00DD537A" w14:paraId="3E1528A6" w14:textId="77777777" w:rsidTr="00620E29">
        <w:trPr>
          <w:tblHeader/>
        </w:trPr>
        <w:tc>
          <w:tcPr>
            <w:tcW w:w="5418" w:type="dxa"/>
            <w:shd w:val="clear" w:color="auto" w:fill="767171" w:themeFill="background2" w:themeFillShade="80"/>
          </w:tcPr>
          <w:p w14:paraId="55132596" w14:textId="77777777" w:rsidR="006F2E28" w:rsidRPr="00620E29" w:rsidRDefault="006F2E28" w:rsidP="00F66AEC">
            <w:pPr>
              <w:pStyle w:val="NoSpacing"/>
              <w:jc w:val="center"/>
              <w:rPr>
                <w:rFonts w:ascii="Times New Roman" w:hAnsi="Times New Roman"/>
                <w:b/>
                <w:color w:val="FFFFFF" w:themeColor="background1"/>
                <w:szCs w:val="24"/>
              </w:rPr>
            </w:pPr>
            <w:r w:rsidRPr="00620E29">
              <w:rPr>
                <w:rFonts w:ascii="Times New Roman" w:hAnsi="Times New Roman"/>
                <w:b/>
                <w:color w:val="FFFFFF" w:themeColor="background1"/>
                <w:szCs w:val="24"/>
              </w:rPr>
              <w:t>Eligibility Requirement Item</w:t>
            </w:r>
          </w:p>
        </w:tc>
        <w:tc>
          <w:tcPr>
            <w:tcW w:w="4297" w:type="dxa"/>
            <w:shd w:val="clear" w:color="auto" w:fill="767171" w:themeFill="background2" w:themeFillShade="80"/>
          </w:tcPr>
          <w:p w14:paraId="5A95CB79" w14:textId="77777777" w:rsidR="006F2E28" w:rsidRPr="00620E29" w:rsidRDefault="006F2E28" w:rsidP="00F66AEC">
            <w:pPr>
              <w:pStyle w:val="NoSpacing"/>
              <w:jc w:val="center"/>
              <w:rPr>
                <w:rFonts w:ascii="Times New Roman" w:hAnsi="Times New Roman"/>
                <w:b/>
                <w:color w:val="FFFFFF" w:themeColor="background1"/>
                <w:szCs w:val="24"/>
              </w:rPr>
            </w:pPr>
            <w:r w:rsidRPr="00620E29">
              <w:rPr>
                <w:rFonts w:ascii="Times New Roman" w:hAnsi="Times New Roman"/>
                <w:b/>
                <w:color w:val="FFFFFF" w:themeColor="background1"/>
                <w:szCs w:val="24"/>
              </w:rPr>
              <w:t xml:space="preserve">Evidence Required and </w:t>
            </w:r>
          </w:p>
          <w:p w14:paraId="3FABD4F2" w14:textId="77777777" w:rsidR="006F2E28" w:rsidRPr="00620E29" w:rsidRDefault="006F2E28" w:rsidP="00F66AEC">
            <w:pPr>
              <w:pStyle w:val="NoSpacing"/>
              <w:jc w:val="center"/>
              <w:rPr>
                <w:rFonts w:ascii="Times New Roman" w:hAnsi="Times New Roman"/>
                <w:b/>
                <w:color w:val="FFFFFF" w:themeColor="background1"/>
                <w:szCs w:val="24"/>
              </w:rPr>
            </w:pPr>
            <w:r w:rsidRPr="00620E29">
              <w:rPr>
                <w:rFonts w:ascii="Times New Roman" w:hAnsi="Times New Roman"/>
                <w:b/>
                <w:color w:val="FFFFFF" w:themeColor="background1"/>
                <w:szCs w:val="24"/>
              </w:rPr>
              <w:t>Where to Document</w:t>
            </w:r>
          </w:p>
        </w:tc>
      </w:tr>
      <w:tr w:rsidR="006F2E28" w:rsidRPr="00DD537A" w14:paraId="1C757F07" w14:textId="77777777" w:rsidTr="00F66AEC">
        <w:tc>
          <w:tcPr>
            <w:tcW w:w="5418" w:type="dxa"/>
            <w:shd w:val="clear" w:color="auto" w:fill="E0E0E0"/>
          </w:tcPr>
          <w:p w14:paraId="4CC52EE3" w14:textId="77777777" w:rsidR="006F2E28" w:rsidRPr="00620E29" w:rsidRDefault="006F2E28" w:rsidP="00F66AEC">
            <w:pPr>
              <w:pStyle w:val="NoSpacing"/>
              <w:jc w:val="center"/>
              <w:rPr>
                <w:rFonts w:ascii="Times New Roman" w:hAnsi="Times New Roman"/>
                <w:b/>
                <w:szCs w:val="24"/>
              </w:rPr>
            </w:pPr>
            <w:r w:rsidRPr="00620E29">
              <w:rPr>
                <w:rFonts w:ascii="Times New Roman" w:hAnsi="Times New Roman"/>
                <w:b/>
                <w:szCs w:val="24"/>
              </w:rPr>
              <w:t>Requirement 1:  12 Sectors</w:t>
            </w:r>
          </w:p>
        </w:tc>
        <w:tc>
          <w:tcPr>
            <w:tcW w:w="4297" w:type="dxa"/>
            <w:shd w:val="clear" w:color="auto" w:fill="E0E0E0"/>
          </w:tcPr>
          <w:p w14:paraId="43A4985A" w14:textId="77777777" w:rsidR="006F2E28" w:rsidRPr="00620E29" w:rsidRDefault="006F2E28" w:rsidP="00F66AEC">
            <w:pPr>
              <w:pStyle w:val="NoSpacing"/>
              <w:jc w:val="center"/>
              <w:rPr>
                <w:rFonts w:ascii="Times New Roman" w:hAnsi="Times New Roman"/>
                <w:b/>
                <w:szCs w:val="24"/>
              </w:rPr>
            </w:pPr>
            <w:r w:rsidRPr="00620E29">
              <w:rPr>
                <w:rFonts w:ascii="Times New Roman" w:hAnsi="Times New Roman"/>
                <w:b/>
                <w:szCs w:val="24"/>
              </w:rPr>
              <w:t>Evidence Required</w:t>
            </w:r>
          </w:p>
        </w:tc>
      </w:tr>
      <w:tr w:rsidR="006F2E28" w:rsidRPr="00DD537A" w14:paraId="09E37673" w14:textId="77777777" w:rsidTr="00F66AEC">
        <w:tc>
          <w:tcPr>
            <w:tcW w:w="5418" w:type="dxa"/>
            <w:shd w:val="clear" w:color="auto" w:fill="auto"/>
          </w:tcPr>
          <w:p w14:paraId="6296EA36" w14:textId="77777777" w:rsidR="006F2E28" w:rsidRPr="00620E29" w:rsidRDefault="006F2E28" w:rsidP="00F66AEC">
            <w:pPr>
              <w:widowControl w:val="0"/>
              <w:spacing w:after="0"/>
              <w:ind w:left="97" w:right="1054"/>
              <w:jc w:val="both"/>
              <w:rPr>
                <w:rFonts w:ascii="Times New Roman" w:eastAsia="Calibri" w:hAnsi="Times New Roman" w:cs="Times New Roman"/>
                <w:spacing w:val="-1"/>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consist of one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 xml:space="preserve">or </w:t>
            </w:r>
            <w:r w:rsidRPr="00620E29">
              <w:rPr>
                <w:rFonts w:ascii="Times New Roman" w:eastAsia="Calibri" w:hAnsi="Times New Roman" w:cs="Times New Roman"/>
                <w:spacing w:val="-1"/>
                <w:sz w:val="24"/>
                <w:szCs w:val="24"/>
              </w:rPr>
              <w:t>more</w:t>
            </w:r>
            <w:r w:rsidRPr="00620E29">
              <w:rPr>
                <w:rFonts w:ascii="Times New Roman" w:eastAsia="Calibri" w:hAnsi="Times New Roman" w:cs="Times New Roman"/>
                <w:spacing w:val="23"/>
                <w:sz w:val="24"/>
                <w:szCs w:val="24"/>
              </w:rPr>
              <w:t xml:space="preserve"> </w:t>
            </w:r>
            <w:r w:rsidRPr="00620E29">
              <w:rPr>
                <w:rFonts w:ascii="Times New Roman" w:eastAsia="Calibri" w:hAnsi="Times New Roman" w:cs="Times New Roman"/>
                <w:spacing w:val="-1"/>
                <w:sz w:val="24"/>
                <w:szCs w:val="24"/>
              </w:rPr>
              <w:t>representatives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from</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each</w:t>
            </w:r>
            <w:r w:rsidRPr="00620E29">
              <w:rPr>
                <w:rFonts w:ascii="Times New Roman" w:eastAsia="Calibri" w:hAnsi="Times New Roman" w:cs="Times New Roman"/>
                <w:sz w:val="24"/>
                <w:szCs w:val="24"/>
              </w:rPr>
              <w:t xml:space="preserve"> of 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following</w:t>
            </w:r>
            <w:r w:rsidRPr="00620E29">
              <w:rPr>
                <w:rFonts w:ascii="Times New Roman" w:eastAsia="Calibri" w:hAnsi="Times New Roman" w:cs="Times New Roman"/>
                <w:spacing w:val="53"/>
                <w:sz w:val="24"/>
                <w:szCs w:val="24"/>
              </w:rPr>
              <w:t xml:space="preserve"> </w:t>
            </w:r>
            <w:r w:rsidRPr="00620E29">
              <w:rPr>
                <w:rFonts w:ascii="Times New Roman" w:eastAsia="Calibri" w:hAnsi="Times New Roman" w:cs="Times New Roman"/>
                <w:spacing w:val="-1"/>
                <w:sz w:val="24"/>
                <w:szCs w:val="24"/>
              </w:rPr>
              <w:t>required</w:t>
            </w:r>
            <w:r w:rsidRPr="00620E29">
              <w:rPr>
                <w:rFonts w:ascii="Times New Roman" w:eastAsia="Calibri" w:hAnsi="Times New Roman" w:cs="Times New Roman"/>
                <w:sz w:val="24"/>
                <w:szCs w:val="24"/>
              </w:rPr>
              <w:t xml:space="preserve"> 12 </w:t>
            </w:r>
            <w:r w:rsidRPr="00620E29">
              <w:rPr>
                <w:rFonts w:ascii="Times New Roman" w:eastAsia="Calibri" w:hAnsi="Times New Roman" w:cs="Times New Roman"/>
                <w:spacing w:val="-1"/>
                <w:sz w:val="24"/>
                <w:szCs w:val="24"/>
              </w:rPr>
              <w:t>sectors:</w:t>
            </w:r>
          </w:p>
          <w:p w14:paraId="52A3FC12" w14:textId="77777777" w:rsidR="006F2E28" w:rsidRPr="00620E29" w:rsidRDefault="006F2E28" w:rsidP="00F66AEC">
            <w:pPr>
              <w:widowControl w:val="0"/>
              <w:spacing w:after="0"/>
              <w:ind w:left="97" w:right="1054"/>
              <w:jc w:val="both"/>
              <w:rPr>
                <w:rFonts w:ascii="Times New Roman" w:eastAsia="Calibri" w:hAnsi="Times New Roman" w:cs="Times New Roman"/>
                <w:sz w:val="24"/>
                <w:szCs w:val="24"/>
              </w:rPr>
            </w:pPr>
          </w:p>
          <w:p w14:paraId="780A324D" w14:textId="77777777" w:rsidR="006F2E28" w:rsidRPr="00620E29" w:rsidRDefault="006F2E28" w:rsidP="00F66AEC">
            <w:pPr>
              <w:widowControl w:val="0"/>
              <w:numPr>
                <w:ilvl w:val="0"/>
                <w:numId w:val="20"/>
              </w:numPr>
              <w:tabs>
                <w:tab w:val="left" w:pos="458"/>
              </w:tabs>
              <w:spacing w:before="1"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Youth </w:t>
            </w:r>
            <w:r w:rsidRPr="00620E29">
              <w:rPr>
                <w:rFonts w:ascii="Times New Roman" w:eastAsia="Calibri" w:hAnsi="Times New Roman" w:cs="Times New Roman"/>
                <w:spacing w:val="-1"/>
                <w:sz w:val="24"/>
                <w:szCs w:val="24"/>
              </w:rPr>
              <w:t>(18</w:t>
            </w:r>
            <w:r w:rsidRPr="00620E29">
              <w:rPr>
                <w:rFonts w:ascii="Times New Roman" w:eastAsia="Calibri" w:hAnsi="Times New Roman" w:cs="Times New Roman"/>
                <w:sz w:val="24"/>
                <w:szCs w:val="24"/>
              </w:rPr>
              <w:t xml:space="preserve"> or</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pacing w:val="-1"/>
                <w:sz w:val="24"/>
                <w:szCs w:val="24"/>
              </w:rPr>
              <w:t>younger)</w:t>
            </w:r>
          </w:p>
          <w:p w14:paraId="3A38A62A"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Parent</w:t>
            </w:r>
          </w:p>
          <w:p w14:paraId="2A4B6C35"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Business</w:t>
            </w:r>
          </w:p>
          <w:p w14:paraId="2A82E3A7"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z w:val="24"/>
                <w:szCs w:val="24"/>
              </w:rPr>
              <w:t>Media</w:t>
            </w:r>
          </w:p>
          <w:p w14:paraId="7A64528F"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School</w:t>
            </w:r>
          </w:p>
          <w:p w14:paraId="75C0306E" w14:textId="77777777" w:rsidR="006F2E28" w:rsidRPr="00620E29" w:rsidRDefault="006F2E28" w:rsidP="00F66AEC">
            <w:pPr>
              <w:widowControl w:val="0"/>
              <w:numPr>
                <w:ilvl w:val="0"/>
                <w:numId w:val="20"/>
              </w:numPr>
              <w:tabs>
                <w:tab w:val="left" w:pos="458"/>
              </w:tabs>
              <w:spacing w:before="1"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Youth-serving</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organization</w:t>
            </w:r>
          </w:p>
          <w:p w14:paraId="690EEF28"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Law</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enforcement</w:t>
            </w:r>
          </w:p>
          <w:p w14:paraId="7CF9D3D4"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Religious/Fraternal</w:t>
            </w:r>
            <w:r w:rsidRPr="00620E29">
              <w:rPr>
                <w:rFonts w:ascii="Times New Roman" w:eastAsia="Calibri" w:hAnsi="Times New Roman" w:cs="Times New Roman"/>
                <w:sz w:val="24"/>
                <w:szCs w:val="24"/>
              </w:rPr>
              <w:t xml:space="preserve"> organization</w:t>
            </w:r>
          </w:p>
          <w:p w14:paraId="1740675A"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Civic/Volunteer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groups</w:t>
            </w:r>
            <w:r w:rsidRPr="00620E29">
              <w:rPr>
                <w:rFonts w:ascii="Times New Roman" w:eastAsia="Calibri" w:hAnsi="Times New Roman" w:cs="Times New Roman"/>
                <w:sz w:val="24"/>
                <w:szCs w:val="24"/>
              </w:rPr>
              <w:t xml:space="preserve"> (i.e., </w:t>
            </w:r>
            <w:r w:rsidRPr="00620E29">
              <w:rPr>
                <w:rFonts w:ascii="Times New Roman" w:eastAsia="Calibri" w:hAnsi="Times New Roman" w:cs="Times New Roman"/>
                <w:spacing w:val="-1"/>
                <w:sz w:val="24"/>
                <w:szCs w:val="24"/>
              </w:rPr>
              <w:t>local</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pacing w:val="61"/>
                <w:sz w:val="24"/>
                <w:szCs w:val="24"/>
              </w:rPr>
              <w:t xml:space="preserve"> </w:t>
            </w:r>
            <w:r w:rsidRPr="00620E29">
              <w:rPr>
                <w:rFonts w:ascii="Times New Roman" w:eastAsia="Calibri" w:hAnsi="Times New Roman" w:cs="Times New Roman"/>
                <w:spacing w:val="-1"/>
                <w:sz w:val="24"/>
                <w:szCs w:val="24"/>
              </w:rPr>
              <w:t>committed</w:t>
            </w:r>
            <w:r w:rsidRPr="00620E29">
              <w:rPr>
                <w:rFonts w:ascii="Times New Roman" w:eastAsia="Calibri" w:hAnsi="Times New Roman" w:cs="Times New Roman"/>
                <w:sz w:val="24"/>
                <w:szCs w:val="24"/>
              </w:rPr>
              <w:t xml:space="preserve"> to </w:t>
            </w:r>
            <w:r w:rsidRPr="00620E29">
              <w:rPr>
                <w:rFonts w:ascii="Times New Roman" w:eastAsia="Calibri" w:hAnsi="Times New Roman" w:cs="Times New Roman"/>
                <w:spacing w:val="-1"/>
                <w:sz w:val="24"/>
                <w:szCs w:val="24"/>
              </w:rPr>
              <w:t>volunteering,</w:t>
            </w:r>
            <w:r w:rsidRPr="00620E29">
              <w:rPr>
                <w:rFonts w:ascii="Times New Roman" w:eastAsia="Calibri" w:hAnsi="Times New Roman" w:cs="Times New Roman"/>
                <w:sz w:val="24"/>
                <w:szCs w:val="24"/>
              </w:rPr>
              <w:t xml:space="preserve"> not a</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member designated as a “volunteer”)</w:t>
            </w:r>
          </w:p>
          <w:p w14:paraId="1CC99A93"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Healthcare professional or organization (i.e., primary care, hospitals, etc.)</w:t>
            </w:r>
          </w:p>
          <w:p w14:paraId="7D3BB9B0"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State, local, or tribal governmental agency with expertise in the field of substance abuse (including, if applicable, the state agency with primary authority for substance abuse)</w:t>
            </w:r>
          </w:p>
          <w:p w14:paraId="774F8F4B" w14:textId="77777777" w:rsidR="006F2E28" w:rsidRPr="00620E29" w:rsidRDefault="006F2E28" w:rsidP="00F66AEC">
            <w:pPr>
              <w:widowControl w:val="0"/>
              <w:numPr>
                <w:ilvl w:val="0"/>
                <w:numId w:val="20"/>
              </w:numPr>
              <w:tabs>
                <w:tab w:val="left" w:pos="458"/>
              </w:tabs>
              <w:spacing w:after="0" w:line="293" w:lineRule="exact"/>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Other organization involved in reducing substance abuse</w:t>
            </w:r>
          </w:p>
          <w:p w14:paraId="51B6DF73" w14:textId="77777777" w:rsidR="00AC6F36" w:rsidRPr="00FC29E2" w:rsidRDefault="00AC6F36" w:rsidP="00AC6F36">
            <w:pPr>
              <w:widowControl w:val="0"/>
              <w:spacing w:after="0" w:line="242" w:lineRule="auto"/>
              <w:ind w:left="97" w:right="104"/>
              <w:rPr>
                <w:rFonts w:ascii="Times New Roman" w:hAnsi="Times New Roman" w:cs="Times New Roman"/>
                <w:spacing w:val="4"/>
                <w:sz w:val="24"/>
                <w:szCs w:val="24"/>
              </w:rPr>
            </w:pPr>
            <w:r w:rsidRPr="00FC29E2">
              <w:rPr>
                <w:rFonts w:ascii="Times New Roman" w:hAnsi="Times New Roman" w:cs="Times New Roman"/>
                <w:spacing w:val="4"/>
                <w:sz w:val="24"/>
                <w:szCs w:val="24"/>
              </w:rPr>
              <w:t>21 U.S.C. 1532(a)(2)(c)</w:t>
            </w:r>
          </w:p>
          <w:p w14:paraId="24D6D69E" w14:textId="77777777" w:rsidR="006F2E28" w:rsidRPr="00620E29" w:rsidRDefault="006F2E28" w:rsidP="00F66AEC">
            <w:pPr>
              <w:widowControl w:val="0"/>
              <w:spacing w:after="0" w:line="242" w:lineRule="auto"/>
              <w:ind w:left="97" w:right="104"/>
              <w:rPr>
                <w:rFonts w:ascii="Times New Roman" w:eastAsia="Calibri" w:hAnsi="Times New Roman" w:cs="Times New Roman"/>
                <w:sz w:val="24"/>
                <w:szCs w:val="24"/>
              </w:rPr>
            </w:pPr>
          </w:p>
          <w:p w14:paraId="60F41F3F" w14:textId="77777777" w:rsidR="006F2E28" w:rsidRPr="00620E29" w:rsidRDefault="006F2E28" w:rsidP="00F66AEC">
            <w:pPr>
              <w:widowControl w:val="0"/>
              <w:spacing w:after="0" w:line="242" w:lineRule="auto"/>
              <w:ind w:left="97" w:right="104"/>
              <w:rPr>
                <w:rFonts w:ascii="Times New Roman" w:hAnsi="Times New Roman" w:cs="Times New Roman"/>
                <w:sz w:val="24"/>
                <w:szCs w:val="24"/>
              </w:rPr>
            </w:pPr>
            <w:r w:rsidRPr="00620E29">
              <w:rPr>
                <w:rFonts w:ascii="Times New Roman" w:eastAsia="Calibri" w:hAnsi="Times New Roman" w:cs="Times New Roman"/>
                <w:sz w:val="24"/>
                <w:szCs w:val="24"/>
              </w:rPr>
              <w:t xml:space="preserve">An </w:t>
            </w:r>
            <w:r w:rsidRPr="00620E29">
              <w:rPr>
                <w:rFonts w:ascii="Times New Roman" w:eastAsia="Calibri" w:hAnsi="Times New Roman" w:cs="Times New Roman"/>
                <w:spacing w:val="-1"/>
                <w:sz w:val="24"/>
                <w:szCs w:val="24"/>
              </w:rPr>
              <w:t>individual</w:t>
            </w:r>
            <w:r w:rsidRPr="00620E29">
              <w:rPr>
                <w:rFonts w:ascii="Times New Roman" w:eastAsia="Calibri" w:hAnsi="Times New Roman" w:cs="Times New Roman"/>
                <w:sz w:val="24"/>
                <w:szCs w:val="24"/>
              </w:rPr>
              <w:t xml:space="preserve"> who is a</w:t>
            </w:r>
            <w:r w:rsidRPr="00620E29">
              <w:rPr>
                <w:rFonts w:ascii="Times New Roman" w:eastAsia="Calibri" w:hAnsi="Times New Roman" w:cs="Times New Roman"/>
                <w:spacing w:val="-1"/>
                <w:sz w:val="24"/>
                <w:szCs w:val="24"/>
              </w:rPr>
              <w:t xml:space="preserve"> member</w:t>
            </w:r>
            <w:r w:rsidRPr="00620E29">
              <w:rPr>
                <w:rFonts w:ascii="Times New Roman" w:eastAsia="Calibri" w:hAnsi="Times New Roman" w:cs="Times New Roman"/>
                <w:sz w:val="24"/>
                <w:szCs w:val="24"/>
              </w:rPr>
              <w:t xml:space="preserve"> of</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z w:val="24"/>
                <w:szCs w:val="24"/>
              </w:rPr>
              <w:t xml:space="preserve"> may</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pacing w:val="-1"/>
                <w:sz w:val="24"/>
                <w:szCs w:val="24"/>
              </w:rPr>
              <w:t>serve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on the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z w:val="24"/>
                <w:szCs w:val="24"/>
              </w:rPr>
              <w:t xml:space="preserve"> a </w:t>
            </w:r>
            <w:r w:rsidRPr="00620E29">
              <w:rPr>
                <w:rFonts w:ascii="Times New Roman" w:eastAsia="Calibri" w:hAnsi="Times New Roman" w:cs="Times New Roman"/>
                <w:spacing w:val="-1"/>
                <w:sz w:val="24"/>
                <w:szCs w:val="24"/>
              </w:rPr>
              <w:t>representative</w:t>
            </w:r>
            <w:r w:rsidRPr="00620E29">
              <w:rPr>
                <w:rFonts w:ascii="Times New Roman" w:eastAsia="Calibri" w:hAnsi="Times New Roman" w:cs="Times New Roman"/>
                <w:sz w:val="24"/>
                <w:szCs w:val="24"/>
              </w:rPr>
              <w:t xml:space="preserve"> of</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b/>
                <w:sz w:val="24"/>
                <w:szCs w:val="24"/>
              </w:rPr>
              <w:t>not</w:t>
            </w:r>
            <w:r w:rsidRPr="00620E29">
              <w:rPr>
                <w:rFonts w:ascii="Times New Roman" w:eastAsia="Calibri" w:hAnsi="Times New Roman" w:cs="Times New Roman"/>
                <w:b/>
                <w:spacing w:val="47"/>
                <w:sz w:val="24"/>
                <w:szCs w:val="24"/>
              </w:rPr>
              <w:t xml:space="preserve"> </w:t>
            </w:r>
            <w:r w:rsidRPr="00620E29">
              <w:rPr>
                <w:rFonts w:ascii="Times New Roman" w:eastAsia="Calibri" w:hAnsi="Times New Roman" w:cs="Times New Roman"/>
                <w:b/>
                <w:spacing w:val="-1"/>
                <w:sz w:val="24"/>
                <w:szCs w:val="24"/>
              </w:rPr>
              <w:t>more than</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one</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sector</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category.</w:t>
            </w:r>
          </w:p>
          <w:p w14:paraId="7821CFEA" w14:textId="77777777" w:rsidR="00AC6F36" w:rsidRPr="00FC29E2" w:rsidRDefault="00AC6F36" w:rsidP="00AC6F36">
            <w:pPr>
              <w:widowControl w:val="0"/>
              <w:spacing w:after="0" w:line="242" w:lineRule="auto"/>
              <w:ind w:left="97" w:right="104"/>
              <w:rPr>
                <w:rFonts w:ascii="Times New Roman" w:hAnsi="Times New Roman" w:cs="Times New Roman"/>
                <w:spacing w:val="4"/>
                <w:sz w:val="24"/>
                <w:szCs w:val="24"/>
              </w:rPr>
            </w:pPr>
            <w:r w:rsidRPr="00FC29E2">
              <w:rPr>
                <w:rFonts w:ascii="Times New Roman" w:hAnsi="Times New Roman" w:cs="Times New Roman"/>
                <w:spacing w:val="4"/>
                <w:sz w:val="24"/>
                <w:szCs w:val="24"/>
              </w:rPr>
              <w:t>21 U.S.C. 1532(a)(2)(c)</w:t>
            </w:r>
          </w:p>
          <w:p w14:paraId="105FA867" w14:textId="27A93239" w:rsidR="006F2E28" w:rsidRPr="00620E29" w:rsidRDefault="006F2E28" w:rsidP="00F66AEC">
            <w:pPr>
              <w:pStyle w:val="NoSpacing"/>
              <w:rPr>
                <w:rFonts w:ascii="Times New Roman" w:hAnsi="Times New Roman"/>
                <w:szCs w:val="24"/>
              </w:rPr>
            </w:pPr>
          </w:p>
        </w:tc>
        <w:tc>
          <w:tcPr>
            <w:tcW w:w="4297" w:type="dxa"/>
            <w:shd w:val="clear" w:color="auto" w:fill="auto"/>
          </w:tcPr>
          <w:p w14:paraId="40CC3C34" w14:textId="77777777" w:rsidR="006F2E28" w:rsidRPr="00620E29" w:rsidRDefault="006F2E28" w:rsidP="00F66AEC">
            <w:pPr>
              <w:widowControl w:val="0"/>
              <w:spacing w:after="0"/>
              <w:ind w:left="100" w:right="134"/>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A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Involvement</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Agreement</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(CIA)</w:t>
            </w:r>
            <w:r w:rsidRPr="00620E29">
              <w:rPr>
                <w:rFonts w:ascii="Times New Roman" w:eastAsia="Calibri" w:hAnsi="Times New Roman" w:cs="Times New Roman"/>
                <w:spacing w:val="41"/>
                <w:sz w:val="24"/>
                <w:szCs w:val="24"/>
              </w:rPr>
              <w:t xml:space="preserve"> </w:t>
            </w:r>
            <w:r w:rsidRPr="00620E29">
              <w:rPr>
                <w:rFonts w:ascii="Times New Roman" w:eastAsia="Calibri" w:hAnsi="Times New Roman" w:cs="Times New Roman"/>
                <w:sz w:val="24"/>
                <w:szCs w:val="24"/>
              </w:rPr>
              <w:t>for</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each</w:t>
            </w:r>
            <w:r w:rsidRPr="00620E29">
              <w:rPr>
                <w:rFonts w:ascii="Times New Roman" w:eastAsia="Calibri" w:hAnsi="Times New Roman" w:cs="Times New Roman"/>
                <w:sz w:val="24"/>
                <w:szCs w:val="24"/>
              </w:rPr>
              <w:t xml:space="preserve"> of 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12 sector</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members.</w:t>
            </w:r>
          </w:p>
          <w:p w14:paraId="762E66FC" w14:textId="77777777" w:rsidR="006F2E28" w:rsidRPr="00620E29" w:rsidRDefault="006F2E28" w:rsidP="00F66AEC">
            <w:pPr>
              <w:widowControl w:val="0"/>
              <w:spacing w:before="5" w:after="0"/>
              <w:rPr>
                <w:rFonts w:ascii="Times New Roman" w:eastAsia="Calibri" w:hAnsi="Times New Roman" w:cs="Times New Roman"/>
                <w:b/>
                <w:sz w:val="24"/>
                <w:szCs w:val="24"/>
              </w:rPr>
            </w:pPr>
          </w:p>
          <w:p w14:paraId="6D31D86A" w14:textId="77777777" w:rsidR="006F2E28" w:rsidRPr="00620E29" w:rsidRDefault="006F2E28" w:rsidP="00F66AEC">
            <w:pPr>
              <w:widowControl w:val="0"/>
              <w:spacing w:after="0"/>
              <w:ind w:left="100" w:right="313"/>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Document: </w:t>
            </w:r>
            <w:r w:rsidRPr="00620E29">
              <w:rPr>
                <w:rFonts w:ascii="Times New Roman" w:eastAsia="Calibri" w:hAnsi="Times New Roman" w:cs="Times New Roman"/>
                <w:b/>
                <w:spacing w:val="-1"/>
                <w:sz w:val="24"/>
                <w:szCs w:val="24"/>
              </w:rPr>
              <w:t>Attachment</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1:</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12</w:t>
            </w:r>
            <w:r w:rsidRPr="00620E29">
              <w:rPr>
                <w:rFonts w:ascii="Times New Roman" w:eastAsia="Calibri" w:hAnsi="Times New Roman" w:cs="Times New Roman"/>
                <w:b/>
                <w:spacing w:val="37"/>
                <w:sz w:val="24"/>
                <w:szCs w:val="24"/>
              </w:rPr>
              <w:t xml:space="preserve"> </w:t>
            </w:r>
            <w:r w:rsidRPr="00620E29">
              <w:rPr>
                <w:rFonts w:ascii="Times New Roman" w:eastAsia="Calibri" w:hAnsi="Times New Roman" w:cs="Times New Roman"/>
                <w:b/>
                <w:spacing w:val="-1"/>
                <w:sz w:val="24"/>
                <w:szCs w:val="24"/>
              </w:rPr>
              <w:t>CIAs</w:t>
            </w:r>
          </w:p>
          <w:p w14:paraId="2C4858EA" w14:textId="77777777" w:rsidR="006F2E28" w:rsidRPr="00620E29" w:rsidRDefault="006F2E28" w:rsidP="00F66AEC">
            <w:pPr>
              <w:widowControl w:val="0"/>
              <w:spacing w:after="0"/>
              <w:rPr>
                <w:rFonts w:ascii="Times New Roman" w:eastAsia="Calibri" w:hAnsi="Times New Roman" w:cs="Times New Roman"/>
                <w:b/>
                <w:sz w:val="24"/>
                <w:szCs w:val="24"/>
              </w:rPr>
            </w:pPr>
          </w:p>
          <w:p w14:paraId="6E87CCF7" w14:textId="77777777" w:rsidR="006F2E28" w:rsidRPr="00620E29" w:rsidRDefault="006F2E28" w:rsidP="00F66AEC">
            <w:pPr>
              <w:widowControl w:val="0"/>
              <w:spacing w:after="0"/>
              <w:ind w:left="100" w:right="166"/>
              <w:rPr>
                <w:rFonts w:ascii="Times New Roman" w:eastAsia="Calibri" w:hAnsi="Times New Roman" w:cs="Times New Roman"/>
                <w:color w:val="0000FF"/>
                <w:sz w:val="24"/>
                <w:szCs w:val="24"/>
                <w:u w:val="thick"/>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to</w:t>
            </w:r>
            <w:r w:rsidRPr="00620E29">
              <w:rPr>
                <w:rFonts w:ascii="Times New Roman" w:eastAsia="Calibri" w:hAnsi="Times New Roman" w:cs="Times New Roman"/>
                <w:b/>
                <w:spacing w:val="-1"/>
                <w:sz w:val="24"/>
                <w:szCs w:val="24"/>
              </w:rPr>
              <w:t xml:space="preserve"> Section</w:t>
            </w:r>
            <w:r w:rsidRPr="00620E29">
              <w:rPr>
                <w:rFonts w:ascii="Times New Roman" w:eastAsia="Calibri" w:hAnsi="Times New Roman" w:cs="Times New Roman"/>
                <w:b/>
                <w:sz w:val="24"/>
                <w:szCs w:val="24"/>
              </w:rPr>
              <w:t xml:space="preserve"> C. Eligibility Information and Attachment 1.</w:t>
            </w:r>
            <w:r w:rsidRPr="00620E29">
              <w:rPr>
                <w:rFonts w:ascii="Times New Roman" w:eastAsia="Calibri" w:hAnsi="Times New Roman" w:cs="Times New Roman"/>
                <w:b/>
                <w:spacing w:val="1"/>
                <w:sz w:val="24"/>
                <w:szCs w:val="24"/>
              </w:rPr>
              <w:t xml:space="preserve"> </w:t>
            </w:r>
          </w:p>
          <w:p w14:paraId="6ACF1644" w14:textId="77777777" w:rsidR="006F2E28" w:rsidRPr="00620E29" w:rsidRDefault="006F2E28" w:rsidP="00F66AEC">
            <w:pPr>
              <w:widowControl w:val="0"/>
              <w:spacing w:before="7" w:after="0"/>
              <w:rPr>
                <w:rFonts w:ascii="Times New Roman" w:eastAsia="Calibri" w:hAnsi="Times New Roman" w:cs="Times New Roman"/>
                <w:b/>
                <w:sz w:val="24"/>
                <w:szCs w:val="24"/>
              </w:rPr>
            </w:pPr>
          </w:p>
          <w:p w14:paraId="25961655" w14:textId="77777777" w:rsidR="006F2E28" w:rsidRPr="00620E29" w:rsidRDefault="006F2E28" w:rsidP="00F66AEC">
            <w:pPr>
              <w:pStyle w:val="NoSpacing"/>
              <w:rPr>
                <w:rFonts w:ascii="Times New Roman" w:hAnsi="Times New Roman"/>
                <w:szCs w:val="24"/>
              </w:rPr>
            </w:pPr>
            <w:r w:rsidRPr="000A3AAC">
              <w:rPr>
                <w:rFonts w:ascii="Times New Roman" w:hAnsi="Times New Roman"/>
                <w:b/>
                <w:spacing w:val="-1"/>
                <w:szCs w:val="24"/>
              </w:rPr>
              <w:t>Note</w:t>
            </w:r>
            <w:r w:rsidRPr="000A3AAC">
              <w:rPr>
                <w:rFonts w:ascii="Times New Roman" w:hAnsi="Times New Roman"/>
                <w:spacing w:val="-1"/>
                <w:szCs w:val="24"/>
              </w:rPr>
              <w:t>:</w:t>
            </w:r>
            <w:r w:rsidRPr="000A3AAC">
              <w:rPr>
                <w:rFonts w:ascii="Times New Roman" w:hAnsi="Times New Roman"/>
                <w:szCs w:val="24"/>
              </w:rPr>
              <w:t xml:space="preserve"> </w:t>
            </w:r>
            <w:r w:rsidRPr="000A3AAC">
              <w:rPr>
                <w:rFonts w:ascii="Times New Roman" w:hAnsi="Times New Roman"/>
                <w:spacing w:val="-1"/>
                <w:szCs w:val="24"/>
              </w:rPr>
              <w:t>Coalition</w:t>
            </w:r>
            <w:r w:rsidRPr="000A3AAC">
              <w:rPr>
                <w:rFonts w:ascii="Times New Roman" w:hAnsi="Times New Roman"/>
                <w:szCs w:val="24"/>
              </w:rPr>
              <w:t xml:space="preserve"> </w:t>
            </w:r>
            <w:r w:rsidRPr="000A3AAC">
              <w:rPr>
                <w:rFonts w:ascii="Times New Roman" w:hAnsi="Times New Roman"/>
                <w:spacing w:val="-1"/>
                <w:szCs w:val="24"/>
              </w:rPr>
              <w:t>members</w:t>
            </w:r>
            <w:r w:rsidRPr="000A3AAC">
              <w:rPr>
                <w:rFonts w:ascii="Times New Roman" w:hAnsi="Times New Roman"/>
                <w:spacing w:val="2"/>
                <w:szCs w:val="24"/>
              </w:rPr>
              <w:t xml:space="preserve"> </w:t>
            </w:r>
            <w:r w:rsidRPr="000A3AAC">
              <w:rPr>
                <w:rFonts w:ascii="Times New Roman" w:hAnsi="Times New Roman"/>
                <w:b/>
                <w:spacing w:val="-1"/>
                <w:szCs w:val="24"/>
              </w:rPr>
              <w:t>cannot</w:t>
            </w:r>
            <w:r w:rsidRPr="000A3AAC">
              <w:rPr>
                <w:rFonts w:ascii="Times New Roman" w:hAnsi="Times New Roman"/>
                <w:b/>
                <w:szCs w:val="24"/>
              </w:rPr>
              <w:t xml:space="preserve"> </w:t>
            </w:r>
            <w:r w:rsidRPr="000A3AAC">
              <w:rPr>
                <w:rFonts w:ascii="Times New Roman" w:hAnsi="Times New Roman"/>
                <w:spacing w:val="-1"/>
                <w:szCs w:val="24"/>
              </w:rPr>
              <w:t>represent</w:t>
            </w:r>
            <w:r w:rsidRPr="000A3AAC">
              <w:rPr>
                <w:rFonts w:ascii="Times New Roman" w:hAnsi="Times New Roman"/>
                <w:spacing w:val="55"/>
                <w:szCs w:val="24"/>
              </w:rPr>
              <w:t xml:space="preserve"> </w:t>
            </w:r>
            <w:r w:rsidRPr="000A3AAC">
              <w:rPr>
                <w:rFonts w:ascii="Times New Roman" w:hAnsi="Times New Roman"/>
                <w:szCs w:val="24"/>
              </w:rPr>
              <w:t>more</w:t>
            </w:r>
            <w:r w:rsidRPr="000A3AAC">
              <w:rPr>
                <w:rFonts w:ascii="Times New Roman" w:hAnsi="Times New Roman"/>
                <w:spacing w:val="-2"/>
                <w:szCs w:val="24"/>
              </w:rPr>
              <w:t xml:space="preserve"> </w:t>
            </w:r>
            <w:r w:rsidRPr="000A3AAC">
              <w:rPr>
                <w:rFonts w:ascii="Times New Roman" w:hAnsi="Times New Roman"/>
                <w:szCs w:val="24"/>
              </w:rPr>
              <w:t>than one</w:t>
            </w:r>
            <w:r w:rsidRPr="000A3AAC">
              <w:rPr>
                <w:rFonts w:ascii="Times New Roman" w:hAnsi="Times New Roman"/>
                <w:spacing w:val="-2"/>
                <w:szCs w:val="24"/>
              </w:rPr>
              <w:t xml:space="preserve"> </w:t>
            </w:r>
            <w:r w:rsidRPr="000A3AAC">
              <w:rPr>
                <w:rFonts w:ascii="Times New Roman" w:hAnsi="Times New Roman"/>
                <w:szCs w:val="24"/>
              </w:rPr>
              <w:t>sector category</w:t>
            </w:r>
            <w:r w:rsidRPr="000A3AAC">
              <w:rPr>
                <w:rFonts w:ascii="Times New Roman" w:hAnsi="Times New Roman"/>
                <w:spacing w:val="-3"/>
                <w:szCs w:val="24"/>
              </w:rPr>
              <w:t xml:space="preserve"> </w:t>
            </w:r>
            <w:r w:rsidRPr="000A3AAC">
              <w:rPr>
                <w:rFonts w:ascii="Times New Roman" w:hAnsi="Times New Roman"/>
                <w:spacing w:val="-1"/>
                <w:szCs w:val="24"/>
              </w:rPr>
              <w:t>and</w:t>
            </w:r>
            <w:r w:rsidRPr="000A3AAC">
              <w:rPr>
                <w:rFonts w:ascii="Times New Roman" w:hAnsi="Times New Roman"/>
                <w:szCs w:val="24"/>
              </w:rPr>
              <w:t xml:space="preserve"> </w:t>
            </w:r>
            <w:r w:rsidRPr="000A3AAC">
              <w:rPr>
                <w:rFonts w:ascii="Times New Roman" w:hAnsi="Times New Roman"/>
                <w:spacing w:val="-1"/>
                <w:szCs w:val="24"/>
              </w:rPr>
              <w:t xml:space="preserve">paid staff (i.e., Program Director/Principal Investigator (PD/PI) and Project Coordinator) </w:t>
            </w:r>
            <w:r w:rsidRPr="000A3AAC">
              <w:rPr>
                <w:rFonts w:ascii="Times New Roman" w:hAnsi="Times New Roman"/>
                <w:b/>
                <w:spacing w:val="-1"/>
                <w:szCs w:val="24"/>
              </w:rPr>
              <w:t xml:space="preserve">cannot </w:t>
            </w:r>
            <w:r w:rsidRPr="000A3AAC">
              <w:rPr>
                <w:rFonts w:ascii="Times New Roman" w:hAnsi="Times New Roman"/>
                <w:szCs w:val="24"/>
              </w:rPr>
              <w:t>serve</w:t>
            </w:r>
            <w:r w:rsidRPr="000A3AAC">
              <w:rPr>
                <w:rFonts w:ascii="Times New Roman" w:hAnsi="Times New Roman"/>
                <w:spacing w:val="-1"/>
                <w:szCs w:val="24"/>
              </w:rPr>
              <w:t xml:space="preserve"> as</w:t>
            </w:r>
            <w:r w:rsidRPr="000A3AAC">
              <w:rPr>
                <w:rFonts w:ascii="Times New Roman" w:hAnsi="Times New Roman"/>
                <w:szCs w:val="24"/>
              </w:rPr>
              <w:t xml:space="preserve"> sector</w:t>
            </w:r>
            <w:r w:rsidRPr="000A3AAC">
              <w:rPr>
                <w:rFonts w:ascii="Times New Roman" w:hAnsi="Times New Roman"/>
                <w:spacing w:val="21"/>
                <w:szCs w:val="24"/>
              </w:rPr>
              <w:t xml:space="preserve"> </w:t>
            </w:r>
            <w:r w:rsidRPr="000A3AAC">
              <w:rPr>
                <w:rFonts w:ascii="Times New Roman" w:hAnsi="Times New Roman"/>
                <w:spacing w:val="-1"/>
                <w:szCs w:val="24"/>
              </w:rPr>
              <w:t xml:space="preserve">representatives.  </w:t>
            </w:r>
            <w:r w:rsidRPr="000A3AAC">
              <w:rPr>
                <w:rFonts w:ascii="Times New Roman" w:hAnsi="Times New Roman"/>
                <w:szCs w:val="24"/>
              </w:rPr>
              <w:t>Doing</w:t>
            </w:r>
            <w:r w:rsidRPr="000A3AAC">
              <w:rPr>
                <w:rFonts w:ascii="Times New Roman" w:hAnsi="Times New Roman"/>
                <w:spacing w:val="-3"/>
                <w:szCs w:val="24"/>
              </w:rPr>
              <w:t xml:space="preserve"> </w:t>
            </w:r>
            <w:r w:rsidRPr="000A3AAC">
              <w:rPr>
                <w:rFonts w:ascii="Times New Roman" w:hAnsi="Times New Roman"/>
                <w:szCs w:val="24"/>
              </w:rPr>
              <w:t>so</w:t>
            </w:r>
            <w:r w:rsidRPr="000A3AAC">
              <w:rPr>
                <w:rFonts w:ascii="Times New Roman" w:hAnsi="Times New Roman"/>
                <w:spacing w:val="2"/>
                <w:szCs w:val="24"/>
              </w:rPr>
              <w:t xml:space="preserve"> </w:t>
            </w:r>
            <w:r w:rsidRPr="000A3AAC">
              <w:rPr>
                <w:rFonts w:ascii="Times New Roman" w:hAnsi="Times New Roman"/>
                <w:szCs w:val="24"/>
              </w:rPr>
              <w:t xml:space="preserve">will </w:t>
            </w:r>
            <w:r w:rsidRPr="000A3AAC">
              <w:rPr>
                <w:rFonts w:ascii="Times New Roman" w:hAnsi="Times New Roman"/>
                <w:spacing w:val="-1"/>
                <w:szCs w:val="24"/>
              </w:rPr>
              <w:t>deem</w:t>
            </w:r>
            <w:r w:rsidRPr="000A3AAC">
              <w:rPr>
                <w:rFonts w:ascii="Times New Roman" w:hAnsi="Times New Roman"/>
                <w:szCs w:val="24"/>
              </w:rPr>
              <w:t xml:space="preserve"> an</w:t>
            </w:r>
            <w:r w:rsidRPr="000A3AAC">
              <w:rPr>
                <w:rFonts w:ascii="Times New Roman" w:hAnsi="Times New Roman"/>
                <w:spacing w:val="33"/>
                <w:szCs w:val="24"/>
              </w:rPr>
              <w:t xml:space="preserve"> </w:t>
            </w:r>
            <w:r w:rsidRPr="000A3AAC">
              <w:rPr>
                <w:rFonts w:ascii="Times New Roman" w:hAnsi="Times New Roman"/>
                <w:spacing w:val="-1"/>
                <w:szCs w:val="24"/>
              </w:rPr>
              <w:t>application</w:t>
            </w:r>
            <w:r w:rsidRPr="000A3AAC">
              <w:rPr>
                <w:rFonts w:ascii="Times New Roman" w:hAnsi="Times New Roman"/>
                <w:szCs w:val="24"/>
              </w:rPr>
              <w:t xml:space="preserve"> </w:t>
            </w:r>
            <w:r w:rsidRPr="000A3AAC">
              <w:rPr>
                <w:rFonts w:ascii="Times New Roman" w:hAnsi="Times New Roman"/>
                <w:spacing w:val="-1"/>
                <w:szCs w:val="24"/>
              </w:rPr>
              <w:t>ineligible and</w:t>
            </w:r>
            <w:r w:rsidRPr="000A3AAC">
              <w:rPr>
                <w:rFonts w:ascii="Times New Roman" w:hAnsi="Times New Roman"/>
                <w:spacing w:val="3"/>
                <w:szCs w:val="24"/>
              </w:rPr>
              <w:t xml:space="preserve"> </w:t>
            </w:r>
            <w:r w:rsidRPr="000A3AAC">
              <w:rPr>
                <w:rFonts w:ascii="Times New Roman" w:hAnsi="Times New Roman"/>
                <w:szCs w:val="24"/>
              </w:rPr>
              <w:t xml:space="preserve">the </w:t>
            </w:r>
            <w:r w:rsidRPr="000A3AAC">
              <w:rPr>
                <w:rFonts w:ascii="Times New Roman" w:hAnsi="Times New Roman"/>
                <w:spacing w:val="-1"/>
                <w:szCs w:val="24"/>
              </w:rPr>
              <w:t>application</w:t>
            </w:r>
            <w:r w:rsidRPr="000A3AAC">
              <w:rPr>
                <w:rFonts w:ascii="Times New Roman" w:hAnsi="Times New Roman"/>
                <w:spacing w:val="51"/>
                <w:szCs w:val="24"/>
              </w:rPr>
              <w:t xml:space="preserve"> </w:t>
            </w:r>
            <w:r w:rsidRPr="000A3AAC">
              <w:rPr>
                <w:rFonts w:ascii="Times New Roman" w:hAnsi="Times New Roman"/>
                <w:b/>
                <w:szCs w:val="24"/>
              </w:rPr>
              <w:t>will not</w:t>
            </w:r>
            <w:r w:rsidRPr="000A3AAC">
              <w:rPr>
                <w:rFonts w:ascii="Times New Roman" w:hAnsi="Times New Roman"/>
                <w:szCs w:val="24"/>
              </w:rPr>
              <w:t xml:space="preserve"> </w:t>
            </w:r>
            <w:r w:rsidRPr="000A3AAC">
              <w:rPr>
                <w:rFonts w:ascii="Times New Roman" w:hAnsi="Times New Roman"/>
                <w:spacing w:val="-1"/>
                <w:szCs w:val="24"/>
              </w:rPr>
              <w:t>proceed</w:t>
            </w:r>
            <w:r w:rsidRPr="000A3AAC">
              <w:rPr>
                <w:rFonts w:ascii="Times New Roman" w:hAnsi="Times New Roman"/>
                <w:szCs w:val="24"/>
              </w:rPr>
              <w:t xml:space="preserve"> to peer </w:t>
            </w:r>
            <w:r w:rsidRPr="000A3AAC">
              <w:rPr>
                <w:rFonts w:ascii="Times New Roman" w:hAnsi="Times New Roman"/>
                <w:spacing w:val="-1"/>
                <w:szCs w:val="24"/>
              </w:rPr>
              <w:t>review.</w:t>
            </w:r>
          </w:p>
        </w:tc>
      </w:tr>
      <w:tr w:rsidR="006F2E28" w:rsidRPr="00DD537A" w14:paraId="5308515A" w14:textId="77777777" w:rsidTr="00F66AEC">
        <w:tc>
          <w:tcPr>
            <w:tcW w:w="5418" w:type="dxa"/>
            <w:shd w:val="clear" w:color="auto" w:fill="E0E0E0"/>
          </w:tcPr>
          <w:p w14:paraId="7643DCC3" w14:textId="77777777" w:rsidR="006F2E28" w:rsidRPr="00620E29" w:rsidRDefault="006F2E28" w:rsidP="00F66AEC">
            <w:pPr>
              <w:widowControl w:val="0"/>
              <w:spacing w:after="0"/>
              <w:ind w:right="-45"/>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2: Six Month Existence</w:t>
            </w:r>
          </w:p>
        </w:tc>
        <w:tc>
          <w:tcPr>
            <w:tcW w:w="4297" w:type="dxa"/>
            <w:shd w:val="clear" w:color="auto" w:fill="E0E0E0"/>
          </w:tcPr>
          <w:p w14:paraId="24790D84" w14:textId="77777777" w:rsidR="006F2E28" w:rsidRPr="00620E29" w:rsidRDefault="006F2E28" w:rsidP="00F66AEC">
            <w:pPr>
              <w:widowControl w:val="0"/>
              <w:spacing w:after="0"/>
              <w:ind w:left="100" w:right="134"/>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Evidence Required</w:t>
            </w:r>
          </w:p>
        </w:tc>
      </w:tr>
      <w:tr w:rsidR="006F2E28" w:rsidRPr="00DD537A" w14:paraId="6CEA34DB" w14:textId="77777777" w:rsidTr="00F66AEC">
        <w:tc>
          <w:tcPr>
            <w:tcW w:w="5418" w:type="dxa"/>
            <w:shd w:val="clear" w:color="auto" w:fill="auto"/>
          </w:tcPr>
          <w:p w14:paraId="0125BFB8" w14:textId="77777777" w:rsidR="006F2E28" w:rsidRPr="00620E29" w:rsidRDefault="006F2E28" w:rsidP="00F66AEC">
            <w:pPr>
              <w:widowControl w:val="0"/>
              <w:spacing w:after="0"/>
              <w:ind w:left="97" w:right="139"/>
              <w:rPr>
                <w:rFonts w:ascii="Times New Roman" w:eastAsia="Calibri"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 xml:space="preserve">demonstrate </w:t>
            </w:r>
            <w:r w:rsidRPr="00620E29">
              <w:rPr>
                <w:rFonts w:ascii="Times New Roman" w:eastAsia="Calibri" w:hAnsi="Times New Roman" w:cs="Times New Roman"/>
                <w:spacing w:val="-1"/>
                <w:sz w:val="24"/>
                <w:szCs w:val="24"/>
              </w:rPr>
              <w:t>that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members</w:t>
            </w:r>
            <w:r w:rsidRPr="00620E29">
              <w:rPr>
                <w:rFonts w:ascii="Times New Roman" w:eastAsia="Calibri" w:hAnsi="Times New Roman" w:cs="Times New Roman"/>
                <w:sz w:val="24"/>
                <w:szCs w:val="24"/>
              </w:rPr>
              <w:t xml:space="preserve"> have</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worked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together</w:t>
            </w:r>
            <w:r w:rsidRPr="00620E29">
              <w:rPr>
                <w:rFonts w:ascii="Times New Roman" w:eastAsia="Calibri" w:hAnsi="Times New Roman" w:cs="Times New Roman"/>
                <w:sz w:val="24"/>
                <w:szCs w:val="24"/>
              </w:rPr>
              <w:t xml:space="preserve"> on </w:t>
            </w:r>
            <w:r w:rsidRPr="00620E29">
              <w:rPr>
                <w:rFonts w:ascii="Times New Roman" w:eastAsia="Calibri" w:hAnsi="Times New Roman" w:cs="Times New Roman"/>
                <w:spacing w:val="-1"/>
                <w:sz w:val="24"/>
                <w:szCs w:val="24"/>
              </w:rPr>
              <w:t>substance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abuse reduction</w:t>
            </w:r>
            <w:r w:rsidRPr="00620E29">
              <w:rPr>
                <w:rFonts w:ascii="Times New Roman" w:eastAsia="Calibri" w:hAnsi="Times New Roman" w:cs="Times New Roman"/>
                <w:spacing w:val="59"/>
                <w:sz w:val="24"/>
                <w:szCs w:val="24"/>
              </w:rPr>
              <w:t xml:space="preserve"> </w:t>
            </w:r>
            <w:r w:rsidRPr="00620E29">
              <w:rPr>
                <w:rFonts w:ascii="Times New Roman" w:eastAsia="Calibri" w:hAnsi="Times New Roman" w:cs="Times New Roman"/>
                <w:spacing w:val="-1"/>
                <w:sz w:val="24"/>
                <w:szCs w:val="24"/>
              </w:rPr>
              <w:t>initiatives</w:t>
            </w:r>
            <w:r w:rsidRPr="00620E29">
              <w:rPr>
                <w:rFonts w:ascii="Times New Roman" w:eastAsia="Calibri" w:hAnsi="Times New Roman" w:cs="Times New Roman"/>
                <w:sz w:val="24"/>
                <w:szCs w:val="24"/>
              </w:rPr>
              <w:t xml:space="preserve"> for</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a</w:t>
            </w:r>
            <w:r w:rsidRPr="00620E29">
              <w:rPr>
                <w:rFonts w:ascii="Times New Roman" w:eastAsia="Calibri" w:hAnsi="Times New Roman" w:cs="Times New Roman"/>
                <w:spacing w:val="-1"/>
                <w:sz w:val="24"/>
                <w:szCs w:val="24"/>
              </w:rPr>
              <w:t xml:space="preserve"> period</w:t>
            </w:r>
            <w:r w:rsidRPr="00620E29">
              <w:rPr>
                <w:rFonts w:ascii="Times New Roman" w:eastAsia="Calibri" w:hAnsi="Times New Roman" w:cs="Times New Roman"/>
                <w:sz w:val="24"/>
                <w:szCs w:val="24"/>
              </w:rPr>
              <w:t xml:space="preserve"> of</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not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 xml:space="preserve">less </w:t>
            </w:r>
            <w:r w:rsidRPr="00620E29">
              <w:rPr>
                <w:rFonts w:ascii="Times New Roman" w:eastAsia="Calibri" w:hAnsi="Times New Roman" w:cs="Times New Roman"/>
                <w:spacing w:val="-1"/>
                <w:sz w:val="24"/>
                <w:szCs w:val="24"/>
              </w:rPr>
              <w:t>than</w:t>
            </w:r>
            <w:r w:rsidRPr="00620E29">
              <w:rPr>
                <w:rFonts w:ascii="Times New Roman" w:eastAsia="Calibri" w:hAnsi="Times New Roman" w:cs="Times New Roman"/>
                <w:sz w:val="24"/>
                <w:szCs w:val="24"/>
              </w:rPr>
              <w:t xml:space="preserve"> 6 </w:t>
            </w:r>
            <w:r w:rsidRPr="00620E29">
              <w:rPr>
                <w:rFonts w:ascii="Times New Roman" w:eastAsia="Calibri" w:hAnsi="Times New Roman" w:cs="Times New Roman"/>
                <w:spacing w:val="-1"/>
                <w:sz w:val="24"/>
                <w:szCs w:val="24"/>
              </w:rPr>
              <w:t>months</w:t>
            </w:r>
            <w:r w:rsidRPr="00620E29">
              <w:rPr>
                <w:rFonts w:ascii="Times New Roman" w:eastAsia="Calibri" w:hAnsi="Times New Roman" w:cs="Times New Roman"/>
                <w:sz w:val="24"/>
                <w:szCs w:val="24"/>
              </w:rPr>
              <w:t xml:space="preserve"> at</w:t>
            </w:r>
            <w:r w:rsidRPr="00620E29">
              <w:rPr>
                <w:rFonts w:ascii="Times New Roman" w:eastAsia="Calibri" w:hAnsi="Times New Roman" w:cs="Times New Roman"/>
                <w:spacing w:val="39"/>
                <w:sz w:val="24"/>
                <w:szCs w:val="24"/>
              </w:rPr>
              <w:t xml:space="preserve"> </w:t>
            </w:r>
            <w:r w:rsidRPr="00620E29">
              <w:rPr>
                <w:rFonts w:ascii="Times New Roman" w:eastAsia="Calibri" w:hAnsi="Times New Roman" w:cs="Times New Roman"/>
                <w:sz w:val="24"/>
                <w:szCs w:val="24"/>
              </w:rPr>
              <w:t xml:space="preserve">the </w:t>
            </w:r>
            <w:r w:rsidRPr="00620E29">
              <w:rPr>
                <w:rFonts w:ascii="Times New Roman" w:eastAsia="Calibri" w:hAnsi="Times New Roman" w:cs="Times New Roman"/>
                <w:spacing w:val="-1"/>
                <w:sz w:val="24"/>
                <w:szCs w:val="24"/>
              </w:rPr>
              <w:t xml:space="preserve">time </w:t>
            </w:r>
            <w:r w:rsidRPr="00620E29">
              <w:rPr>
                <w:rFonts w:ascii="Times New Roman" w:eastAsia="Calibri" w:hAnsi="Times New Roman" w:cs="Times New Roman"/>
                <w:sz w:val="24"/>
                <w:szCs w:val="24"/>
              </w:rPr>
              <w:t>of</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submission</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of</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 xml:space="preserve">the </w:t>
            </w:r>
            <w:r w:rsidRPr="00620E29">
              <w:rPr>
                <w:rFonts w:ascii="Times New Roman" w:eastAsia="Calibri" w:hAnsi="Times New Roman" w:cs="Times New Roman"/>
                <w:spacing w:val="-1"/>
                <w:sz w:val="24"/>
                <w:szCs w:val="24"/>
              </w:rPr>
              <w:t>application,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acting</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through</w:t>
            </w:r>
            <w:r w:rsidRPr="00620E29">
              <w:rPr>
                <w:rFonts w:ascii="Times New Roman" w:eastAsia="Calibri" w:hAnsi="Times New Roman" w:cs="Times New Roman"/>
                <w:sz w:val="24"/>
                <w:szCs w:val="24"/>
              </w:rPr>
              <w:t xml:space="preserve"> entities such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z w:val="24"/>
                <w:szCs w:val="24"/>
              </w:rPr>
              <w:t xml:space="preserve"> task </w:t>
            </w:r>
            <w:r w:rsidRPr="00620E29">
              <w:rPr>
                <w:rFonts w:ascii="Times New Roman" w:eastAsia="Calibri" w:hAnsi="Times New Roman" w:cs="Times New Roman"/>
                <w:spacing w:val="-1"/>
                <w:sz w:val="24"/>
                <w:szCs w:val="24"/>
              </w:rPr>
              <w:t>forces,</w:t>
            </w:r>
            <w:r w:rsidRPr="00620E29">
              <w:rPr>
                <w:rFonts w:ascii="Times New Roman" w:eastAsia="Calibri" w:hAnsi="Times New Roman" w:cs="Times New Roman"/>
                <w:sz w:val="24"/>
                <w:szCs w:val="24"/>
              </w:rPr>
              <w:t xml:space="preserve"> subcommittees,</w:t>
            </w:r>
            <w:r w:rsidRPr="00620E29">
              <w:rPr>
                <w:rFonts w:ascii="Times New Roman" w:eastAsia="Calibri" w:hAnsi="Times New Roman" w:cs="Times New Roman"/>
                <w:spacing w:val="30"/>
                <w:sz w:val="24"/>
                <w:szCs w:val="24"/>
              </w:rPr>
              <w:t xml:space="preserve"> </w:t>
            </w:r>
            <w:r w:rsidRPr="00620E29">
              <w:rPr>
                <w:rFonts w:ascii="Times New Roman" w:eastAsia="Calibri" w:hAnsi="Times New Roman" w:cs="Times New Roman"/>
                <w:sz w:val="24"/>
                <w:szCs w:val="24"/>
              </w:rPr>
              <w:t>or</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community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z w:val="24"/>
                <w:szCs w:val="24"/>
              </w:rPr>
              <w:t>boards.</w:t>
            </w:r>
          </w:p>
          <w:p w14:paraId="2038970A" w14:textId="77777777" w:rsidR="006F2E28" w:rsidRPr="00620E29" w:rsidRDefault="006F2E28" w:rsidP="00F66AEC">
            <w:pPr>
              <w:widowControl w:val="0"/>
              <w:spacing w:after="0"/>
              <w:ind w:left="97"/>
              <w:rPr>
                <w:rFonts w:ascii="Times New Roman" w:eastAsia="Calibri" w:hAnsi="Times New Roman" w:cs="Times New Roman"/>
                <w:sz w:val="24"/>
                <w:szCs w:val="24"/>
              </w:rPr>
            </w:pPr>
            <w:r w:rsidRPr="00620E29">
              <w:rPr>
                <w:rFonts w:ascii="Times New Roman" w:eastAsia="Calibri" w:hAnsi="Times New Roman" w:cs="Times New Roman"/>
                <w:spacing w:val="4"/>
                <w:sz w:val="24"/>
                <w:szCs w:val="24"/>
              </w:rPr>
              <w:t>(21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4"/>
                <w:sz w:val="24"/>
                <w:szCs w:val="24"/>
              </w:rPr>
              <w:t>USC</w:t>
            </w:r>
            <w:r w:rsidRPr="00620E29">
              <w:rPr>
                <w:rFonts w:ascii="Times New Roman" w:eastAsia="Calibri" w:hAnsi="Times New Roman" w:cs="Times New Roman"/>
                <w:spacing w:val="17"/>
                <w:sz w:val="24"/>
                <w:szCs w:val="24"/>
              </w:rPr>
              <w:t xml:space="preserve"> </w:t>
            </w:r>
            <w:r w:rsidRPr="00620E29">
              <w:rPr>
                <w:rFonts w:ascii="Times New Roman" w:eastAsia="Calibri" w:hAnsi="Times New Roman" w:cs="Times New Roman"/>
                <w:spacing w:val="5"/>
                <w:sz w:val="24"/>
                <w:szCs w:val="24"/>
              </w:rPr>
              <w:t>1531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5"/>
                <w:sz w:val="24"/>
                <w:szCs w:val="24"/>
              </w:rPr>
              <w:t>§1032</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7"/>
                <w:sz w:val="24"/>
                <w:szCs w:val="24"/>
              </w:rPr>
              <w:t>(a)(3)(A))</w:t>
            </w:r>
          </w:p>
          <w:p w14:paraId="36072005" w14:textId="77777777" w:rsidR="006F2E28" w:rsidRPr="00620E29" w:rsidRDefault="006F2E28" w:rsidP="00F66AEC">
            <w:pPr>
              <w:widowControl w:val="0"/>
              <w:spacing w:after="0"/>
              <w:ind w:left="97" w:right="424"/>
              <w:rPr>
                <w:rFonts w:ascii="Times New Roman" w:eastAsia="Calibri" w:hAnsi="Times New Roman" w:cs="Times New Roman"/>
                <w:sz w:val="24"/>
                <w:szCs w:val="24"/>
              </w:rPr>
            </w:pPr>
          </w:p>
          <w:p w14:paraId="4A642670" w14:textId="77777777" w:rsidR="006F2E28" w:rsidRPr="00620E29" w:rsidRDefault="006F2E28" w:rsidP="00F66AEC">
            <w:pPr>
              <w:widowControl w:val="0"/>
              <w:spacing w:after="0"/>
              <w:ind w:left="97" w:right="424"/>
              <w:rPr>
                <w:rFonts w:ascii="Times New Roman" w:eastAsia="Calibri"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also</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demonstrate</w:t>
            </w:r>
            <w:r w:rsidRPr="00620E29">
              <w:rPr>
                <w:rFonts w:ascii="Times New Roman" w:eastAsia="Calibri" w:hAnsi="Times New Roman" w:cs="Times New Roman"/>
                <w:sz w:val="24"/>
                <w:szCs w:val="24"/>
              </w:rPr>
              <w:t xml:space="preserve"> substantial</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participation</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from</w:t>
            </w:r>
            <w:r w:rsidRPr="00620E29">
              <w:rPr>
                <w:rFonts w:ascii="Times New Roman" w:eastAsia="Calibri" w:hAnsi="Times New Roman" w:cs="Times New Roman"/>
                <w:spacing w:val="-4"/>
                <w:sz w:val="24"/>
                <w:szCs w:val="24"/>
              </w:rPr>
              <w:t xml:space="preserve"> </w:t>
            </w:r>
            <w:r w:rsidRPr="00620E29">
              <w:rPr>
                <w:rFonts w:ascii="Times New Roman" w:eastAsia="Calibri" w:hAnsi="Times New Roman" w:cs="Times New Roman"/>
                <w:spacing w:val="-1"/>
                <w:sz w:val="24"/>
                <w:szCs w:val="24"/>
              </w:rPr>
              <w:t xml:space="preserve">volunteer </w:t>
            </w:r>
            <w:r w:rsidRPr="00620E29">
              <w:rPr>
                <w:rFonts w:ascii="Times New Roman" w:eastAsia="Calibri" w:hAnsi="Times New Roman" w:cs="Times New Roman"/>
                <w:sz w:val="24"/>
                <w:szCs w:val="24"/>
              </w:rPr>
              <w:t>leaders</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sz w:val="24"/>
                <w:szCs w:val="24"/>
              </w:rPr>
              <w:t>in the</w:t>
            </w:r>
            <w:r w:rsidRPr="00620E29">
              <w:rPr>
                <w:rFonts w:ascii="Times New Roman" w:eastAsia="Calibri" w:hAnsi="Times New Roman" w:cs="Times New Roman"/>
                <w:spacing w:val="35"/>
                <w:sz w:val="24"/>
                <w:szCs w:val="24"/>
              </w:rPr>
              <w:t xml:space="preserve"> </w:t>
            </w:r>
            <w:r w:rsidRPr="00620E29">
              <w:rPr>
                <w:rFonts w:ascii="Times New Roman" w:eastAsia="Calibri" w:hAnsi="Times New Roman" w:cs="Times New Roman"/>
                <w:spacing w:val="-1"/>
                <w:sz w:val="24"/>
                <w:szCs w:val="24"/>
              </w:rPr>
              <w:t>community.</w:t>
            </w:r>
          </w:p>
          <w:p w14:paraId="7F2364E9" w14:textId="77777777" w:rsidR="006F2E28" w:rsidRPr="00620E29" w:rsidRDefault="006F2E28" w:rsidP="00F66AEC">
            <w:pPr>
              <w:widowControl w:val="0"/>
              <w:spacing w:after="0"/>
              <w:ind w:left="97" w:right="1054"/>
              <w:jc w:val="both"/>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(21 </w:t>
            </w:r>
            <w:r w:rsidRPr="00620E29">
              <w:rPr>
                <w:rFonts w:ascii="Times New Roman" w:eastAsia="Calibri" w:hAnsi="Times New Roman" w:cs="Times New Roman"/>
                <w:spacing w:val="-1"/>
                <w:sz w:val="24"/>
                <w:szCs w:val="24"/>
              </w:rPr>
              <w:t>USC</w:t>
            </w:r>
            <w:r w:rsidRPr="00620E29">
              <w:rPr>
                <w:rFonts w:ascii="Times New Roman" w:eastAsia="Calibri" w:hAnsi="Times New Roman" w:cs="Times New Roman"/>
                <w:sz w:val="24"/>
                <w:szCs w:val="24"/>
              </w:rPr>
              <w:t xml:space="preserve"> 1531 §1032 </w:t>
            </w:r>
            <w:r w:rsidRPr="00620E29">
              <w:rPr>
                <w:rFonts w:ascii="Times New Roman" w:eastAsia="Calibri" w:hAnsi="Times New Roman" w:cs="Times New Roman"/>
                <w:spacing w:val="-1"/>
                <w:sz w:val="24"/>
                <w:szCs w:val="24"/>
              </w:rPr>
              <w:t>(a)(3)(B))</w:t>
            </w:r>
          </w:p>
        </w:tc>
        <w:tc>
          <w:tcPr>
            <w:tcW w:w="4297" w:type="dxa"/>
            <w:shd w:val="clear" w:color="auto" w:fill="auto"/>
          </w:tcPr>
          <w:p w14:paraId="0BE330C4" w14:textId="77777777" w:rsidR="006F2E28" w:rsidRPr="00620E29" w:rsidRDefault="006F2E28" w:rsidP="00F66AEC">
            <w:pPr>
              <w:widowControl w:val="0"/>
              <w:spacing w:after="0" w:line="270"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25D274E5" w14:textId="77777777" w:rsidR="006F2E28" w:rsidRPr="00620E29" w:rsidRDefault="006F2E28" w:rsidP="00F66AEC">
            <w:pPr>
              <w:widowControl w:val="0"/>
              <w:tabs>
                <w:tab w:val="left" w:pos="460"/>
              </w:tabs>
              <w:spacing w:after="0"/>
              <w:ind w:left="460" w:right="117" w:hanging="360"/>
              <w:rPr>
                <w:rFonts w:ascii="Times New Roman" w:eastAsia="Calibri" w:hAnsi="Times New Roman" w:cs="Times New Roman"/>
                <w:spacing w:val="-1"/>
                <w:sz w:val="24"/>
                <w:szCs w:val="24"/>
              </w:rPr>
            </w:pPr>
            <w:r w:rsidRPr="00620E29">
              <w:rPr>
                <w:rFonts w:ascii="Times New Roman" w:eastAsia="Arial" w:hAnsi="Times New Roman" w:cs="Times New Roman"/>
                <w:sz w:val="24"/>
                <w:szCs w:val="24"/>
              </w:rPr>
              <w:t>-</w:t>
            </w:r>
            <w:r w:rsidRPr="00620E29">
              <w:rPr>
                <w:rFonts w:ascii="Times New Roman" w:eastAsia="Arial" w:hAnsi="Times New Roman" w:cs="Times New Roman"/>
                <w:sz w:val="24"/>
                <w:szCs w:val="24"/>
              </w:rPr>
              <w:tab/>
            </w:r>
            <w:r w:rsidRPr="00620E29">
              <w:rPr>
                <w:rFonts w:ascii="Times New Roman" w:eastAsia="Calibri" w:hAnsi="Times New Roman" w:cs="Times New Roman"/>
                <w:b/>
                <w:spacing w:val="-1"/>
                <w:sz w:val="24"/>
                <w:szCs w:val="24"/>
              </w:rPr>
              <w:t xml:space="preserve">Attachment </w:t>
            </w:r>
            <w:r w:rsidRPr="00620E29">
              <w:rPr>
                <w:rFonts w:ascii="Times New Roman" w:eastAsia="Calibri" w:hAnsi="Times New Roman" w:cs="Times New Roman"/>
                <w:b/>
                <w:sz w:val="24"/>
                <w:szCs w:val="24"/>
              </w:rPr>
              <w:t xml:space="preserve">2 </w:t>
            </w:r>
            <w:r w:rsidRPr="00620E29">
              <w:rPr>
                <w:rFonts w:ascii="Times New Roman" w:eastAsia="Calibri" w:hAnsi="Times New Roman" w:cs="Times New Roman"/>
                <w:spacing w:val="-1"/>
                <w:sz w:val="24"/>
                <w:szCs w:val="24"/>
              </w:rPr>
              <w:t>– Coalition</w:t>
            </w:r>
            <w:r w:rsidRPr="00620E29">
              <w:rPr>
                <w:rFonts w:ascii="Times New Roman" w:eastAsia="Calibri" w:hAnsi="Times New Roman" w:cs="Times New Roman"/>
                <w:sz w:val="24"/>
                <w:szCs w:val="24"/>
              </w:rPr>
              <w:t xml:space="preserve"> minutes</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from</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z w:val="24"/>
                <w:szCs w:val="24"/>
              </w:rPr>
              <w:t xml:space="preserve">one </w:t>
            </w:r>
            <w:r w:rsidRPr="00620E29">
              <w:rPr>
                <w:rFonts w:ascii="Times New Roman" w:eastAsia="Calibri" w:hAnsi="Times New Roman" w:cs="Times New Roman"/>
                <w:spacing w:val="-1"/>
                <w:sz w:val="24"/>
                <w:szCs w:val="24"/>
              </w:rPr>
              <w:t>meeting</w:t>
            </w:r>
            <w:r w:rsidRPr="00620E29">
              <w:rPr>
                <w:rFonts w:ascii="Times New Roman" w:eastAsia="Calibri" w:hAnsi="Times New Roman" w:cs="Times New Roman"/>
                <w:sz w:val="24"/>
                <w:szCs w:val="24"/>
              </w:rPr>
              <w:t xml:space="preserve"> that took </w:t>
            </w:r>
            <w:r w:rsidRPr="00620E29">
              <w:rPr>
                <w:rFonts w:ascii="Times New Roman" w:eastAsia="Calibri" w:hAnsi="Times New Roman" w:cs="Times New Roman"/>
                <w:spacing w:val="-1"/>
                <w:sz w:val="24"/>
                <w:szCs w:val="24"/>
              </w:rPr>
              <w:t>place</w:t>
            </w:r>
            <w:r w:rsidRPr="00620E29">
              <w:rPr>
                <w:rFonts w:ascii="Times New Roman" w:eastAsia="Calibri" w:hAnsi="Times New Roman" w:cs="Times New Roman"/>
                <w:spacing w:val="31"/>
                <w:sz w:val="24"/>
                <w:szCs w:val="24"/>
              </w:rPr>
              <w:t xml:space="preserve"> </w:t>
            </w:r>
            <w:r w:rsidRPr="00620E29">
              <w:rPr>
                <w:rFonts w:ascii="Times New Roman" w:eastAsia="Calibri" w:hAnsi="Times New Roman" w:cs="Times New Roman"/>
                <w:spacing w:val="-1"/>
                <w:sz w:val="24"/>
                <w:szCs w:val="24"/>
              </w:rPr>
              <w:t>between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January</w:t>
            </w:r>
            <w:r w:rsidRPr="00620E29">
              <w:rPr>
                <w:rFonts w:ascii="Times New Roman" w:eastAsia="Calibri" w:hAnsi="Times New Roman" w:cs="Times New Roman"/>
                <w:sz w:val="24"/>
                <w:szCs w:val="24"/>
              </w:rPr>
              <w:t xml:space="preserve"> 2019</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1"/>
                <w:sz w:val="24"/>
                <w:szCs w:val="24"/>
              </w:rPr>
              <w:t xml:space="preserve"> deadline</w:t>
            </w:r>
            <w:r w:rsidRPr="00620E29">
              <w:rPr>
                <w:rFonts w:ascii="Times New Roman" w:eastAsia="Calibri" w:hAnsi="Times New Roman" w:cs="Times New Roman"/>
                <w:spacing w:val="33"/>
                <w:sz w:val="24"/>
                <w:szCs w:val="24"/>
              </w:rPr>
              <w:t xml:space="preserve"> </w:t>
            </w:r>
            <w:r w:rsidRPr="00620E29">
              <w:rPr>
                <w:rFonts w:ascii="Times New Roman" w:eastAsia="Calibri" w:hAnsi="Times New Roman" w:cs="Times New Roman"/>
                <w:sz w:val="24"/>
                <w:szCs w:val="24"/>
              </w:rPr>
              <w:t>for</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 xml:space="preserve">submission of this </w:t>
            </w:r>
            <w:r w:rsidRPr="00620E29">
              <w:rPr>
                <w:rFonts w:ascii="Times New Roman" w:eastAsia="Calibri" w:hAnsi="Times New Roman" w:cs="Times New Roman"/>
                <w:spacing w:val="-1"/>
                <w:sz w:val="24"/>
                <w:szCs w:val="24"/>
              </w:rPr>
              <w:t>application.</w:t>
            </w:r>
          </w:p>
          <w:p w14:paraId="15DB36AE" w14:textId="77777777" w:rsidR="006F2E28" w:rsidRPr="00620E29" w:rsidRDefault="006F2E28" w:rsidP="00F66AEC">
            <w:pPr>
              <w:widowControl w:val="0"/>
              <w:tabs>
                <w:tab w:val="left" w:pos="460"/>
              </w:tabs>
              <w:spacing w:after="0"/>
              <w:ind w:left="460" w:right="117" w:hanging="360"/>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b/>
                <w:spacing w:val="-1"/>
                <w:sz w:val="24"/>
                <w:szCs w:val="24"/>
              </w:rPr>
              <w:t>Attachment 8</w:t>
            </w:r>
            <w:r w:rsidRPr="00620E29">
              <w:rPr>
                <w:rFonts w:ascii="Times New Roman" w:eastAsia="Calibri" w:hAnsi="Times New Roman" w:cs="Times New Roman"/>
                <w:spacing w:val="-1"/>
                <w:sz w:val="24"/>
                <w:szCs w:val="24"/>
              </w:rPr>
              <w:t xml:space="preserve"> – General Applicant Information.</w:t>
            </w:r>
          </w:p>
          <w:p w14:paraId="15CD819D" w14:textId="77777777" w:rsidR="006F2E28" w:rsidRPr="00620E29" w:rsidRDefault="006F2E28" w:rsidP="00F66AEC">
            <w:pPr>
              <w:widowControl w:val="0"/>
              <w:spacing w:before="5" w:after="0"/>
              <w:rPr>
                <w:rFonts w:ascii="Times New Roman" w:eastAsia="Calibri" w:hAnsi="Times New Roman" w:cs="Times New Roman"/>
                <w:sz w:val="24"/>
                <w:szCs w:val="24"/>
              </w:rPr>
            </w:pPr>
          </w:p>
          <w:p w14:paraId="5FBFCD6B" w14:textId="77777777" w:rsidR="006F2E28" w:rsidRDefault="006F2E28" w:rsidP="00F66AEC">
            <w:pPr>
              <w:widowControl w:val="0"/>
              <w:spacing w:after="0"/>
              <w:ind w:left="100" w:right="134"/>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 xml:space="preserve">to </w:t>
            </w:r>
            <w:r w:rsidRPr="00620E29">
              <w:rPr>
                <w:rFonts w:ascii="Times New Roman" w:eastAsia="Calibri" w:hAnsi="Times New Roman" w:cs="Times New Roman"/>
                <w:b/>
                <w:spacing w:val="-1"/>
                <w:sz w:val="24"/>
                <w:szCs w:val="24"/>
              </w:rPr>
              <w:t>Attachment 2 and Attachment 8.</w:t>
            </w:r>
          </w:p>
          <w:p w14:paraId="7B876B3D" w14:textId="77777777" w:rsidR="002240FB" w:rsidRDefault="002240FB" w:rsidP="00F66AEC">
            <w:pPr>
              <w:widowControl w:val="0"/>
              <w:spacing w:after="0"/>
              <w:ind w:left="100" w:right="134"/>
              <w:rPr>
                <w:rFonts w:ascii="Times New Roman" w:eastAsia="Calibri" w:hAnsi="Times New Roman" w:cs="Times New Roman"/>
                <w:b/>
                <w:spacing w:val="-1"/>
                <w:sz w:val="24"/>
                <w:szCs w:val="24"/>
              </w:rPr>
            </w:pPr>
          </w:p>
          <w:p w14:paraId="07F213B1" w14:textId="5C386BAB" w:rsidR="002240FB" w:rsidRPr="00620E29" w:rsidRDefault="002240FB" w:rsidP="00F66AEC">
            <w:pPr>
              <w:widowControl w:val="0"/>
              <w:spacing w:after="0"/>
              <w:ind w:left="100" w:right="134"/>
              <w:rPr>
                <w:rFonts w:ascii="Times New Roman" w:eastAsia="Calibri" w:hAnsi="Times New Roman" w:cs="Times New Roman"/>
                <w:sz w:val="24"/>
                <w:szCs w:val="24"/>
              </w:rPr>
            </w:pPr>
          </w:p>
        </w:tc>
      </w:tr>
      <w:tr w:rsidR="006F2E28" w:rsidRPr="00DD537A" w14:paraId="2C4A0DA5" w14:textId="77777777" w:rsidTr="00F66AEC">
        <w:tc>
          <w:tcPr>
            <w:tcW w:w="5418" w:type="dxa"/>
            <w:shd w:val="clear" w:color="auto" w:fill="E0E0E0"/>
          </w:tcPr>
          <w:p w14:paraId="6FFAA14E" w14:textId="77777777" w:rsidR="006F2E28" w:rsidRPr="00620E29" w:rsidRDefault="006F2E28" w:rsidP="00F66AEC">
            <w:pPr>
              <w:widowControl w:val="0"/>
              <w:spacing w:after="0"/>
              <w:ind w:left="-120" w:right="-135"/>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3: Mission Statement</w:t>
            </w:r>
          </w:p>
        </w:tc>
        <w:tc>
          <w:tcPr>
            <w:tcW w:w="4297" w:type="dxa"/>
            <w:shd w:val="clear" w:color="auto" w:fill="E0E0E0"/>
          </w:tcPr>
          <w:p w14:paraId="7D0B0EF7" w14:textId="77777777" w:rsidR="006F2E28" w:rsidRPr="00620E29" w:rsidRDefault="006F2E28" w:rsidP="00F66AEC">
            <w:pPr>
              <w:widowControl w:val="0"/>
              <w:spacing w:after="0" w:line="270" w:lineRule="exact"/>
              <w:ind w:left="-74"/>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7D91E7A5" w14:textId="77777777" w:rsidTr="00F66AEC">
        <w:tc>
          <w:tcPr>
            <w:tcW w:w="5418" w:type="dxa"/>
            <w:shd w:val="clear" w:color="auto" w:fill="auto"/>
          </w:tcPr>
          <w:p w14:paraId="2FFA4CC8" w14:textId="77777777" w:rsidR="006F2E28" w:rsidRPr="00620E29" w:rsidRDefault="006F2E28" w:rsidP="00F66AEC">
            <w:pPr>
              <w:widowControl w:val="0"/>
              <w:spacing w:after="0"/>
              <w:ind w:left="97" w:right="152"/>
              <w:rPr>
                <w:rFonts w:ascii="Times New Roman" w:eastAsia="Calibri"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single"/>
              </w:rPr>
              <w:t>must</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spacing w:val="-1"/>
                <w:sz w:val="24"/>
                <w:szCs w:val="24"/>
              </w:rPr>
              <w:t>have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z w:val="24"/>
                <w:szCs w:val="24"/>
              </w:rPr>
              <w:t xml:space="preserve"> its</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principal</w:t>
            </w:r>
            <w:r w:rsidRPr="00620E29">
              <w:rPr>
                <w:rFonts w:ascii="Times New Roman" w:eastAsia="Calibri" w:hAnsi="Times New Roman" w:cs="Times New Roman"/>
                <w:sz w:val="24"/>
                <w:szCs w:val="24"/>
              </w:rPr>
              <w:t xml:space="preserve"> mission </w:t>
            </w:r>
            <w:r w:rsidRPr="00620E29">
              <w:rPr>
                <w:rFonts w:ascii="Times New Roman" w:eastAsia="Calibri" w:hAnsi="Times New Roman" w:cs="Times New Roman"/>
                <w:spacing w:val="-1"/>
                <w:sz w:val="24"/>
                <w:szCs w:val="24"/>
              </w:rPr>
              <w:t>the</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reduction</w:t>
            </w:r>
            <w:r w:rsidRPr="00620E29">
              <w:rPr>
                <w:rFonts w:ascii="Times New Roman" w:eastAsia="Calibri" w:hAnsi="Times New Roman" w:cs="Times New Roman"/>
                <w:sz w:val="24"/>
                <w:szCs w:val="24"/>
              </w:rPr>
              <w:t xml:space="preserve"> of</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pacing w:val="-1"/>
                <w:sz w:val="24"/>
                <w:szCs w:val="24"/>
              </w:rPr>
              <w:t>youth</w:t>
            </w:r>
            <w:r w:rsidRPr="00620E29">
              <w:rPr>
                <w:rFonts w:ascii="Times New Roman" w:eastAsia="Calibri" w:hAnsi="Times New Roman" w:cs="Times New Roman"/>
                <w:sz w:val="24"/>
                <w:szCs w:val="24"/>
              </w:rPr>
              <w:t xml:space="preserve"> substance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use,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 xml:space="preserve">which, </w:t>
            </w:r>
            <w:r w:rsidRPr="00620E29">
              <w:rPr>
                <w:rFonts w:ascii="Times New Roman" w:eastAsia="Calibri" w:hAnsi="Times New Roman" w:cs="Times New Roman"/>
                <w:spacing w:val="-1"/>
                <w:sz w:val="24"/>
                <w:szCs w:val="24"/>
              </w:rPr>
              <w:t>at</w:t>
            </w:r>
            <w:r w:rsidRPr="00620E29">
              <w:rPr>
                <w:rFonts w:ascii="Times New Roman" w:eastAsia="Calibri" w:hAnsi="Times New Roman" w:cs="Times New Roman"/>
                <w:sz w:val="24"/>
                <w:szCs w:val="24"/>
              </w:rPr>
              <w:t xml:space="preserve"> a</w:t>
            </w:r>
            <w:r w:rsidRPr="00620E29">
              <w:rPr>
                <w:rFonts w:ascii="Times New Roman" w:eastAsia="Calibri" w:hAnsi="Times New Roman" w:cs="Times New Roman"/>
                <w:spacing w:val="28"/>
                <w:sz w:val="24"/>
                <w:szCs w:val="24"/>
              </w:rPr>
              <w:t xml:space="preserve"> </w:t>
            </w:r>
            <w:r w:rsidRPr="00620E29">
              <w:rPr>
                <w:rFonts w:ascii="Times New Roman" w:eastAsia="Calibri" w:hAnsi="Times New Roman" w:cs="Times New Roman"/>
                <w:sz w:val="24"/>
                <w:szCs w:val="24"/>
              </w:rPr>
              <w:t xml:space="preserve">minimum, </w:t>
            </w:r>
            <w:r w:rsidRPr="00620E29">
              <w:rPr>
                <w:rFonts w:ascii="Times New Roman" w:eastAsia="Calibri" w:hAnsi="Times New Roman" w:cs="Times New Roman"/>
                <w:spacing w:val="-1"/>
                <w:sz w:val="24"/>
                <w:szCs w:val="24"/>
              </w:rPr>
              <w:t>includes</w:t>
            </w:r>
            <w:r w:rsidRPr="00620E29">
              <w:rPr>
                <w:rFonts w:ascii="Times New Roman" w:eastAsia="Calibri" w:hAnsi="Times New Roman" w:cs="Times New Roman"/>
                <w:sz w:val="24"/>
                <w:szCs w:val="24"/>
              </w:rPr>
              <w:t xml:space="preserve"> the </w:t>
            </w:r>
            <w:r w:rsidRPr="00620E29">
              <w:rPr>
                <w:rFonts w:ascii="Times New Roman" w:eastAsia="Calibri" w:hAnsi="Times New Roman" w:cs="Times New Roman"/>
                <w:spacing w:val="-2"/>
                <w:sz w:val="24"/>
                <w:szCs w:val="24"/>
              </w:rPr>
              <w:t>use</w:t>
            </w:r>
            <w:r w:rsidRPr="00620E29">
              <w:rPr>
                <w:rFonts w:ascii="Times New Roman" w:eastAsia="Calibri" w:hAnsi="Times New Roman" w:cs="Times New Roman"/>
                <w:spacing w:val="-1"/>
                <w:sz w:val="24"/>
                <w:szCs w:val="24"/>
              </w:rPr>
              <w:t xml:space="preserve"> and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abuse </w:t>
            </w:r>
            <w:r w:rsidRPr="00620E29">
              <w:rPr>
                <w:rFonts w:ascii="Times New Roman" w:eastAsia="Calibri" w:hAnsi="Times New Roman" w:cs="Times New Roman"/>
                <w:spacing w:val="1"/>
                <w:sz w:val="24"/>
                <w:szCs w:val="24"/>
              </w:rPr>
              <w:t>of</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drugs</w:t>
            </w:r>
            <w:r w:rsidRPr="00620E29">
              <w:rPr>
                <w:rFonts w:ascii="Times New Roman" w:eastAsia="Calibri" w:hAnsi="Times New Roman" w:cs="Times New Roman"/>
                <w:sz w:val="24"/>
                <w:szCs w:val="24"/>
              </w:rPr>
              <w:t xml:space="preserve"> in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a</w:t>
            </w:r>
            <w:r w:rsidRPr="00620E29">
              <w:rPr>
                <w:rFonts w:ascii="Times New Roman" w:eastAsia="Calibri" w:hAnsi="Times New Roman" w:cs="Times New Roman"/>
                <w:spacing w:val="35"/>
                <w:sz w:val="24"/>
                <w:szCs w:val="24"/>
              </w:rPr>
              <w:t xml:space="preserve"> </w:t>
            </w:r>
            <w:r w:rsidRPr="00620E29">
              <w:rPr>
                <w:rFonts w:ascii="Times New Roman" w:eastAsia="Calibri" w:hAnsi="Times New Roman" w:cs="Times New Roman"/>
                <w:spacing w:val="-1"/>
                <w:sz w:val="24"/>
                <w:szCs w:val="24"/>
              </w:rPr>
              <w:t>comprehensive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long-term</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manner,</w:t>
            </w:r>
            <w:r w:rsidRPr="00620E29">
              <w:rPr>
                <w:rFonts w:ascii="Times New Roman" w:eastAsia="Calibri" w:hAnsi="Times New Roman" w:cs="Times New Roman"/>
                <w:sz w:val="24"/>
                <w:szCs w:val="24"/>
              </w:rPr>
              <w:t xml:space="preserve"> with a</w:t>
            </w:r>
            <w:r w:rsidRPr="00620E29">
              <w:rPr>
                <w:rFonts w:ascii="Times New Roman" w:eastAsia="Calibri" w:hAnsi="Times New Roman" w:cs="Times New Roman"/>
                <w:spacing w:val="49"/>
                <w:sz w:val="24"/>
                <w:szCs w:val="24"/>
              </w:rPr>
              <w:t xml:space="preserve"> </w:t>
            </w:r>
            <w:r w:rsidRPr="00620E29">
              <w:rPr>
                <w:rFonts w:ascii="Times New Roman" w:eastAsia="Calibri" w:hAnsi="Times New Roman" w:cs="Times New Roman"/>
                <w:sz w:val="24"/>
                <w:szCs w:val="24"/>
              </w:rPr>
              <w:t>primary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pacing w:val="-1"/>
                <w:sz w:val="24"/>
                <w:szCs w:val="24"/>
              </w:rPr>
              <w:t>focus</w:t>
            </w:r>
            <w:r w:rsidRPr="00620E29">
              <w:rPr>
                <w:rFonts w:ascii="Times New Roman" w:eastAsia="Calibri" w:hAnsi="Times New Roman" w:cs="Times New Roman"/>
                <w:sz w:val="24"/>
                <w:szCs w:val="24"/>
              </w:rPr>
              <w:t xml:space="preserve"> on</w:t>
            </w:r>
            <w:r w:rsidRPr="00620E29">
              <w:rPr>
                <w:rFonts w:ascii="Times New Roman" w:eastAsia="Calibri" w:hAnsi="Times New Roman" w:cs="Times New Roman"/>
                <w:spacing w:val="4"/>
                <w:sz w:val="24"/>
                <w:szCs w:val="24"/>
              </w:rPr>
              <w:t xml:space="preserve"> </w:t>
            </w:r>
            <w:r w:rsidRPr="00620E29">
              <w:rPr>
                <w:rFonts w:ascii="Times New Roman" w:eastAsia="Calibri" w:hAnsi="Times New Roman" w:cs="Times New Roman"/>
                <w:spacing w:val="-1"/>
                <w:sz w:val="24"/>
                <w:szCs w:val="24"/>
              </w:rPr>
              <w:t>youth</w:t>
            </w:r>
            <w:r w:rsidRPr="00620E29">
              <w:rPr>
                <w:rFonts w:ascii="Times New Roman" w:eastAsia="Calibri" w:hAnsi="Times New Roman" w:cs="Times New Roman"/>
                <w:spacing w:val="1"/>
                <w:sz w:val="24"/>
                <w:szCs w:val="24"/>
              </w:rPr>
              <w:t xml:space="preserve"> in</w:t>
            </w:r>
            <w:r w:rsidRPr="00620E29">
              <w:rPr>
                <w:rFonts w:ascii="Times New Roman" w:eastAsia="Calibri" w:hAnsi="Times New Roman" w:cs="Times New Roman"/>
                <w:sz w:val="24"/>
                <w:szCs w:val="24"/>
              </w:rPr>
              <w:t xml:space="preserve"> the </w:t>
            </w:r>
            <w:r w:rsidRPr="00620E29">
              <w:rPr>
                <w:rFonts w:ascii="Times New Roman" w:eastAsia="Calibri" w:hAnsi="Times New Roman" w:cs="Times New Roman"/>
                <w:spacing w:val="-1"/>
                <w:sz w:val="24"/>
                <w:szCs w:val="24"/>
              </w:rPr>
              <w:t>community.</w:t>
            </w:r>
          </w:p>
          <w:p w14:paraId="30606654" w14:textId="20F88B1A" w:rsidR="006F2E28" w:rsidRPr="00620E29" w:rsidRDefault="006F2E28" w:rsidP="00F66AEC">
            <w:pPr>
              <w:widowControl w:val="0"/>
              <w:spacing w:after="0"/>
              <w:ind w:left="97" w:right="139"/>
              <w:rPr>
                <w:rFonts w:ascii="Times New Roman" w:eastAsia="Calibri" w:hAnsi="Times New Roman" w:cs="Times New Roman"/>
                <w:sz w:val="24"/>
                <w:szCs w:val="24"/>
              </w:rPr>
            </w:pPr>
            <w:r w:rsidRPr="00620E29">
              <w:rPr>
                <w:rFonts w:ascii="Times New Roman" w:eastAsia="Calibri" w:hAnsi="Times New Roman" w:cs="Times New Roman"/>
                <w:sz w:val="24"/>
                <w:szCs w:val="24"/>
              </w:rPr>
              <w:t xml:space="preserve">(21 </w:t>
            </w:r>
            <w:r w:rsidRPr="00620E29">
              <w:rPr>
                <w:rFonts w:ascii="Times New Roman" w:eastAsia="Calibri" w:hAnsi="Times New Roman" w:cs="Times New Roman"/>
                <w:spacing w:val="-1"/>
                <w:sz w:val="24"/>
                <w:szCs w:val="24"/>
              </w:rPr>
              <w:t>USC</w:t>
            </w:r>
            <w:r w:rsidRPr="00620E29">
              <w:rPr>
                <w:rFonts w:ascii="Times New Roman" w:eastAsia="Calibri" w:hAnsi="Times New Roman" w:cs="Times New Roman"/>
                <w:sz w:val="24"/>
                <w:szCs w:val="24"/>
              </w:rPr>
              <w:t xml:space="preserve"> 1531 §1032 </w:t>
            </w:r>
            <w:r w:rsidRPr="00620E29">
              <w:rPr>
                <w:rFonts w:ascii="Times New Roman" w:eastAsia="Calibri" w:hAnsi="Times New Roman" w:cs="Times New Roman"/>
                <w:spacing w:val="-1"/>
                <w:sz w:val="24"/>
                <w:szCs w:val="24"/>
              </w:rPr>
              <w:t>(a)(4)(A)</w:t>
            </w:r>
          </w:p>
        </w:tc>
        <w:tc>
          <w:tcPr>
            <w:tcW w:w="4297" w:type="dxa"/>
            <w:shd w:val="clear" w:color="auto" w:fill="auto"/>
          </w:tcPr>
          <w:p w14:paraId="7D427DE7" w14:textId="77777777" w:rsidR="006F2E28" w:rsidRPr="00620E29" w:rsidRDefault="006F2E28" w:rsidP="00F66AEC">
            <w:pPr>
              <w:widowControl w:val="0"/>
              <w:spacing w:after="0" w:line="272"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7AE4FB81" w14:textId="77777777" w:rsidR="006F2E28" w:rsidRPr="00620E29" w:rsidRDefault="006F2E28" w:rsidP="00F66AEC">
            <w:pPr>
              <w:widowControl w:val="0"/>
              <w:tabs>
                <w:tab w:val="left" w:pos="460"/>
              </w:tabs>
              <w:spacing w:after="0"/>
              <w:ind w:left="460" w:right="397" w:hanging="360"/>
              <w:rPr>
                <w:rFonts w:ascii="Times New Roman" w:eastAsia="Calibri" w:hAnsi="Times New Roman" w:cs="Times New Roman"/>
                <w:sz w:val="24"/>
                <w:szCs w:val="24"/>
              </w:rPr>
            </w:pPr>
            <w:r w:rsidRPr="00620E29">
              <w:rPr>
                <w:rFonts w:ascii="Times New Roman" w:eastAsia="Arial" w:hAnsi="Times New Roman" w:cs="Times New Roman"/>
                <w:sz w:val="24"/>
                <w:szCs w:val="24"/>
              </w:rPr>
              <w:t>-</w:t>
            </w:r>
            <w:r w:rsidRPr="00620E29">
              <w:rPr>
                <w:rFonts w:ascii="Times New Roman" w:eastAsia="Arial" w:hAnsi="Times New Roman" w:cs="Times New Roman"/>
                <w:sz w:val="24"/>
                <w:szCs w:val="24"/>
              </w:rPr>
              <w:tab/>
            </w:r>
            <w:r w:rsidRPr="00620E29">
              <w:rPr>
                <w:rFonts w:ascii="Times New Roman" w:eastAsia="Calibri" w:hAnsi="Times New Roman" w:cs="Times New Roman"/>
                <w:b/>
                <w:spacing w:val="-1"/>
                <w:sz w:val="24"/>
                <w:szCs w:val="24"/>
              </w:rPr>
              <w:t>Project Narrative, Background</w:t>
            </w:r>
          </w:p>
          <w:p w14:paraId="3D9175FB" w14:textId="77777777" w:rsidR="006F2E28" w:rsidRPr="00620E29" w:rsidRDefault="006F2E28" w:rsidP="00F66AEC">
            <w:pPr>
              <w:widowControl w:val="0"/>
              <w:spacing w:before="5" w:after="0"/>
              <w:rPr>
                <w:rFonts w:ascii="Times New Roman" w:eastAsia="Calibri" w:hAnsi="Times New Roman" w:cs="Times New Roman"/>
                <w:sz w:val="24"/>
                <w:szCs w:val="24"/>
              </w:rPr>
            </w:pPr>
          </w:p>
          <w:p w14:paraId="512C4C91" w14:textId="77777777" w:rsidR="006F2E28" w:rsidRDefault="006F2E28" w:rsidP="00F66AEC">
            <w:pPr>
              <w:widowControl w:val="0"/>
              <w:spacing w:after="0" w:line="270" w:lineRule="exact"/>
              <w:ind w:left="100"/>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 to the Project Narrative Section in this NOFO.</w:t>
            </w:r>
          </w:p>
          <w:p w14:paraId="1067EA3D" w14:textId="14425E67" w:rsidR="002240FB" w:rsidRPr="00620E29" w:rsidRDefault="002240FB" w:rsidP="00F66AEC">
            <w:pPr>
              <w:widowControl w:val="0"/>
              <w:spacing w:after="0" w:line="270" w:lineRule="exact"/>
              <w:ind w:left="100"/>
              <w:rPr>
                <w:rFonts w:ascii="Times New Roman" w:eastAsia="Calibri" w:hAnsi="Times New Roman" w:cs="Times New Roman"/>
                <w:b/>
                <w:spacing w:val="-1"/>
                <w:sz w:val="24"/>
                <w:szCs w:val="24"/>
              </w:rPr>
            </w:pPr>
          </w:p>
        </w:tc>
      </w:tr>
      <w:tr w:rsidR="006F2E28" w:rsidRPr="00DD537A" w14:paraId="2A284993" w14:textId="77777777" w:rsidTr="00F66AEC">
        <w:tc>
          <w:tcPr>
            <w:tcW w:w="5418" w:type="dxa"/>
            <w:shd w:val="clear" w:color="auto" w:fill="E0E0E0"/>
          </w:tcPr>
          <w:p w14:paraId="61709BB3" w14:textId="77777777" w:rsidR="006F2E28" w:rsidRPr="00620E29" w:rsidRDefault="006F2E28" w:rsidP="00F66AEC">
            <w:pPr>
              <w:widowControl w:val="0"/>
              <w:spacing w:after="0"/>
              <w:ind w:left="97" w:right="-135"/>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4: Multiple Drugs of Abuse</w:t>
            </w:r>
          </w:p>
        </w:tc>
        <w:tc>
          <w:tcPr>
            <w:tcW w:w="4297" w:type="dxa"/>
            <w:shd w:val="clear" w:color="auto" w:fill="E0E0E0"/>
          </w:tcPr>
          <w:p w14:paraId="38121E7C" w14:textId="77777777" w:rsidR="006F2E28" w:rsidRPr="00620E29" w:rsidRDefault="006F2E28" w:rsidP="00F66AEC">
            <w:pPr>
              <w:widowControl w:val="0"/>
              <w:spacing w:after="0" w:line="272" w:lineRule="exact"/>
              <w:ind w:left="100"/>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32F836A3" w14:textId="77777777" w:rsidTr="00F66AEC">
        <w:tc>
          <w:tcPr>
            <w:tcW w:w="5418" w:type="dxa"/>
            <w:shd w:val="clear" w:color="auto" w:fill="auto"/>
          </w:tcPr>
          <w:p w14:paraId="669B4DAA" w14:textId="2BC04853" w:rsidR="006F2E28" w:rsidRPr="00620E29" w:rsidRDefault="006F2E28" w:rsidP="00F66AEC">
            <w:pPr>
              <w:widowControl w:val="0"/>
              <w:spacing w:after="0"/>
              <w:ind w:left="97" w:right="349"/>
              <w:rPr>
                <w:rFonts w:ascii="Times New Roman" w:eastAsia="Calibri"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have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developed</w:t>
            </w:r>
            <w:r w:rsidRPr="00620E29">
              <w:rPr>
                <w:rFonts w:ascii="Times New Roman" w:eastAsia="Calibri" w:hAnsi="Times New Roman" w:cs="Times New Roman"/>
                <w:sz w:val="24"/>
                <w:szCs w:val="24"/>
              </w:rPr>
              <w:t xml:space="preserve"> </w:t>
            </w:r>
            <w:r w:rsidRPr="00490887">
              <w:rPr>
                <w:rFonts w:ascii="Times New Roman" w:eastAsia="Calibri" w:hAnsi="Times New Roman" w:cs="Times New Roman"/>
                <w:color w:val="FF0000"/>
                <w:sz w:val="24"/>
                <w:szCs w:val="24"/>
              </w:rPr>
              <w:t>a</w:t>
            </w:r>
            <w:r w:rsidRPr="00490887">
              <w:rPr>
                <w:rFonts w:ascii="Times New Roman" w:eastAsia="Calibri" w:hAnsi="Times New Roman" w:cs="Times New Roman"/>
                <w:color w:val="FF0000"/>
                <w:spacing w:val="-1"/>
                <w:sz w:val="24"/>
                <w:szCs w:val="24"/>
              </w:rPr>
              <w:t xml:space="preserve"> </w:t>
            </w:r>
            <w:r w:rsidR="00490887" w:rsidRPr="00490887">
              <w:rPr>
                <w:rFonts w:ascii="Times New Roman" w:eastAsia="Calibri" w:hAnsi="Times New Roman" w:cs="Times New Roman"/>
                <w:color w:val="FF0000"/>
                <w:sz w:val="24"/>
                <w:szCs w:val="24"/>
              </w:rPr>
              <w:t xml:space="preserve">9-Month Action Plan </w:t>
            </w:r>
            <w:r w:rsidRPr="00620E29">
              <w:rPr>
                <w:rFonts w:ascii="Times New Roman" w:eastAsia="Calibri" w:hAnsi="Times New Roman" w:cs="Times New Roman"/>
                <w:sz w:val="24"/>
                <w:szCs w:val="24"/>
              </w:rPr>
              <w:t xml:space="preserve">to </w:t>
            </w:r>
            <w:r w:rsidRPr="00620E29">
              <w:rPr>
                <w:rFonts w:ascii="Times New Roman" w:eastAsia="Calibri" w:hAnsi="Times New Roman" w:cs="Times New Roman"/>
                <w:spacing w:val="-1"/>
                <w:sz w:val="24"/>
                <w:szCs w:val="24"/>
              </w:rPr>
              <w:t xml:space="preserve">reduce </w:t>
            </w:r>
            <w:r w:rsidRPr="00620E29">
              <w:rPr>
                <w:rFonts w:ascii="Times New Roman" w:eastAsia="Calibri" w:hAnsi="Times New Roman" w:cs="Times New Roman"/>
                <w:sz w:val="24"/>
                <w:szCs w:val="24"/>
              </w:rPr>
              <w:t>substance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use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among</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youth</w:t>
            </w:r>
            <w:r w:rsidRPr="00620E29">
              <w:rPr>
                <w:rFonts w:ascii="Times New Roman" w:eastAsia="Calibri" w:hAnsi="Times New Roman" w:cs="Times New Roman"/>
                <w:spacing w:val="23"/>
                <w:sz w:val="24"/>
                <w:szCs w:val="24"/>
              </w:rPr>
              <w:t xml:space="preserve"> </w:t>
            </w:r>
            <w:r w:rsidRPr="00620E29">
              <w:rPr>
                <w:rFonts w:ascii="Times New Roman" w:eastAsia="Calibri" w:hAnsi="Times New Roman" w:cs="Times New Roman"/>
                <w:spacing w:val="-1"/>
                <w:sz w:val="24"/>
                <w:szCs w:val="24"/>
              </w:rPr>
              <w:t xml:space="preserve">which </w:t>
            </w:r>
            <w:r w:rsidRPr="00620E29">
              <w:rPr>
                <w:rFonts w:ascii="Times New Roman" w:eastAsia="Calibri" w:hAnsi="Times New Roman" w:cs="Times New Roman"/>
                <w:b/>
                <w:spacing w:val="-1"/>
                <w:sz w:val="24"/>
                <w:szCs w:val="24"/>
              </w:rPr>
              <w:t>targets</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spacing w:val="-1"/>
                <w:sz w:val="24"/>
                <w:szCs w:val="24"/>
              </w:rPr>
              <w:t>multiple</w:t>
            </w:r>
            <w:r w:rsidRPr="00620E29">
              <w:rPr>
                <w:rFonts w:ascii="Times New Roman" w:eastAsia="Calibri" w:hAnsi="Times New Roman" w:cs="Times New Roman"/>
                <w:sz w:val="24"/>
                <w:szCs w:val="24"/>
              </w:rPr>
              <w:t xml:space="preserve"> drugs of</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abuse.</w:t>
            </w:r>
          </w:p>
          <w:p w14:paraId="6EFF549D" w14:textId="77777777" w:rsidR="006F2E28" w:rsidRPr="00620E29" w:rsidRDefault="006F2E28" w:rsidP="00F66AEC">
            <w:pPr>
              <w:widowControl w:val="0"/>
              <w:spacing w:after="0"/>
              <w:rPr>
                <w:rFonts w:ascii="Times New Roman" w:eastAsia="Calibri" w:hAnsi="Times New Roman" w:cs="Times New Roman"/>
                <w:sz w:val="24"/>
                <w:szCs w:val="24"/>
              </w:rPr>
            </w:pPr>
          </w:p>
          <w:p w14:paraId="545DED6A" w14:textId="77777777" w:rsidR="006F2E28" w:rsidRPr="00620E29" w:rsidRDefault="006F2E28" w:rsidP="00F66AEC">
            <w:pPr>
              <w:widowControl w:val="0"/>
              <w:spacing w:after="0"/>
              <w:ind w:left="97" w:right="375"/>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Substances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may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pacing w:val="-1"/>
                <w:sz w:val="24"/>
                <w:szCs w:val="24"/>
              </w:rPr>
              <w:t>include,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 xml:space="preserve">but </w:t>
            </w:r>
            <w:r w:rsidRPr="00620E29">
              <w:rPr>
                <w:rFonts w:ascii="Times New Roman" w:eastAsia="Calibri" w:hAnsi="Times New Roman" w:cs="Times New Roman"/>
                <w:spacing w:val="-1"/>
                <w:sz w:val="24"/>
                <w:szCs w:val="24"/>
              </w:rPr>
              <w:t xml:space="preserve">are </w:t>
            </w:r>
            <w:r w:rsidRPr="00620E29">
              <w:rPr>
                <w:rFonts w:ascii="Times New Roman" w:eastAsia="Calibri" w:hAnsi="Times New Roman" w:cs="Times New Roman"/>
                <w:sz w:val="24"/>
                <w:szCs w:val="24"/>
              </w:rPr>
              <w:t xml:space="preserve">not </w:t>
            </w:r>
            <w:r w:rsidRPr="00620E29">
              <w:rPr>
                <w:rFonts w:ascii="Times New Roman" w:eastAsia="Calibri" w:hAnsi="Times New Roman" w:cs="Times New Roman"/>
                <w:spacing w:val="-1"/>
                <w:sz w:val="24"/>
                <w:szCs w:val="24"/>
              </w:rPr>
              <w:t>limited</w:t>
            </w:r>
            <w:r w:rsidRPr="00620E29">
              <w:rPr>
                <w:rFonts w:ascii="Times New Roman" w:eastAsia="Calibri" w:hAnsi="Times New Roman" w:cs="Times New Roman"/>
                <w:sz w:val="24"/>
                <w:szCs w:val="24"/>
              </w:rPr>
              <w:t xml:space="preserve"> to,</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pacing w:val="-1"/>
                <w:sz w:val="24"/>
                <w:szCs w:val="24"/>
              </w:rPr>
              <w:t>narcotics,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depressants,</w:t>
            </w:r>
            <w:r w:rsidRPr="00620E29">
              <w:rPr>
                <w:rFonts w:ascii="Times New Roman" w:eastAsia="Calibri" w:hAnsi="Times New Roman" w:cs="Times New Roman"/>
                <w:sz w:val="24"/>
                <w:szCs w:val="24"/>
              </w:rPr>
              <w:t xml:space="preserve"> stimulants, </w:t>
            </w:r>
            <w:r w:rsidRPr="00620E29">
              <w:rPr>
                <w:rFonts w:ascii="Times New Roman" w:eastAsia="Calibri" w:hAnsi="Times New Roman" w:cs="Times New Roman"/>
                <w:spacing w:val="-1"/>
                <w:sz w:val="24"/>
                <w:szCs w:val="24"/>
              </w:rPr>
              <w:t>hallucinogens,</w:t>
            </w:r>
            <w:r w:rsidRPr="00620E29">
              <w:rPr>
                <w:rFonts w:ascii="Times New Roman" w:eastAsia="Calibri" w:hAnsi="Times New Roman" w:cs="Times New Roman"/>
                <w:spacing w:val="53"/>
                <w:sz w:val="24"/>
                <w:szCs w:val="24"/>
              </w:rPr>
              <w:t xml:space="preserve"> </w:t>
            </w:r>
            <w:r w:rsidRPr="00620E29">
              <w:rPr>
                <w:rFonts w:ascii="Times New Roman" w:eastAsia="Calibri" w:hAnsi="Times New Roman" w:cs="Times New Roman"/>
                <w:spacing w:val="-1"/>
                <w:sz w:val="24"/>
                <w:szCs w:val="24"/>
              </w:rPr>
              <w:t>inhalants,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marijuana,</w:t>
            </w:r>
            <w:r w:rsidRPr="00620E29">
              <w:rPr>
                <w:rFonts w:ascii="Times New Roman" w:eastAsia="Calibri" w:hAnsi="Times New Roman" w:cs="Times New Roman"/>
                <w:sz w:val="24"/>
                <w:szCs w:val="24"/>
              </w:rPr>
              <w:t xml:space="preserve"> alcohol, and </w:t>
            </w:r>
            <w:r w:rsidRPr="00620E29">
              <w:rPr>
                <w:rFonts w:ascii="Times New Roman" w:eastAsia="Calibri" w:hAnsi="Times New Roman" w:cs="Times New Roman"/>
                <w:spacing w:val="-1"/>
                <w:sz w:val="24"/>
                <w:szCs w:val="24"/>
              </w:rPr>
              <w:t>tobacco,</w:t>
            </w:r>
            <w:r w:rsidRPr="00620E29">
              <w:rPr>
                <w:rFonts w:ascii="Times New Roman" w:eastAsia="Calibri" w:hAnsi="Times New Roman" w:cs="Times New Roman"/>
                <w:sz w:val="24"/>
                <w:szCs w:val="24"/>
              </w:rPr>
              <w:t xml:space="preserve"> where</w:t>
            </w:r>
            <w:r w:rsidRPr="00620E29">
              <w:rPr>
                <w:rFonts w:ascii="Times New Roman" w:eastAsia="Calibri" w:hAnsi="Times New Roman" w:cs="Times New Roman"/>
                <w:spacing w:val="43"/>
                <w:sz w:val="24"/>
                <w:szCs w:val="24"/>
              </w:rPr>
              <w:t xml:space="preserve"> </w:t>
            </w:r>
            <w:r w:rsidRPr="00620E29">
              <w:rPr>
                <w:rFonts w:ascii="Times New Roman" w:eastAsia="Calibri" w:hAnsi="Times New Roman" w:cs="Times New Roman"/>
                <w:spacing w:val="-1"/>
                <w:sz w:val="24"/>
                <w:szCs w:val="24"/>
              </w:rPr>
              <w:t>youth</w:t>
            </w:r>
            <w:r w:rsidRPr="00620E29">
              <w:rPr>
                <w:rFonts w:ascii="Times New Roman" w:eastAsia="Calibri" w:hAnsi="Times New Roman" w:cs="Times New Roman"/>
                <w:sz w:val="24"/>
                <w:szCs w:val="24"/>
              </w:rPr>
              <w:t xml:space="preserve"> use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is prohibited by</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state,</w:t>
            </w:r>
            <w:r w:rsidRPr="00620E29">
              <w:rPr>
                <w:rFonts w:ascii="Times New Roman" w:eastAsia="Calibri" w:hAnsi="Times New Roman" w:cs="Times New Roman"/>
                <w:sz w:val="24"/>
                <w:szCs w:val="24"/>
              </w:rPr>
              <w:t xml:space="preserve"> or </w:t>
            </w:r>
            <w:r w:rsidRPr="00620E29">
              <w:rPr>
                <w:rFonts w:ascii="Times New Roman" w:eastAsia="Calibri" w:hAnsi="Times New Roman" w:cs="Times New Roman"/>
                <w:spacing w:val="-1"/>
                <w:sz w:val="24"/>
                <w:szCs w:val="24"/>
              </w:rPr>
              <w:t>local</w:t>
            </w:r>
            <w:r w:rsidRPr="00620E29">
              <w:rPr>
                <w:rFonts w:ascii="Times New Roman" w:eastAsia="Calibri" w:hAnsi="Times New Roman" w:cs="Times New Roman"/>
                <w:spacing w:val="36"/>
                <w:sz w:val="24"/>
                <w:szCs w:val="24"/>
              </w:rPr>
              <w:t xml:space="preserve"> </w:t>
            </w:r>
            <w:r w:rsidRPr="00620E29">
              <w:rPr>
                <w:rFonts w:ascii="Times New Roman" w:eastAsia="Calibri" w:hAnsi="Times New Roman" w:cs="Times New Roman"/>
                <w:spacing w:val="-1"/>
                <w:sz w:val="24"/>
                <w:szCs w:val="24"/>
              </w:rPr>
              <w:t>law.</w:t>
            </w:r>
          </w:p>
          <w:p w14:paraId="4639035A" w14:textId="77777777" w:rsidR="006F2E28" w:rsidRDefault="006F2E28" w:rsidP="00F66AEC">
            <w:pPr>
              <w:widowControl w:val="0"/>
              <w:spacing w:after="0"/>
              <w:ind w:left="97" w:right="152"/>
              <w:rPr>
                <w:rFonts w:ascii="Times New Roman" w:eastAsia="Calibri" w:hAnsi="Times New Roman" w:cs="Times New Roman"/>
                <w:spacing w:val="-1"/>
                <w:sz w:val="24"/>
                <w:szCs w:val="24"/>
              </w:rPr>
            </w:pPr>
            <w:r w:rsidRPr="00620E29">
              <w:rPr>
                <w:rFonts w:ascii="Times New Roman" w:eastAsia="Calibri" w:hAnsi="Times New Roman" w:cs="Times New Roman"/>
                <w:sz w:val="24"/>
                <w:szCs w:val="24"/>
              </w:rPr>
              <w:t xml:space="preserve">(21 </w:t>
            </w:r>
            <w:r w:rsidRPr="00620E29">
              <w:rPr>
                <w:rFonts w:ascii="Times New Roman" w:eastAsia="Calibri" w:hAnsi="Times New Roman" w:cs="Times New Roman"/>
                <w:spacing w:val="-1"/>
                <w:sz w:val="24"/>
                <w:szCs w:val="24"/>
              </w:rPr>
              <w:t>USC</w:t>
            </w:r>
            <w:r w:rsidRPr="00620E29">
              <w:rPr>
                <w:rFonts w:ascii="Times New Roman" w:eastAsia="Calibri" w:hAnsi="Times New Roman" w:cs="Times New Roman"/>
                <w:sz w:val="24"/>
                <w:szCs w:val="24"/>
              </w:rPr>
              <w:t xml:space="preserve"> 1531 §1032 </w:t>
            </w:r>
            <w:r w:rsidRPr="00620E29">
              <w:rPr>
                <w:rFonts w:ascii="Times New Roman" w:eastAsia="Calibri" w:hAnsi="Times New Roman" w:cs="Times New Roman"/>
                <w:spacing w:val="-1"/>
                <w:sz w:val="24"/>
                <w:szCs w:val="24"/>
              </w:rPr>
              <w:t>(a)(4)(D))</w:t>
            </w:r>
          </w:p>
          <w:p w14:paraId="3269E861" w14:textId="7CD6599E" w:rsidR="002240FB" w:rsidRPr="00620E29" w:rsidRDefault="002240FB" w:rsidP="00F66AEC">
            <w:pPr>
              <w:widowControl w:val="0"/>
              <w:spacing w:after="0"/>
              <w:ind w:left="97" w:right="152"/>
              <w:rPr>
                <w:rFonts w:ascii="Times New Roman" w:eastAsia="Calibri" w:hAnsi="Times New Roman" w:cs="Times New Roman"/>
                <w:sz w:val="24"/>
                <w:szCs w:val="24"/>
              </w:rPr>
            </w:pPr>
          </w:p>
        </w:tc>
        <w:tc>
          <w:tcPr>
            <w:tcW w:w="4297" w:type="dxa"/>
            <w:shd w:val="clear" w:color="auto" w:fill="auto"/>
          </w:tcPr>
          <w:p w14:paraId="2404A828" w14:textId="0AA35D51" w:rsidR="006F2E28" w:rsidRPr="00620E29" w:rsidRDefault="00490887" w:rsidP="00F66AEC">
            <w:pPr>
              <w:widowControl w:val="0"/>
              <w:spacing w:after="0"/>
              <w:ind w:left="100" w:right="323"/>
              <w:rPr>
                <w:rFonts w:ascii="Times New Roman" w:eastAsia="Calibri" w:hAnsi="Times New Roman" w:cs="Times New Roman"/>
                <w:sz w:val="24"/>
                <w:szCs w:val="24"/>
              </w:rPr>
            </w:pPr>
            <w:r w:rsidRPr="00490887">
              <w:rPr>
                <w:rFonts w:ascii="Times New Roman" w:eastAsia="Calibri" w:hAnsi="Times New Roman" w:cs="Times New Roman"/>
                <w:color w:val="FF0000"/>
                <w:spacing w:val="-1"/>
                <w:sz w:val="24"/>
                <w:szCs w:val="24"/>
              </w:rPr>
              <w:t xml:space="preserve">9-Month Action Plan </w:t>
            </w:r>
            <w:r w:rsidR="006F2E28" w:rsidRPr="00620E29">
              <w:rPr>
                <w:rFonts w:ascii="Times New Roman" w:eastAsia="Calibri" w:hAnsi="Times New Roman" w:cs="Times New Roman"/>
                <w:sz w:val="24"/>
                <w:szCs w:val="24"/>
              </w:rPr>
              <w:t xml:space="preserve">that identifies </w:t>
            </w:r>
            <w:r w:rsidR="006F2E28" w:rsidRPr="00620E29">
              <w:rPr>
                <w:rFonts w:ascii="Times New Roman" w:eastAsia="Calibri" w:hAnsi="Times New Roman" w:cs="Times New Roman"/>
                <w:b/>
                <w:sz w:val="24"/>
                <w:szCs w:val="24"/>
              </w:rPr>
              <w:t>two</w:t>
            </w:r>
            <w:r w:rsidR="006F2E28" w:rsidRPr="00620E29">
              <w:rPr>
                <w:rFonts w:ascii="Times New Roman" w:eastAsia="Calibri" w:hAnsi="Times New Roman" w:cs="Times New Roman"/>
                <w:b/>
                <w:spacing w:val="23"/>
                <w:sz w:val="24"/>
                <w:szCs w:val="24"/>
              </w:rPr>
              <w:t xml:space="preserve"> </w:t>
            </w:r>
            <w:r w:rsidR="006F2E28" w:rsidRPr="00620E29">
              <w:rPr>
                <w:rFonts w:ascii="Times New Roman" w:eastAsia="Calibri" w:hAnsi="Times New Roman" w:cs="Times New Roman"/>
                <w:b/>
                <w:spacing w:val="-1"/>
                <w:sz w:val="24"/>
                <w:szCs w:val="24"/>
              </w:rPr>
              <w:t>drugs</w:t>
            </w:r>
            <w:r w:rsidR="006F2E28" w:rsidRPr="00620E29">
              <w:rPr>
                <w:rFonts w:ascii="Times New Roman" w:eastAsia="Calibri" w:hAnsi="Times New Roman" w:cs="Times New Roman"/>
                <w:b/>
                <w:sz w:val="24"/>
                <w:szCs w:val="24"/>
              </w:rPr>
              <w:t xml:space="preserve"> of</w:t>
            </w:r>
            <w:r w:rsidR="006F2E28" w:rsidRPr="00620E29">
              <w:rPr>
                <w:rFonts w:ascii="Times New Roman" w:eastAsia="Calibri" w:hAnsi="Times New Roman" w:cs="Times New Roman"/>
                <w:b/>
                <w:spacing w:val="-1"/>
                <w:sz w:val="24"/>
                <w:szCs w:val="24"/>
              </w:rPr>
              <w:t xml:space="preserve"> </w:t>
            </w:r>
            <w:r w:rsidR="006F2E28" w:rsidRPr="00620E29">
              <w:rPr>
                <w:rFonts w:ascii="Times New Roman" w:eastAsia="Calibri" w:hAnsi="Times New Roman" w:cs="Times New Roman"/>
                <w:b/>
                <w:sz w:val="24"/>
                <w:szCs w:val="24"/>
              </w:rPr>
              <w:t>use to be</w:t>
            </w:r>
            <w:r w:rsidR="006F2E28" w:rsidRPr="00620E29">
              <w:rPr>
                <w:rFonts w:ascii="Times New Roman" w:eastAsia="Calibri" w:hAnsi="Times New Roman" w:cs="Times New Roman"/>
                <w:b/>
                <w:spacing w:val="-1"/>
                <w:sz w:val="24"/>
                <w:szCs w:val="24"/>
              </w:rPr>
              <w:t xml:space="preserve"> addressed</w:t>
            </w:r>
            <w:r w:rsidR="006F2E28" w:rsidRPr="00620E29">
              <w:rPr>
                <w:rFonts w:ascii="Times New Roman" w:eastAsia="Calibri" w:hAnsi="Times New Roman" w:cs="Times New Roman"/>
                <w:b/>
                <w:spacing w:val="1"/>
                <w:sz w:val="24"/>
                <w:szCs w:val="24"/>
              </w:rPr>
              <w:t xml:space="preserve"> </w:t>
            </w:r>
            <w:r w:rsidR="006F2E28" w:rsidRPr="00620E29">
              <w:rPr>
                <w:rFonts w:ascii="Times New Roman" w:eastAsia="Calibri" w:hAnsi="Times New Roman" w:cs="Times New Roman"/>
                <w:spacing w:val="1"/>
                <w:sz w:val="24"/>
                <w:szCs w:val="24"/>
              </w:rPr>
              <w:t>by</w:t>
            </w:r>
            <w:r w:rsidR="006F2E28" w:rsidRPr="00620E29">
              <w:rPr>
                <w:rFonts w:ascii="Times New Roman" w:eastAsia="Calibri" w:hAnsi="Times New Roman" w:cs="Times New Roman"/>
                <w:spacing w:val="-5"/>
                <w:sz w:val="24"/>
                <w:szCs w:val="24"/>
              </w:rPr>
              <w:t xml:space="preserve"> </w:t>
            </w:r>
            <w:r w:rsidR="006F2E28" w:rsidRPr="00620E29">
              <w:rPr>
                <w:rFonts w:ascii="Times New Roman" w:eastAsia="Calibri" w:hAnsi="Times New Roman" w:cs="Times New Roman"/>
                <w:sz w:val="24"/>
                <w:szCs w:val="24"/>
              </w:rPr>
              <w:t>the</w:t>
            </w:r>
            <w:r w:rsidR="006F2E28" w:rsidRPr="00620E29">
              <w:rPr>
                <w:rFonts w:ascii="Times New Roman" w:eastAsia="Calibri" w:hAnsi="Times New Roman" w:cs="Times New Roman"/>
                <w:spacing w:val="22"/>
                <w:sz w:val="24"/>
                <w:szCs w:val="24"/>
              </w:rPr>
              <w:t xml:space="preserve"> </w:t>
            </w:r>
            <w:r w:rsidR="006F2E28" w:rsidRPr="00620E29">
              <w:rPr>
                <w:rFonts w:ascii="Times New Roman" w:eastAsia="Calibri" w:hAnsi="Times New Roman" w:cs="Times New Roman"/>
                <w:spacing w:val="-1"/>
                <w:sz w:val="24"/>
                <w:szCs w:val="24"/>
              </w:rPr>
              <w:t>coalition.</w:t>
            </w:r>
          </w:p>
          <w:p w14:paraId="61B3D4FB" w14:textId="77777777" w:rsidR="006F2E28" w:rsidRPr="00620E29" w:rsidRDefault="006F2E28" w:rsidP="00F66AEC">
            <w:pPr>
              <w:widowControl w:val="0"/>
              <w:spacing w:before="5" w:after="0"/>
              <w:rPr>
                <w:rFonts w:ascii="Times New Roman" w:eastAsia="Calibri" w:hAnsi="Times New Roman" w:cs="Times New Roman"/>
                <w:sz w:val="24"/>
                <w:szCs w:val="24"/>
              </w:rPr>
            </w:pPr>
          </w:p>
          <w:p w14:paraId="4AFE81D7" w14:textId="77777777" w:rsidR="006F2E28" w:rsidRPr="00620E29" w:rsidRDefault="006F2E28" w:rsidP="00F66AEC">
            <w:pPr>
              <w:widowControl w:val="0"/>
              <w:spacing w:after="0" w:line="274"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20C7FB16" w14:textId="77777777" w:rsidR="006F2E28" w:rsidRPr="00620E29" w:rsidRDefault="006F2E28" w:rsidP="00F66AEC">
            <w:pPr>
              <w:widowControl w:val="0"/>
              <w:spacing w:after="0" w:line="272" w:lineRule="exact"/>
              <w:ind w:left="100"/>
              <w:rPr>
                <w:rFonts w:ascii="Times New Roman" w:eastAsia="Calibri" w:hAnsi="Times New Roman" w:cs="Times New Roman"/>
                <w:spacing w:val="-1"/>
                <w:sz w:val="24"/>
                <w:szCs w:val="24"/>
              </w:rPr>
            </w:pPr>
            <w:r w:rsidRPr="00620E29">
              <w:rPr>
                <w:rFonts w:ascii="Times New Roman" w:eastAsia="Calibri" w:hAnsi="Times New Roman" w:cs="Times New Roman"/>
                <w:sz w:val="24"/>
                <w:szCs w:val="24"/>
              </w:rPr>
              <w:t>-</w:t>
            </w:r>
            <w:r w:rsidRPr="00620E29">
              <w:rPr>
                <w:rFonts w:ascii="Times New Roman" w:eastAsia="Calibri" w:hAnsi="Times New Roman" w:cs="Times New Roman"/>
                <w:sz w:val="24"/>
                <w:szCs w:val="24"/>
              </w:rPr>
              <w:tab/>
            </w:r>
            <w:r w:rsidRPr="00620E29">
              <w:rPr>
                <w:rFonts w:ascii="Times New Roman" w:eastAsia="Calibri" w:hAnsi="Times New Roman" w:cs="Times New Roman"/>
                <w:b/>
                <w:spacing w:val="-1"/>
                <w:sz w:val="24"/>
                <w:szCs w:val="24"/>
              </w:rPr>
              <w:t>Project</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Narrative, Approach</w:t>
            </w:r>
          </w:p>
        </w:tc>
      </w:tr>
      <w:tr w:rsidR="006F2E28" w:rsidRPr="00DD537A" w14:paraId="0DBA0A33" w14:textId="77777777" w:rsidTr="00F66AEC">
        <w:tc>
          <w:tcPr>
            <w:tcW w:w="5418" w:type="dxa"/>
            <w:shd w:val="clear" w:color="auto" w:fill="E0E0E0"/>
          </w:tcPr>
          <w:p w14:paraId="7754D52B" w14:textId="77777777" w:rsidR="006F2E28" w:rsidRPr="00620E29" w:rsidRDefault="006F2E28" w:rsidP="00F66AEC">
            <w:pPr>
              <w:widowControl w:val="0"/>
              <w:spacing w:after="0"/>
              <w:ind w:left="97" w:right="349"/>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5: DFC National Evaluation Requirement</w:t>
            </w:r>
          </w:p>
        </w:tc>
        <w:tc>
          <w:tcPr>
            <w:tcW w:w="4297" w:type="dxa"/>
            <w:shd w:val="clear" w:color="auto" w:fill="E0E0E0"/>
          </w:tcPr>
          <w:p w14:paraId="0C82B72E" w14:textId="77777777" w:rsidR="006F2E28" w:rsidRPr="00620E29" w:rsidRDefault="006F2E28" w:rsidP="00F66AEC">
            <w:pPr>
              <w:widowControl w:val="0"/>
              <w:spacing w:after="0"/>
              <w:ind w:left="100" w:right="323"/>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1431CB86" w14:textId="77777777" w:rsidTr="00F66AEC">
        <w:tc>
          <w:tcPr>
            <w:tcW w:w="5418" w:type="dxa"/>
            <w:shd w:val="clear" w:color="auto" w:fill="auto"/>
          </w:tcPr>
          <w:p w14:paraId="3525F9A1" w14:textId="77777777" w:rsidR="006F2E28" w:rsidRPr="00620E29" w:rsidRDefault="006F2E28" w:rsidP="00F66AEC">
            <w:pPr>
              <w:widowControl w:val="0"/>
              <w:spacing w:after="0"/>
              <w:ind w:left="97" w:right="349"/>
              <w:rPr>
                <w:rFonts w:ascii="Times New Roman" w:hAnsi="Times New Roman" w:cs="Times New Roman"/>
                <w:spacing w:val="-1"/>
                <w:sz w:val="24"/>
                <w:szCs w:val="24"/>
              </w:rPr>
            </w:pPr>
            <w:r w:rsidRPr="00620E29">
              <w:rPr>
                <w:rFonts w:ascii="Times New Roman" w:hAnsi="Times New Roman" w:cs="Times New Roman"/>
                <w:sz w:val="24"/>
                <w:szCs w:val="24"/>
              </w:rPr>
              <w:t>The</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coalition</w:t>
            </w:r>
            <w:r w:rsidRPr="00620E29">
              <w:rPr>
                <w:rFonts w:ascii="Times New Roman" w:hAnsi="Times New Roman" w:cs="Times New Roman"/>
                <w:spacing w:val="2"/>
                <w:sz w:val="24"/>
                <w:szCs w:val="24"/>
              </w:rPr>
              <w:t xml:space="preserve"> </w:t>
            </w:r>
            <w:r w:rsidRPr="00620E29">
              <w:rPr>
                <w:rFonts w:ascii="Times New Roman" w:hAnsi="Times New Roman" w:cs="Times New Roman"/>
                <w:b/>
                <w:spacing w:val="-1"/>
                <w:sz w:val="24"/>
                <w:szCs w:val="24"/>
                <w:u w:val="thick" w:color="000000"/>
              </w:rPr>
              <w:t>must</w:t>
            </w:r>
            <w:r w:rsidRPr="00620E29">
              <w:rPr>
                <w:rFonts w:ascii="Times New Roman" w:hAnsi="Times New Roman" w:cs="Times New Roman"/>
                <w:spacing w:val="-1"/>
                <w:sz w:val="24"/>
                <w:szCs w:val="24"/>
              </w:rPr>
              <w:t xml:space="preserve"> </w:t>
            </w:r>
            <w:r w:rsidRPr="00620E29">
              <w:rPr>
                <w:rFonts w:ascii="Times New Roman" w:hAnsi="Times New Roman" w:cs="Times New Roman"/>
                <w:sz w:val="24"/>
                <w:szCs w:val="24"/>
              </w:rPr>
              <w:t xml:space="preserve">establish a </w:t>
            </w:r>
            <w:r w:rsidRPr="00620E29">
              <w:rPr>
                <w:rFonts w:ascii="Times New Roman" w:hAnsi="Times New Roman" w:cs="Times New Roman"/>
                <w:spacing w:val="-1"/>
                <w:sz w:val="24"/>
                <w:szCs w:val="24"/>
              </w:rPr>
              <w:t>system</w:t>
            </w:r>
            <w:r w:rsidRPr="00620E29">
              <w:rPr>
                <w:rFonts w:ascii="Times New Roman" w:hAnsi="Times New Roman" w:cs="Times New Roman"/>
                <w:sz w:val="24"/>
                <w:szCs w:val="24"/>
              </w:rPr>
              <w:t xml:space="preserve"> to</w:t>
            </w:r>
            <w:r w:rsidRPr="00620E29">
              <w:rPr>
                <w:rFonts w:ascii="Times New Roman" w:hAnsi="Times New Roman" w:cs="Times New Roman"/>
                <w:spacing w:val="3"/>
                <w:sz w:val="24"/>
                <w:szCs w:val="24"/>
              </w:rPr>
              <w:t xml:space="preserve"> </w:t>
            </w:r>
            <w:r w:rsidRPr="00620E29">
              <w:rPr>
                <w:rFonts w:ascii="Times New Roman" w:hAnsi="Times New Roman" w:cs="Times New Roman"/>
                <w:spacing w:val="-1"/>
                <w:sz w:val="24"/>
                <w:szCs w:val="24"/>
              </w:rPr>
              <w:t>measure</w:t>
            </w:r>
            <w:r w:rsidRPr="00620E29">
              <w:rPr>
                <w:rFonts w:ascii="Times New Roman" w:hAnsi="Times New Roman" w:cs="Times New Roman"/>
                <w:spacing w:val="21"/>
                <w:sz w:val="24"/>
                <w:szCs w:val="24"/>
              </w:rPr>
              <w:t xml:space="preserve"> </w:t>
            </w:r>
            <w:r w:rsidRPr="00620E29">
              <w:rPr>
                <w:rFonts w:ascii="Times New Roman" w:hAnsi="Times New Roman" w:cs="Times New Roman"/>
                <w:sz w:val="24"/>
                <w:szCs w:val="24"/>
              </w:rPr>
              <w:t xml:space="preserve">and </w:t>
            </w:r>
            <w:r w:rsidRPr="00620E29">
              <w:rPr>
                <w:rFonts w:ascii="Times New Roman" w:hAnsi="Times New Roman" w:cs="Times New Roman"/>
                <w:spacing w:val="-1"/>
                <w:sz w:val="24"/>
                <w:szCs w:val="24"/>
              </w:rPr>
              <w:t>report outcomes,</w:t>
            </w:r>
            <w:r w:rsidRPr="00620E29">
              <w:rPr>
                <w:rFonts w:ascii="Times New Roman" w:hAnsi="Times New Roman" w:cs="Times New Roman"/>
                <w:sz w:val="24"/>
                <w:szCs w:val="24"/>
              </w:rPr>
              <w:t xml:space="preserve"> established </w:t>
            </w:r>
            <w:r w:rsidRPr="00620E29">
              <w:rPr>
                <w:rFonts w:ascii="Times New Roman" w:hAnsi="Times New Roman" w:cs="Times New Roman"/>
                <w:spacing w:val="-1"/>
                <w:sz w:val="24"/>
                <w:szCs w:val="24"/>
              </w:rPr>
              <w:t>and</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approved</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by</w:t>
            </w:r>
            <w:r w:rsidRPr="00620E29">
              <w:rPr>
                <w:rFonts w:ascii="Times New Roman" w:hAnsi="Times New Roman" w:cs="Times New Roman"/>
                <w:spacing w:val="39"/>
                <w:sz w:val="24"/>
                <w:szCs w:val="24"/>
              </w:rPr>
              <w:t xml:space="preserve"> </w:t>
            </w:r>
            <w:r w:rsidRPr="00620E29">
              <w:rPr>
                <w:rFonts w:ascii="Times New Roman" w:hAnsi="Times New Roman" w:cs="Times New Roman"/>
                <w:sz w:val="24"/>
                <w:szCs w:val="24"/>
              </w:rPr>
              <w:t xml:space="preserve">the </w:t>
            </w:r>
            <w:r w:rsidRPr="00620E29">
              <w:rPr>
                <w:rFonts w:ascii="Times New Roman" w:hAnsi="Times New Roman" w:cs="Times New Roman"/>
                <w:spacing w:val="-1"/>
                <w:sz w:val="24"/>
                <w:szCs w:val="24"/>
              </w:rPr>
              <w:t>DFC</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Administrator,</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to</w:t>
            </w:r>
            <w:r w:rsidRPr="00620E29">
              <w:rPr>
                <w:rFonts w:ascii="Times New Roman" w:hAnsi="Times New Roman" w:cs="Times New Roman"/>
                <w:sz w:val="24"/>
                <w:szCs w:val="24"/>
              </w:rPr>
              <w:t xml:space="preserve"> the </w:t>
            </w:r>
            <w:r w:rsidRPr="00620E29">
              <w:rPr>
                <w:rFonts w:ascii="Times New Roman" w:hAnsi="Times New Roman" w:cs="Times New Roman"/>
                <w:spacing w:val="-1"/>
                <w:sz w:val="24"/>
                <w:szCs w:val="24"/>
              </w:rPr>
              <w:t>federal</w:t>
            </w:r>
            <w:r w:rsidRPr="00620E29">
              <w:rPr>
                <w:rFonts w:ascii="Times New Roman" w:hAnsi="Times New Roman" w:cs="Times New Roman"/>
                <w:spacing w:val="3"/>
                <w:sz w:val="24"/>
                <w:szCs w:val="24"/>
              </w:rPr>
              <w:t xml:space="preserve"> </w:t>
            </w:r>
            <w:r w:rsidRPr="00620E29">
              <w:rPr>
                <w:rFonts w:ascii="Times New Roman" w:hAnsi="Times New Roman" w:cs="Times New Roman"/>
                <w:spacing w:val="-1"/>
                <w:sz w:val="24"/>
                <w:szCs w:val="24"/>
              </w:rPr>
              <w:t xml:space="preserve">government.  </w:t>
            </w:r>
          </w:p>
          <w:p w14:paraId="0CE66AAF" w14:textId="51122E7A" w:rsidR="006F2E28" w:rsidRPr="00620E29" w:rsidRDefault="00AC6F36" w:rsidP="00F66AEC">
            <w:pPr>
              <w:widowControl w:val="0"/>
              <w:spacing w:after="0"/>
              <w:ind w:left="97" w:right="349"/>
              <w:rPr>
                <w:rFonts w:ascii="Times New Roman" w:eastAsia="Calibri" w:hAnsi="Times New Roman" w:cs="Times New Roman"/>
                <w:sz w:val="24"/>
                <w:szCs w:val="24"/>
              </w:rPr>
            </w:pPr>
            <w:r w:rsidRPr="00434429">
              <w:rPr>
                <w:rFonts w:ascii="Times New Roman" w:eastAsia="Calibri" w:hAnsi="Times New Roman" w:cs="Times New Roman"/>
                <w:sz w:val="24"/>
                <w:szCs w:val="24"/>
              </w:rPr>
              <w:t>21 U.S.C. 1532(a)(6)(a)</w:t>
            </w:r>
          </w:p>
        </w:tc>
        <w:tc>
          <w:tcPr>
            <w:tcW w:w="4297" w:type="dxa"/>
            <w:shd w:val="clear" w:color="auto" w:fill="auto"/>
          </w:tcPr>
          <w:p w14:paraId="7E978334" w14:textId="77777777" w:rsidR="006F2E28" w:rsidRPr="00620E29" w:rsidRDefault="006F2E28" w:rsidP="00F66AEC">
            <w:pPr>
              <w:widowControl w:val="0"/>
              <w:spacing w:after="0"/>
              <w:ind w:left="1"/>
              <w:rPr>
                <w:rFonts w:ascii="Times New Roman" w:eastAsia="Calibri" w:hAnsi="Times New Roman" w:cs="Times New Roman"/>
                <w:spacing w:val="-1"/>
                <w:sz w:val="24"/>
                <w:szCs w:val="24"/>
              </w:rPr>
            </w:pPr>
            <w:r w:rsidRPr="00620E29">
              <w:rPr>
                <w:rFonts w:ascii="Times New Roman" w:eastAsia="Calibri" w:hAnsi="Times New Roman" w:cs="Times New Roman"/>
                <w:spacing w:val="-1"/>
                <w:sz w:val="24"/>
                <w:szCs w:val="24"/>
              </w:rPr>
              <w:t xml:space="preserve">Applicants are not required at the time of application to be in compliance with the DFC National Cross-Site Evaluation Requirements.  </w:t>
            </w:r>
          </w:p>
          <w:p w14:paraId="1591549C" w14:textId="77777777" w:rsidR="006F2E28" w:rsidRPr="00620E29" w:rsidRDefault="006F2E28" w:rsidP="00F66AEC">
            <w:pPr>
              <w:widowControl w:val="0"/>
              <w:spacing w:after="0"/>
              <w:ind w:left="100" w:right="255"/>
              <w:rPr>
                <w:rFonts w:ascii="Times New Roman" w:eastAsia="Calibri" w:hAnsi="Times New Roman" w:cs="Times New Roman"/>
                <w:spacing w:val="-1"/>
                <w:sz w:val="24"/>
                <w:szCs w:val="24"/>
              </w:rPr>
            </w:pPr>
          </w:p>
          <w:p w14:paraId="03679BC0" w14:textId="77777777" w:rsidR="006F2E28" w:rsidRPr="00620E29" w:rsidRDefault="006F2E28" w:rsidP="00F66AEC">
            <w:pPr>
              <w:pStyle w:val="NoSpacing"/>
              <w:rPr>
                <w:rFonts w:ascii="Times New Roman" w:hAnsi="Times New Roman"/>
                <w:szCs w:val="24"/>
              </w:rPr>
            </w:pPr>
            <w:r w:rsidRPr="000A3AAC">
              <w:rPr>
                <w:rFonts w:ascii="Times New Roman" w:hAnsi="Times New Roman"/>
                <w:spacing w:val="-1"/>
                <w:szCs w:val="24"/>
              </w:rPr>
              <w:t xml:space="preserve">If awarded a grant, </w:t>
            </w:r>
            <w:r w:rsidRPr="00620E29">
              <w:rPr>
                <w:rFonts w:ascii="Times New Roman" w:hAnsi="Times New Roman"/>
                <w:szCs w:val="24"/>
              </w:rPr>
              <w:t xml:space="preserve">the coalition will have two years from the time of award to report </w:t>
            </w:r>
            <w:r w:rsidRPr="00620E29">
              <w:rPr>
                <w:rFonts w:ascii="Times New Roman" w:hAnsi="Times New Roman"/>
                <w:b/>
                <w:szCs w:val="24"/>
              </w:rPr>
              <w:t>its first complete set</w:t>
            </w:r>
            <w:r w:rsidRPr="00620E29">
              <w:rPr>
                <w:rFonts w:ascii="Times New Roman" w:hAnsi="Times New Roman"/>
                <w:szCs w:val="24"/>
              </w:rPr>
              <w:t xml:space="preserve"> of core measure data.</w:t>
            </w:r>
          </w:p>
          <w:p w14:paraId="38CEB545" w14:textId="77777777" w:rsidR="006F2E28" w:rsidRPr="00620E29" w:rsidRDefault="006F2E28" w:rsidP="00F66AEC">
            <w:pPr>
              <w:widowControl w:val="0"/>
              <w:spacing w:after="0"/>
              <w:ind w:left="100" w:right="255"/>
              <w:rPr>
                <w:rFonts w:ascii="Times New Roman" w:eastAsia="Calibri" w:hAnsi="Times New Roman" w:cs="Times New Roman"/>
                <w:sz w:val="24"/>
                <w:szCs w:val="24"/>
              </w:rPr>
            </w:pPr>
          </w:p>
          <w:p w14:paraId="6D0CEB76" w14:textId="77777777" w:rsidR="006F2E28" w:rsidRPr="00620E29" w:rsidRDefault="006F2E28" w:rsidP="00F66AEC">
            <w:pPr>
              <w:widowControl w:val="0"/>
              <w:spacing w:after="0" w:line="274"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23B1EE14" w14:textId="77777777" w:rsidR="006F2E28" w:rsidRPr="00620E29" w:rsidRDefault="006F2E28" w:rsidP="00F66AEC">
            <w:pPr>
              <w:widowControl w:val="0"/>
              <w:tabs>
                <w:tab w:val="left" w:pos="460"/>
              </w:tabs>
              <w:spacing w:before="4" w:after="0" w:line="274" w:lineRule="exact"/>
              <w:ind w:left="460" w:right="176" w:hanging="360"/>
              <w:rPr>
                <w:rFonts w:ascii="Times New Roman" w:eastAsia="Calibri" w:hAnsi="Times New Roman" w:cs="Times New Roman"/>
                <w:sz w:val="24"/>
                <w:szCs w:val="24"/>
              </w:rPr>
            </w:pPr>
            <w:r w:rsidRPr="00620E29">
              <w:rPr>
                <w:rFonts w:ascii="Times New Roman" w:eastAsia="Calibri" w:hAnsi="Times New Roman" w:cs="Times New Roman"/>
                <w:sz w:val="24"/>
                <w:szCs w:val="24"/>
              </w:rPr>
              <w:t>-</w:t>
            </w:r>
            <w:r w:rsidRPr="00620E29">
              <w:rPr>
                <w:rFonts w:ascii="Times New Roman" w:eastAsia="Calibri" w:hAnsi="Times New Roman" w:cs="Times New Roman"/>
                <w:sz w:val="24"/>
                <w:szCs w:val="24"/>
              </w:rPr>
              <w:tab/>
            </w:r>
            <w:r w:rsidRPr="00620E29">
              <w:rPr>
                <w:rFonts w:ascii="Times New Roman" w:eastAsia="Calibri" w:hAnsi="Times New Roman" w:cs="Times New Roman"/>
                <w:b/>
                <w:spacing w:val="-1"/>
                <w:sz w:val="24"/>
                <w:szCs w:val="24"/>
              </w:rPr>
              <w:t>Project Narrative, Evaluation and Performance Measurement</w:t>
            </w:r>
          </w:p>
          <w:p w14:paraId="7C07316E" w14:textId="77777777" w:rsidR="006F2E28" w:rsidRPr="00620E29" w:rsidRDefault="006F2E28" w:rsidP="00F66AEC">
            <w:pPr>
              <w:widowControl w:val="0"/>
              <w:spacing w:before="2" w:after="0"/>
              <w:rPr>
                <w:rFonts w:ascii="Times New Roman" w:eastAsia="Calibri" w:hAnsi="Times New Roman" w:cs="Times New Roman"/>
                <w:sz w:val="24"/>
                <w:szCs w:val="24"/>
              </w:rPr>
            </w:pPr>
          </w:p>
          <w:p w14:paraId="086DF17F" w14:textId="77777777" w:rsidR="006F2E28" w:rsidRDefault="006F2E28" w:rsidP="00F66AEC">
            <w:pPr>
              <w:widowControl w:val="0"/>
              <w:spacing w:after="0"/>
              <w:ind w:left="100" w:right="323"/>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to</w:t>
            </w:r>
            <w:r w:rsidRPr="00620E29">
              <w:rPr>
                <w:rFonts w:ascii="Times New Roman" w:eastAsia="Calibri" w:hAnsi="Times New Roman" w:cs="Times New Roman"/>
                <w:b/>
                <w:spacing w:val="-1"/>
                <w:sz w:val="24"/>
                <w:szCs w:val="24"/>
              </w:rPr>
              <w:t xml:space="preserve"> Performance and Evaluation Measurement Section of this NOFO.</w:t>
            </w:r>
          </w:p>
          <w:p w14:paraId="3B0043B2" w14:textId="152A077D" w:rsidR="002240FB" w:rsidRPr="00620E29" w:rsidRDefault="002240FB" w:rsidP="00F66AEC">
            <w:pPr>
              <w:widowControl w:val="0"/>
              <w:spacing w:after="0"/>
              <w:ind w:left="100" w:right="323"/>
              <w:rPr>
                <w:rFonts w:ascii="Times New Roman" w:eastAsia="Calibri" w:hAnsi="Times New Roman" w:cs="Times New Roman"/>
                <w:spacing w:val="-1"/>
                <w:sz w:val="24"/>
                <w:szCs w:val="24"/>
              </w:rPr>
            </w:pPr>
          </w:p>
        </w:tc>
      </w:tr>
      <w:tr w:rsidR="006F2E28" w:rsidRPr="00DD537A" w14:paraId="35FB2675" w14:textId="77777777" w:rsidTr="00F66AEC">
        <w:tc>
          <w:tcPr>
            <w:tcW w:w="5418" w:type="dxa"/>
            <w:shd w:val="clear" w:color="auto" w:fill="E0E0E0"/>
          </w:tcPr>
          <w:p w14:paraId="55598E93" w14:textId="77777777" w:rsidR="006F2E28" w:rsidRPr="00620E29" w:rsidRDefault="006F2E28" w:rsidP="00F66AEC">
            <w:pPr>
              <w:widowControl w:val="0"/>
              <w:spacing w:after="0"/>
              <w:ind w:left="97" w:right="349"/>
              <w:jc w:val="center"/>
              <w:rPr>
                <w:rFonts w:ascii="Times New Roman" w:hAnsi="Times New Roman" w:cs="Times New Roman"/>
                <w:b/>
                <w:sz w:val="24"/>
                <w:szCs w:val="24"/>
              </w:rPr>
            </w:pPr>
            <w:r w:rsidRPr="00620E29">
              <w:rPr>
                <w:rFonts w:ascii="Times New Roman" w:hAnsi="Times New Roman" w:cs="Times New Roman"/>
                <w:b/>
                <w:sz w:val="24"/>
                <w:szCs w:val="24"/>
              </w:rPr>
              <w:t>Requirement 6: Entity Eligible to Receive Federal Grants</w:t>
            </w:r>
          </w:p>
        </w:tc>
        <w:tc>
          <w:tcPr>
            <w:tcW w:w="4297" w:type="dxa"/>
            <w:shd w:val="clear" w:color="auto" w:fill="E0E0E0"/>
          </w:tcPr>
          <w:p w14:paraId="67BF6E66" w14:textId="77777777" w:rsidR="006F2E28" w:rsidRPr="00620E29" w:rsidRDefault="006F2E28" w:rsidP="00F66AEC">
            <w:pPr>
              <w:widowControl w:val="0"/>
              <w:spacing w:after="0"/>
              <w:ind w:left="100" w:right="255"/>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217D8B0A" w14:textId="77777777" w:rsidTr="00F66AEC">
        <w:tc>
          <w:tcPr>
            <w:tcW w:w="5418" w:type="dxa"/>
            <w:shd w:val="clear" w:color="auto" w:fill="auto"/>
          </w:tcPr>
          <w:p w14:paraId="7EFF2374" w14:textId="77777777" w:rsidR="006F2E28" w:rsidRPr="00620E29" w:rsidRDefault="006F2E28" w:rsidP="00F66AEC">
            <w:pPr>
              <w:widowControl w:val="0"/>
              <w:spacing w:after="0"/>
              <w:ind w:left="97" w:right="119"/>
              <w:rPr>
                <w:rFonts w:ascii="Times New Roman" w:eastAsia="Calibri"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applicant</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demonstrate</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that</w:t>
            </w:r>
            <w:r w:rsidRPr="00620E29">
              <w:rPr>
                <w:rFonts w:ascii="Times New Roman" w:eastAsia="Calibri" w:hAnsi="Times New Roman" w:cs="Times New Roman"/>
                <w:sz w:val="24"/>
                <w:szCs w:val="24"/>
              </w:rPr>
              <w:t xml:space="preserve"> the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coalition is</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an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ongoing concern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by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pacing w:val="-1"/>
                <w:sz w:val="24"/>
                <w:szCs w:val="24"/>
              </w:rPr>
              <w:t xml:space="preserve">demonstrating </w:t>
            </w:r>
            <w:r w:rsidRPr="00620E29">
              <w:rPr>
                <w:rFonts w:ascii="Times New Roman" w:eastAsia="Calibri" w:hAnsi="Times New Roman" w:cs="Times New Roman"/>
                <w:b/>
                <w:sz w:val="24"/>
                <w:szCs w:val="24"/>
              </w:rPr>
              <w:t>that</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the</w:t>
            </w:r>
            <w:r w:rsidRPr="00620E29">
              <w:rPr>
                <w:rFonts w:ascii="Times New Roman" w:eastAsia="Calibri" w:hAnsi="Times New Roman" w:cs="Times New Roman"/>
                <w:b/>
                <w:spacing w:val="52"/>
                <w:sz w:val="24"/>
                <w:szCs w:val="24"/>
              </w:rPr>
              <w:t xml:space="preserve"> </w:t>
            </w:r>
            <w:r w:rsidRPr="00620E29">
              <w:rPr>
                <w:rFonts w:ascii="Times New Roman" w:eastAsia="Calibri" w:hAnsi="Times New Roman" w:cs="Times New Roman"/>
                <w:b/>
                <w:spacing w:val="-1"/>
                <w:sz w:val="24"/>
                <w:szCs w:val="24"/>
              </w:rPr>
              <w:t>coalition</w:t>
            </w:r>
            <w:r w:rsidRPr="00620E29">
              <w:rPr>
                <w:rFonts w:ascii="Times New Roman" w:eastAsia="Calibri" w:hAnsi="Times New Roman" w:cs="Times New Roman"/>
                <w:b/>
                <w:sz w:val="24"/>
                <w:szCs w:val="24"/>
              </w:rPr>
              <w:t xml:space="preserve"> is a </w:t>
            </w:r>
            <w:r w:rsidRPr="00620E29">
              <w:rPr>
                <w:rFonts w:ascii="Times New Roman" w:eastAsia="Calibri" w:hAnsi="Times New Roman" w:cs="Times New Roman"/>
                <w:b/>
                <w:spacing w:val="-1"/>
                <w:sz w:val="24"/>
                <w:szCs w:val="24"/>
              </w:rPr>
              <w:t>non-profit</w:t>
            </w:r>
            <w:r w:rsidRPr="00620E29">
              <w:rPr>
                <w:rFonts w:ascii="Times New Roman" w:eastAsia="Calibri" w:hAnsi="Times New Roman" w:cs="Times New Roman"/>
                <w:b/>
                <w:spacing w:val="-3"/>
                <w:sz w:val="24"/>
                <w:szCs w:val="24"/>
              </w:rPr>
              <w:t xml:space="preserve"> </w:t>
            </w:r>
            <w:r w:rsidRPr="00620E29">
              <w:rPr>
                <w:rFonts w:ascii="Times New Roman" w:eastAsia="Calibri" w:hAnsi="Times New Roman" w:cs="Times New Roman"/>
                <w:b/>
                <w:spacing w:val="-1"/>
                <w:sz w:val="24"/>
                <w:szCs w:val="24"/>
              </w:rPr>
              <w:t>organization</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has</w:t>
            </w:r>
            <w:r w:rsidRPr="00620E29">
              <w:rPr>
                <w:rFonts w:ascii="Times New Roman" w:eastAsia="Calibri" w:hAnsi="Times New Roman" w:cs="Times New Roman"/>
                <w:b/>
                <w:spacing w:val="49"/>
                <w:sz w:val="24"/>
                <w:szCs w:val="24"/>
              </w:rPr>
              <w:t xml:space="preserve"> </w:t>
            </w:r>
            <w:r w:rsidRPr="00620E29">
              <w:rPr>
                <w:rFonts w:ascii="Times New Roman" w:eastAsia="Calibri" w:hAnsi="Times New Roman" w:cs="Times New Roman"/>
                <w:b/>
                <w:spacing w:val="-1"/>
                <w:sz w:val="24"/>
                <w:szCs w:val="24"/>
              </w:rPr>
              <w:t>made arrangements</w:t>
            </w:r>
            <w:r w:rsidRPr="00620E29">
              <w:rPr>
                <w:rFonts w:ascii="Times New Roman" w:eastAsia="Calibri" w:hAnsi="Times New Roman" w:cs="Times New Roman"/>
                <w:b/>
                <w:sz w:val="24"/>
                <w:szCs w:val="24"/>
              </w:rPr>
              <w:t xml:space="preserve"> with a legal </w:t>
            </w:r>
            <w:r w:rsidRPr="00620E29">
              <w:rPr>
                <w:rFonts w:ascii="Times New Roman" w:eastAsia="Calibri" w:hAnsi="Times New Roman" w:cs="Times New Roman"/>
                <w:b/>
                <w:spacing w:val="-1"/>
                <w:sz w:val="24"/>
                <w:szCs w:val="24"/>
              </w:rPr>
              <w:t>entity</w:t>
            </w:r>
            <w:r w:rsidRPr="00620E29">
              <w:rPr>
                <w:rFonts w:ascii="Times New Roman" w:eastAsia="Calibri" w:hAnsi="Times New Roman" w:cs="Times New Roman"/>
                <w:b/>
                <w:sz w:val="24"/>
                <w:szCs w:val="24"/>
              </w:rPr>
              <w:t xml:space="preserve"> that is</w:t>
            </w:r>
            <w:r w:rsidRPr="00620E29">
              <w:rPr>
                <w:rFonts w:ascii="Times New Roman" w:eastAsia="Calibri" w:hAnsi="Times New Roman" w:cs="Times New Roman"/>
                <w:b/>
                <w:spacing w:val="33"/>
                <w:sz w:val="24"/>
                <w:szCs w:val="24"/>
              </w:rPr>
              <w:t xml:space="preserve"> </w:t>
            </w:r>
            <w:r w:rsidRPr="00620E29">
              <w:rPr>
                <w:rFonts w:ascii="Times New Roman" w:eastAsia="Calibri" w:hAnsi="Times New Roman" w:cs="Times New Roman"/>
                <w:sz w:val="24"/>
                <w:szCs w:val="24"/>
              </w:rPr>
              <w:t xml:space="preserve">eligible </w:t>
            </w:r>
            <w:r w:rsidRPr="00620E29">
              <w:rPr>
                <w:rFonts w:ascii="Times New Roman" w:eastAsia="Calibri" w:hAnsi="Times New Roman" w:cs="Times New Roman"/>
                <w:spacing w:val="-1"/>
                <w:sz w:val="24"/>
                <w:szCs w:val="24"/>
              </w:rPr>
              <w:t>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receive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grants.</w:t>
            </w:r>
          </w:p>
          <w:p w14:paraId="1D0007E3" w14:textId="77777777" w:rsidR="006F2E28" w:rsidRPr="00620E29" w:rsidRDefault="006F2E28" w:rsidP="00F66AEC">
            <w:pPr>
              <w:widowControl w:val="0"/>
              <w:spacing w:after="0" w:line="270" w:lineRule="exact"/>
              <w:ind w:left="97"/>
              <w:rPr>
                <w:rFonts w:ascii="Times New Roman" w:eastAsia="Calibri" w:hAnsi="Times New Roman" w:cs="Times New Roman"/>
                <w:sz w:val="24"/>
                <w:szCs w:val="24"/>
              </w:rPr>
            </w:pPr>
            <w:r w:rsidRPr="00620E29">
              <w:rPr>
                <w:rFonts w:ascii="Times New Roman" w:eastAsia="Calibri" w:hAnsi="Times New Roman" w:cs="Times New Roman"/>
                <w:spacing w:val="4"/>
                <w:sz w:val="24"/>
                <w:szCs w:val="24"/>
              </w:rPr>
              <w:t>(21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4"/>
                <w:sz w:val="24"/>
                <w:szCs w:val="24"/>
              </w:rPr>
              <w:t>USC</w:t>
            </w:r>
            <w:r w:rsidRPr="00620E29">
              <w:rPr>
                <w:rFonts w:ascii="Times New Roman" w:eastAsia="Calibri" w:hAnsi="Times New Roman" w:cs="Times New Roman"/>
                <w:spacing w:val="17"/>
                <w:sz w:val="24"/>
                <w:szCs w:val="24"/>
              </w:rPr>
              <w:t xml:space="preserve"> </w:t>
            </w:r>
            <w:r w:rsidRPr="00620E29">
              <w:rPr>
                <w:rFonts w:ascii="Times New Roman" w:eastAsia="Calibri" w:hAnsi="Times New Roman" w:cs="Times New Roman"/>
                <w:spacing w:val="5"/>
                <w:sz w:val="24"/>
                <w:szCs w:val="24"/>
              </w:rPr>
              <w:t>1531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5"/>
                <w:sz w:val="24"/>
                <w:szCs w:val="24"/>
              </w:rPr>
              <w:t>§1032</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6"/>
                <w:sz w:val="24"/>
                <w:szCs w:val="24"/>
              </w:rPr>
              <w:t>(a)(5)(A))</w:t>
            </w:r>
          </w:p>
          <w:p w14:paraId="253B54ED" w14:textId="77777777" w:rsidR="006F2E28" w:rsidRPr="00620E29" w:rsidRDefault="006F2E28" w:rsidP="00F66AEC">
            <w:pPr>
              <w:spacing w:after="0"/>
              <w:rPr>
                <w:rFonts w:ascii="Times New Roman" w:eastAsia="Calibri" w:hAnsi="Times New Roman" w:cs="Times New Roman"/>
                <w:sz w:val="24"/>
                <w:szCs w:val="24"/>
              </w:rPr>
            </w:pPr>
          </w:p>
          <w:p w14:paraId="5A9A4EDB" w14:textId="1C481B6B" w:rsidR="006F2E28" w:rsidRPr="00620E29" w:rsidRDefault="006F2E28">
            <w:pPr>
              <w:widowControl w:val="0"/>
              <w:spacing w:after="0" w:line="239" w:lineRule="auto"/>
              <w:ind w:left="97" w:right="271"/>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eligible </w:t>
            </w:r>
            <w:r w:rsidRPr="00620E29">
              <w:rPr>
                <w:rFonts w:ascii="Times New Roman" w:eastAsia="Calibri" w:hAnsi="Times New Roman" w:cs="Times New Roman"/>
                <w:sz w:val="24"/>
                <w:szCs w:val="24"/>
              </w:rPr>
              <w:t>to</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receive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z w:val="24"/>
                <w:szCs w:val="24"/>
              </w:rPr>
              <w:t xml:space="preserve"> funds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DFC</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grant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recipients</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z w:val="24"/>
                <w:szCs w:val="24"/>
              </w:rPr>
              <w:t xml:space="preserve"> be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legally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pacing w:val="-1"/>
                <w:sz w:val="24"/>
                <w:szCs w:val="24"/>
              </w:rPr>
              <w:t>recognized</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z w:val="24"/>
                <w:szCs w:val="24"/>
              </w:rPr>
              <w:t>domestic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public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or private</w:t>
            </w:r>
            <w:r w:rsidRPr="00620E29">
              <w:rPr>
                <w:rFonts w:ascii="Times New Roman" w:eastAsia="Calibri" w:hAnsi="Times New Roman" w:cs="Times New Roman"/>
                <w:spacing w:val="-1"/>
                <w:sz w:val="24"/>
                <w:szCs w:val="24"/>
              </w:rPr>
              <w:t xml:space="preserve"> nonprofit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entities.  For</w:t>
            </w:r>
            <w:r w:rsidRPr="00620E29">
              <w:rPr>
                <w:rFonts w:ascii="Times New Roman" w:eastAsia="Calibri" w:hAnsi="Times New Roman" w:cs="Times New Roman"/>
                <w:spacing w:val="31"/>
                <w:sz w:val="24"/>
                <w:szCs w:val="24"/>
              </w:rPr>
              <w:t xml:space="preserve"> </w:t>
            </w:r>
            <w:r w:rsidRPr="00620E29">
              <w:rPr>
                <w:rFonts w:ascii="Times New Roman" w:eastAsia="Calibri" w:hAnsi="Times New Roman" w:cs="Times New Roman"/>
                <w:spacing w:val="-1"/>
                <w:sz w:val="24"/>
                <w:szCs w:val="24"/>
              </w:rPr>
              <w:t>example,</w:t>
            </w:r>
            <w:r w:rsidRPr="00620E29">
              <w:rPr>
                <w:rFonts w:ascii="Times New Roman" w:eastAsia="Calibri" w:hAnsi="Times New Roman" w:cs="Times New Roman"/>
                <w:sz w:val="24"/>
                <w:szCs w:val="24"/>
              </w:rPr>
              <w:t xml:space="preserve"> state</w:t>
            </w:r>
            <w:r w:rsidRPr="00620E29">
              <w:rPr>
                <w:rFonts w:ascii="Times New Roman" w:eastAsia="Calibri" w:hAnsi="Times New Roman" w:cs="Times New Roman"/>
                <w:spacing w:val="-1"/>
                <w:sz w:val="24"/>
                <w:szCs w:val="24"/>
              </w:rPr>
              <w:t xml:space="preserve"> and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local</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governments,</w:t>
            </w:r>
            <w:r w:rsidRPr="00620E29">
              <w:rPr>
                <w:rFonts w:ascii="Times New Roman" w:eastAsia="Calibri" w:hAnsi="Times New Roman" w:cs="Times New Roman"/>
                <w:sz w:val="24"/>
                <w:szCs w:val="24"/>
              </w:rPr>
              <w:t xml:space="preserve"> federally</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pacing w:val="-1"/>
                <w:sz w:val="24"/>
                <w:szCs w:val="24"/>
              </w:rPr>
              <w:t>recognized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tribes,</w:t>
            </w:r>
            <w:r w:rsidRPr="00620E29">
              <w:rPr>
                <w:rFonts w:ascii="Times New Roman" w:eastAsia="Calibri" w:hAnsi="Times New Roman" w:cs="Times New Roman"/>
                <w:sz w:val="24"/>
                <w:szCs w:val="24"/>
              </w:rPr>
              <w:t xml:space="preserve"> state</w:t>
            </w:r>
            <w:r w:rsidRPr="00620E29">
              <w:rPr>
                <w:rFonts w:ascii="Times New Roman" w:eastAsia="Calibri" w:hAnsi="Times New Roman" w:cs="Times New Roman"/>
                <w:spacing w:val="-1"/>
                <w:sz w:val="24"/>
                <w:szCs w:val="24"/>
              </w:rPr>
              <w:t xml:space="preserve"> recognized</w:t>
            </w:r>
            <w:r w:rsidRPr="00620E29">
              <w:rPr>
                <w:rFonts w:ascii="Times New Roman" w:eastAsia="Calibri" w:hAnsi="Times New Roman" w:cs="Times New Roman"/>
                <w:sz w:val="24"/>
                <w:szCs w:val="24"/>
              </w:rPr>
              <w:t xml:space="preserve"> tribes, urban</w:t>
            </w:r>
            <w:r w:rsidRPr="00620E29">
              <w:rPr>
                <w:rFonts w:ascii="Times New Roman" w:eastAsia="Calibri" w:hAnsi="Times New Roman" w:cs="Times New Roman"/>
                <w:spacing w:val="41"/>
                <w:sz w:val="24"/>
                <w:szCs w:val="24"/>
              </w:rPr>
              <w:t xml:space="preserve"> </w:t>
            </w:r>
            <w:r w:rsidRPr="00620E29">
              <w:rPr>
                <w:rFonts w:ascii="Times New Roman" w:eastAsia="Calibri" w:hAnsi="Times New Roman" w:cs="Times New Roman"/>
                <w:spacing w:val="-1"/>
                <w:sz w:val="24"/>
                <w:szCs w:val="24"/>
              </w:rPr>
              <w:t>Indian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defined</w:t>
            </w:r>
            <w:r w:rsidRPr="00620E29">
              <w:rPr>
                <w:rFonts w:ascii="Times New Roman" w:eastAsia="Calibri" w:hAnsi="Times New Roman" w:cs="Times New Roman"/>
                <w:sz w:val="24"/>
                <w:szCs w:val="24"/>
              </w:rPr>
              <w:t xml:space="preserve"> in </w:t>
            </w:r>
            <w:r w:rsidRPr="00620E29">
              <w:rPr>
                <w:rFonts w:ascii="Times New Roman" w:eastAsia="Calibri" w:hAnsi="Times New Roman" w:cs="Times New Roman"/>
                <w:spacing w:val="-1"/>
                <w:sz w:val="24"/>
                <w:szCs w:val="24"/>
              </w:rPr>
              <w:t xml:space="preserve">P.L.  </w:t>
            </w:r>
            <w:r w:rsidRPr="00620E29">
              <w:rPr>
                <w:rFonts w:ascii="Times New Roman" w:eastAsia="Calibri" w:hAnsi="Times New Roman" w:cs="Times New Roman"/>
                <w:sz w:val="24"/>
                <w:szCs w:val="24"/>
              </w:rPr>
              <w:t>94-437, as</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amended),</w:t>
            </w:r>
            <w:r w:rsidRPr="00620E29">
              <w:rPr>
                <w:rFonts w:ascii="Times New Roman" w:eastAsia="Calibri" w:hAnsi="Times New Roman" w:cs="Times New Roman"/>
                <w:sz w:val="24"/>
                <w:szCs w:val="24"/>
              </w:rPr>
              <w:t xml:space="preserve"> public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or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private</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universities</w:t>
            </w:r>
            <w:r w:rsidRPr="00620E29">
              <w:rPr>
                <w:rFonts w:ascii="Times New Roman" w:eastAsia="Calibri" w:hAnsi="Times New Roman" w:cs="Times New Roman"/>
                <w:sz w:val="24"/>
                <w:szCs w:val="24"/>
              </w:rPr>
              <w:t xml:space="preserve"> and</w:t>
            </w:r>
            <w:r w:rsidRPr="00620E29">
              <w:rPr>
                <w:rFonts w:ascii="Times New Roman" w:eastAsia="Calibri" w:hAnsi="Times New Roman" w:cs="Times New Roman"/>
                <w:spacing w:val="43"/>
                <w:sz w:val="24"/>
                <w:szCs w:val="24"/>
              </w:rPr>
              <w:t xml:space="preserve"> </w:t>
            </w:r>
            <w:r w:rsidRPr="00620E29">
              <w:rPr>
                <w:rFonts w:ascii="Times New Roman" w:eastAsia="Calibri" w:hAnsi="Times New Roman" w:cs="Times New Roman"/>
                <w:spacing w:val="-1"/>
                <w:sz w:val="24"/>
                <w:szCs w:val="24"/>
              </w:rPr>
              <w:t>colleges,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professional</w:t>
            </w:r>
            <w:r w:rsidRPr="00620E29">
              <w:rPr>
                <w:rFonts w:ascii="Times New Roman" w:eastAsia="Calibri" w:hAnsi="Times New Roman" w:cs="Times New Roman"/>
                <w:sz w:val="24"/>
                <w:szCs w:val="24"/>
              </w:rPr>
              <w:t xml:space="preserve"> associations, voluntary</w:t>
            </w:r>
            <w:r w:rsidRPr="00620E29">
              <w:rPr>
                <w:rFonts w:ascii="Times New Roman" w:eastAsia="Calibri" w:hAnsi="Times New Roman" w:cs="Times New Roman"/>
                <w:spacing w:val="35"/>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self-help</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groups,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consumer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pacing w:val="63"/>
                <w:sz w:val="24"/>
                <w:szCs w:val="24"/>
              </w:rPr>
              <w:t xml:space="preserve"> </w:t>
            </w:r>
            <w:r w:rsidRPr="00620E29">
              <w:rPr>
                <w:rFonts w:ascii="Times New Roman" w:eastAsia="Calibri" w:hAnsi="Times New Roman" w:cs="Times New Roman"/>
                <w:spacing w:val="-1"/>
                <w:sz w:val="24"/>
                <w:szCs w:val="24"/>
              </w:rPr>
              <w:t>provider</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services-oriented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constituency</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groups,</w:t>
            </w:r>
            <w:r w:rsidRPr="00620E29">
              <w:rPr>
                <w:rFonts w:ascii="Times New Roman" w:eastAsia="Calibri" w:hAnsi="Times New Roman" w:cs="Times New Roman"/>
                <w:spacing w:val="69"/>
                <w:sz w:val="24"/>
                <w:szCs w:val="24"/>
              </w:rPr>
              <w:t xml:space="preserve"> </w:t>
            </w:r>
            <w:r w:rsidRPr="00620E29">
              <w:rPr>
                <w:rFonts w:ascii="Times New Roman" w:eastAsia="Calibri" w:hAnsi="Times New Roman" w:cs="Times New Roman"/>
                <w:spacing w:val="-1"/>
                <w:sz w:val="24"/>
                <w:szCs w:val="24"/>
              </w:rPr>
              <w:t>community- and</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faith-based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pacing w:val="63"/>
                <w:sz w:val="24"/>
                <w:szCs w:val="24"/>
              </w:rPr>
              <w:t xml:space="preserve"> </w:t>
            </w:r>
            <w:r w:rsidRPr="00620E29">
              <w:rPr>
                <w:rFonts w:ascii="Times New Roman" w:eastAsia="Calibri" w:hAnsi="Times New Roman" w:cs="Times New Roman"/>
                <w:sz w:val="24"/>
                <w:szCs w:val="24"/>
              </w:rPr>
              <w:t xml:space="preserve">tribal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pacing w:val="-1"/>
                <w:sz w:val="24"/>
                <w:szCs w:val="24"/>
                <w:highlight w:val="yellow"/>
              </w:rPr>
              <w:t xml:space="preserve"> </w:t>
            </w:r>
          </w:p>
        </w:tc>
        <w:tc>
          <w:tcPr>
            <w:tcW w:w="4297" w:type="dxa"/>
            <w:shd w:val="clear" w:color="auto" w:fill="auto"/>
          </w:tcPr>
          <w:p w14:paraId="6CD0030B" w14:textId="77777777" w:rsidR="006F2E28" w:rsidRPr="00620E29" w:rsidRDefault="006F2E28" w:rsidP="00F66AEC">
            <w:pPr>
              <w:widowControl w:val="0"/>
              <w:spacing w:after="0" w:line="269"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Statement</w:t>
            </w:r>
            <w:r w:rsidRPr="00620E29">
              <w:rPr>
                <w:rFonts w:ascii="Times New Roman" w:eastAsia="Calibri" w:hAnsi="Times New Roman" w:cs="Times New Roman"/>
                <w:sz w:val="24"/>
                <w:szCs w:val="24"/>
              </w:rPr>
              <w:t xml:space="preserve"> of</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2"/>
                <w:sz w:val="24"/>
                <w:szCs w:val="24"/>
              </w:rPr>
              <w:t>Legal</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Eligibility.</w:t>
            </w:r>
          </w:p>
          <w:p w14:paraId="0311B4E3" w14:textId="77777777" w:rsidR="006F2E28" w:rsidRPr="00620E29" w:rsidRDefault="006F2E28" w:rsidP="00F66AEC">
            <w:pPr>
              <w:spacing w:after="0"/>
              <w:rPr>
                <w:rFonts w:ascii="Times New Roman" w:eastAsia="Calibri" w:hAnsi="Times New Roman" w:cs="Times New Roman"/>
                <w:sz w:val="24"/>
                <w:szCs w:val="24"/>
              </w:rPr>
            </w:pPr>
          </w:p>
          <w:p w14:paraId="59550D8E" w14:textId="77777777" w:rsidR="006F2E28" w:rsidRPr="00620E29" w:rsidRDefault="006F2E28" w:rsidP="00F66AEC">
            <w:pPr>
              <w:widowControl w:val="0"/>
              <w:spacing w:after="0" w:line="274"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2EF5D70F" w14:textId="77777777" w:rsidR="006F2E28" w:rsidRPr="00620E29" w:rsidRDefault="006F2E28" w:rsidP="00F66AEC">
            <w:pPr>
              <w:widowControl w:val="0"/>
              <w:tabs>
                <w:tab w:val="left" w:pos="460"/>
              </w:tabs>
              <w:spacing w:after="0" w:line="239" w:lineRule="auto"/>
              <w:ind w:left="460" w:right="201" w:hanging="360"/>
              <w:rPr>
                <w:rFonts w:ascii="Times New Roman" w:eastAsia="Calibri" w:hAnsi="Times New Roman" w:cs="Times New Roman"/>
                <w:sz w:val="24"/>
                <w:szCs w:val="24"/>
              </w:rPr>
            </w:pPr>
            <w:r w:rsidRPr="00620E29">
              <w:rPr>
                <w:rFonts w:ascii="Times New Roman" w:eastAsia="Arial" w:hAnsi="Times New Roman" w:cs="Times New Roman"/>
                <w:sz w:val="24"/>
                <w:szCs w:val="24"/>
              </w:rPr>
              <w:t>-</w:t>
            </w:r>
            <w:r w:rsidRPr="00620E29">
              <w:rPr>
                <w:rFonts w:ascii="Times New Roman" w:eastAsia="Arial" w:hAnsi="Times New Roman" w:cs="Times New Roman"/>
                <w:sz w:val="24"/>
                <w:szCs w:val="24"/>
              </w:rPr>
              <w:tab/>
            </w:r>
            <w:r w:rsidRPr="00620E29">
              <w:rPr>
                <w:rFonts w:ascii="Times New Roman" w:eastAsia="Calibri" w:hAnsi="Times New Roman" w:cs="Times New Roman"/>
                <w:b/>
                <w:spacing w:val="-1"/>
                <w:sz w:val="24"/>
                <w:szCs w:val="24"/>
              </w:rPr>
              <w:t xml:space="preserve">Attachment </w:t>
            </w:r>
            <w:r w:rsidRPr="00620E29">
              <w:rPr>
                <w:rFonts w:ascii="Times New Roman" w:eastAsia="Calibri" w:hAnsi="Times New Roman" w:cs="Times New Roman"/>
                <w:b/>
                <w:sz w:val="24"/>
                <w:szCs w:val="24"/>
              </w:rPr>
              <w:t xml:space="preserve">3 </w:t>
            </w:r>
            <w:r w:rsidRPr="00620E29">
              <w:rPr>
                <w:rFonts w:ascii="Times New Roman" w:eastAsia="Calibri" w:hAnsi="Times New Roman" w:cs="Times New Roman"/>
                <w:sz w:val="24"/>
                <w:szCs w:val="24"/>
              </w:rPr>
              <w:t>–</w:t>
            </w:r>
            <w:r w:rsidRPr="00620E29">
              <w:rPr>
                <w:rFonts w:ascii="Times New Roman" w:eastAsia="Calibri" w:hAnsi="Times New Roman" w:cs="Times New Roman"/>
                <w:b/>
                <w:sz w:val="24"/>
                <w:szCs w:val="24"/>
              </w:rPr>
              <w:t xml:space="preserve">Signed </w:t>
            </w:r>
            <w:r w:rsidRPr="00620E29">
              <w:rPr>
                <w:rFonts w:ascii="Times New Roman" w:eastAsia="Calibri" w:hAnsi="Times New Roman" w:cs="Times New Roman"/>
                <w:b/>
                <w:spacing w:val="-1"/>
                <w:sz w:val="24"/>
                <w:szCs w:val="24"/>
              </w:rPr>
              <w:t xml:space="preserve">Assurance </w:t>
            </w:r>
            <w:r w:rsidRPr="00620E29">
              <w:rPr>
                <w:rFonts w:ascii="Times New Roman" w:eastAsia="Calibri" w:hAnsi="Times New Roman" w:cs="Times New Roman"/>
                <w:b/>
                <w:sz w:val="24"/>
                <w:szCs w:val="24"/>
              </w:rPr>
              <w:t>of</w:t>
            </w:r>
            <w:r w:rsidRPr="00620E29">
              <w:rPr>
                <w:rFonts w:ascii="Times New Roman" w:eastAsia="Calibri" w:hAnsi="Times New Roman" w:cs="Times New Roman"/>
                <w:b/>
                <w:spacing w:val="29"/>
                <w:sz w:val="24"/>
                <w:szCs w:val="24"/>
              </w:rPr>
              <w:t xml:space="preserve"> </w:t>
            </w:r>
            <w:r w:rsidRPr="00620E29">
              <w:rPr>
                <w:rFonts w:ascii="Times New Roman" w:eastAsia="Calibri" w:hAnsi="Times New Roman" w:cs="Times New Roman"/>
                <w:b/>
                <w:spacing w:val="-1"/>
                <w:sz w:val="24"/>
                <w:szCs w:val="24"/>
              </w:rPr>
              <w:t>Legal</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Eligibility</w:t>
            </w:r>
            <w:r w:rsidRPr="00620E29">
              <w:rPr>
                <w:rFonts w:ascii="Times New Roman" w:eastAsia="Calibri" w:hAnsi="Times New Roman" w:cs="Times New Roman"/>
                <w:b/>
                <w:sz w:val="24"/>
                <w:szCs w:val="24"/>
              </w:rPr>
              <w:t xml:space="preserve"> or</w:t>
            </w:r>
            <w:r w:rsidRPr="00620E29">
              <w:rPr>
                <w:rFonts w:ascii="Times New Roman" w:eastAsia="Calibri" w:hAnsi="Times New Roman" w:cs="Times New Roman"/>
                <w:b/>
                <w:spacing w:val="-1"/>
                <w:sz w:val="24"/>
                <w:szCs w:val="24"/>
              </w:rPr>
              <w:t xml:space="preserve"> Memorandum</w:t>
            </w:r>
            <w:r w:rsidRPr="00620E29">
              <w:rPr>
                <w:rFonts w:ascii="Times New Roman" w:eastAsia="Calibri" w:hAnsi="Times New Roman" w:cs="Times New Roman"/>
                <w:b/>
                <w:spacing w:val="-4"/>
                <w:sz w:val="24"/>
                <w:szCs w:val="24"/>
              </w:rPr>
              <w:t xml:space="preserve"> </w:t>
            </w:r>
            <w:r w:rsidRPr="00620E29">
              <w:rPr>
                <w:rFonts w:ascii="Times New Roman" w:eastAsia="Calibri" w:hAnsi="Times New Roman" w:cs="Times New Roman"/>
                <w:b/>
                <w:sz w:val="24"/>
                <w:szCs w:val="24"/>
              </w:rPr>
              <w:t>of</w:t>
            </w:r>
            <w:r w:rsidRPr="00620E29">
              <w:rPr>
                <w:rFonts w:ascii="Times New Roman" w:eastAsia="Calibri" w:hAnsi="Times New Roman" w:cs="Times New Roman"/>
                <w:b/>
                <w:spacing w:val="39"/>
                <w:sz w:val="24"/>
                <w:szCs w:val="24"/>
              </w:rPr>
              <w:t xml:space="preserve"> </w:t>
            </w:r>
            <w:r w:rsidRPr="00620E29">
              <w:rPr>
                <w:rFonts w:ascii="Times New Roman" w:eastAsia="Calibri" w:hAnsi="Times New Roman" w:cs="Times New Roman"/>
                <w:b/>
                <w:sz w:val="24"/>
                <w:szCs w:val="24"/>
              </w:rPr>
              <w:t xml:space="preserve">Understanding </w:t>
            </w:r>
            <w:r w:rsidRPr="00620E29">
              <w:rPr>
                <w:rFonts w:ascii="Times New Roman" w:eastAsia="Calibri" w:hAnsi="Times New Roman" w:cs="Times New Roman"/>
                <w:b/>
                <w:spacing w:val="-1"/>
                <w:sz w:val="24"/>
                <w:szCs w:val="24"/>
              </w:rPr>
              <w:t>(MOU)</w:t>
            </w:r>
            <w:r w:rsidRPr="00620E29">
              <w:rPr>
                <w:rFonts w:ascii="Times New Roman" w:eastAsia="Calibri" w:hAnsi="Times New Roman" w:cs="Times New Roman"/>
                <w:spacing w:val="-1"/>
                <w:sz w:val="24"/>
                <w:szCs w:val="24"/>
              </w:rPr>
              <w:t xml:space="preserve"> between</w:t>
            </w:r>
            <w:r w:rsidRPr="00620E29">
              <w:rPr>
                <w:rFonts w:ascii="Times New Roman" w:eastAsia="Calibri" w:hAnsi="Times New Roman" w:cs="Times New Roman"/>
                <w:sz w:val="24"/>
                <w:szCs w:val="24"/>
              </w:rPr>
              <w:t xml:space="preserve"> the</w:t>
            </w:r>
            <w:r w:rsidRPr="00620E29">
              <w:rPr>
                <w:rFonts w:ascii="Times New Roman" w:eastAsia="Calibri" w:hAnsi="Times New Roman" w:cs="Times New Roman"/>
                <w:spacing w:val="29"/>
                <w:sz w:val="24"/>
                <w:szCs w:val="24"/>
              </w:rPr>
              <w:t xml:space="preserve"> </w:t>
            </w:r>
            <w:r w:rsidRPr="00620E29">
              <w:rPr>
                <w:rFonts w:ascii="Times New Roman" w:eastAsia="Calibri" w:hAnsi="Times New Roman" w:cs="Times New Roman"/>
                <w:spacing w:val="-1"/>
                <w:sz w:val="24"/>
                <w:szCs w:val="24"/>
              </w:rPr>
              <w:t>applicant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legal applicant/grant award recipient.</w:t>
            </w:r>
          </w:p>
          <w:p w14:paraId="28481618" w14:textId="77777777" w:rsidR="006F2E28" w:rsidRPr="00620E29" w:rsidRDefault="006F2E28" w:rsidP="00F66AEC">
            <w:pPr>
              <w:widowControl w:val="0"/>
              <w:spacing w:before="5" w:after="0"/>
              <w:rPr>
                <w:rFonts w:ascii="Times New Roman" w:eastAsia="Calibri" w:hAnsi="Times New Roman" w:cs="Times New Roman"/>
                <w:sz w:val="24"/>
                <w:szCs w:val="24"/>
              </w:rPr>
            </w:pPr>
          </w:p>
          <w:p w14:paraId="708460AC" w14:textId="77777777" w:rsidR="006F2E28" w:rsidRPr="00620E29" w:rsidRDefault="006F2E28" w:rsidP="00F66AEC">
            <w:pPr>
              <w:widowControl w:val="0"/>
              <w:spacing w:after="0"/>
              <w:ind w:left="100" w:right="255"/>
              <w:rPr>
                <w:rFonts w:ascii="Times New Roman" w:eastAsia="Calibri" w:hAnsi="Times New Roman" w:cs="Times New Roman"/>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to</w:t>
            </w:r>
            <w:r w:rsidRPr="00620E29">
              <w:rPr>
                <w:rFonts w:ascii="Times New Roman" w:eastAsia="Calibri" w:hAnsi="Times New Roman" w:cs="Times New Roman"/>
                <w:b/>
                <w:spacing w:val="-1"/>
                <w:sz w:val="24"/>
                <w:szCs w:val="24"/>
              </w:rPr>
              <w:t xml:space="preserve"> Section</w:t>
            </w:r>
            <w:r w:rsidRPr="00620E29">
              <w:rPr>
                <w:rFonts w:ascii="Times New Roman" w:eastAsia="Calibri" w:hAnsi="Times New Roman" w:cs="Times New Roman"/>
                <w:b/>
                <w:sz w:val="24"/>
                <w:szCs w:val="24"/>
              </w:rPr>
              <w:t xml:space="preserve"> C. Eligibility Information and Attachment 3.</w:t>
            </w:r>
            <w:r w:rsidRPr="00620E29">
              <w:rPr>
                <w:rFonts w:ascii="Times New Roman" w:eastAsia="Calibri" w:hAnsi="Times New Roman" w:cs="Times New Roman"/>
                <w:spacing w:val="-1"/>
                <w:sz w:val="24"/>
                <w:szCs w:val="24"/>
              </w:rPr>
              <w:t xml:space="preserve"> </w:t>
            </w:r>
          </w:p>
        </w:tc>
      </w:tr>
      <w:tr w:rsidR="006F2E28" w:rsidRPr="00DD537A" w14:paraId="667835FF" w14:textId="77777777" w:rsidTr="00F66AEC">
        <w:tc>
          <w:tcPr>
            <w:tcW w:w="5418" w:type="dxa"/>
            <w:shd w:val="clear" w:color="auto" w:fill="E0E0E0"/>
          </w:tcPr>
          <w:p w14:paraId="684BCF7A" w14:textId="77777777" w:rsidR="006F2E28" w:rsidRPr="00620E29" w:rsidRDefault="006F2E28" w:rsidP="00F66AEC">
            <w:pPr>
              <w:widowControl w:val="0"/>
              <w:spacing w:after="0"/>
              <w:ind w:left="97" w:right="119"/>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7: Substantial Support from Non-Federal Sources</w:t>
            </w:r>
          </w:p>
        </w:tc>
        <w:tc>
          <w:tcPr>
            <w:tcW w:w="4297" w:type="dxa"/>
            <w:shd w:val="clear" w:color="auto" w:fill="E0E0E0"/>
          </w:tcPr>
          <w:p w14:paraId="3F637B26" w14:textId="77777777" w:rsidR="006F2E28" w:rsidRPr="00620E29" w:rsidRDefault="006F2E28" w:rsidP="00F66AEC">
            <w:pPr>
              <w:widowControl w:val="0"/>
              <w:spacing w:after="0" w:line="269" w:lineRule="exact"/>
              <w:ind w:left="100"/>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77D0E893" w14:textId="77777777" w:rsidTr="00F66AEC">
        <w:tc>
          <w:tcPr>
            <w:tcW w:w="5418" w:type="dxa"/>
            <w:shd w:val="clear" w:color="auto" w:fill="auto"/>
          </w:tcPr>
          <w:p w14:paraId="2CBC65A2" w14:textId="77777777" w:rsidR="006F2E28" w:rsidRPr="00620E29" w:rsidRDefault="006F2E28" w:rsidP="00F66AEC">
            <w:pPr>
              <w:widowControl w:val="0"/>
              <w:spacing w:after="0"/>
              <w:ind w:left="97" w:right="312"/>
              <w:rPr>
                <w:rFonts w:ascii="Times New Roman"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coalition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have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a</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strategy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z w:val="24"/>
                <w:szCs w:val="24"/>
              </w:rPr>
              <w:t xml:space="preserve">to </w:t>
            </w:r>
            <w:r w:rsidRPr="00620E29">
              <w:rPr>
                <w:rFonts w:ascii="Times New Roman" w:eastAsia="Calibri" w:hAnsi="Times New Roman" w:cs="Times New Roman"/>
                <w:spacing w:val="-1"/>
                <w:sz w:val="24"/>
                <w:szCs w:val="24"/>
              </w:rPr>
              <w:t>solicit</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b/>
                <w:sz w:val="24"/>
                <w:szCs w:val="24"/>
              </w:rPr>
              <w:t>substantial</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financial</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support</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from</w:t>
            </w:r>
            <w:r w:rsidRPr="00620E29">
              <w:rPr>
                <w:rFonts w:ascii="Times New Roman" w:eastAsia="Calibri" w:hAnsi="Times New Roman" w:cs="Times New Roman"/>
                <w:b/>
                <w:spacing w:val="-4"/>
                <w:sz w:val="24"/>
                <w:szCs w:val="24"/>
              </w:rPr>
              <w:t xml:space="preserve"> </w:t>
            </w:r>
            <w:r w:rsidRPr="00620E29">
              <w:rPr>
                <w:rFonts w:ascii="Times New Roman" w:eastAsia="Calibri" w:hAnsi="Times New Roman" w:cs="Times New Roman"/>
                <w:b/>
                <w:spacing w:val="-1"/>
                <w:sz w:val="24"/>
                <w:szCs w:val="24"/>
              </w:rPr>
              <w:t>non-federal</w:t>
            </w:r>
            <w:r w:rsidRPr="00620E29">
              <w:rPr>
                <w:rFonts w:ascii="Times New Roman" w:eastAsia="Calibri" w:hAnsi="Times New Roman" w:cs="Times New Roman"/>
                <w:b/>
                <w:spacing w:val="49"/>
                <w:sz w:val="24"/>
                <w:szCs w:val="24"/>
              </w:rPr>
              <w:t xml:space="preserve"> </w:t>
            </w:r>
            <w:r w:rsidRPr="00620E29">
              <w:rPr>
                <w:rFonts w:ascii="Times New Roman" w:eastAsia="Calibri" w:hAnsi="Times New Roman" w:cs="Times New Roman"/>
                <w:b/>
                <w:spacing w:val="-1"/>
                <w:sz w:val="24"/>
                <w:szCs w:val="24"/>
              </w:rPr>
              <w:t>sources</w:t>
            </w:r>
            <w:r w:rsidRPr="00620E29">
              <w:rPr>
                <w:rFonts w:ascii="Times New Roman" w:eastAsia="Calibri" w:hAnsi="Times New Roman" w:cs="Times New Roman"/>
                <w:b/>
                <w:sz w:val="24"/>
                <w:szCs w:val="24"/>
              </w:rPr>
              <w:t xml:space="preserve"> to </w:t>
            </w:r>
            <w:r w:rsidRPr="00620E29">
              <w:rPr>
                <w:rFonts w:ascii="Times New Roman" w:eastAsia="Calibri" w:hAnsi="Times New Roman" w:cs="Times New Roman"/>
                <w:b/>
                <w:spacing w:val="-1"/>
                <w:sz w:val="24"/>
                <w:szCs w:val="24"/>
              </w:rPr>
              <w:t>ensure</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that the</w:t>
            </w:r>
            <w:r w:rsidRPr="00620E29">
              <w:rPr>
                <w:rFonts w:ascii="Times New Roman" w:eastAsia="Calibri" w:hAnsi="Times New Roman" w:cs="Times New Roman"/>
                <w:b/>
                <w:spacing w:val="-1"/>
                <w:sz w:val="24"/>
                <w:szCs w:val="24"/>
              </w:rPr>
              <w:t xml:space="preserve"> coalition</w:t>
            </w:r>
            <w:r w:rsidRPr="00620E29">
              <w:rPr>
                <w:rFonts w:ascii="Times New Roman" w:eastAsia="Calibri" w:hAnsi="Times New Roman" w:cs="Times New Roman"/>
                <w:b/>
                <w:sz w:val="24"/>
                <w:szCs w:val="24"/>
              </w:rPr>
              <w:t xml:space="preserve"> is self-</w:t>
            </w:r>
            <w:r w:rsidRPr="00620E29">
              <w:rPr>
                <w:rFonts w:ascii="Times New Roman" w:eastAsia="Calibri" w:hAnsi="Times New Roman" w:cs="Times New Roman"/>
                <w:b/>
                <w:spacing w:val="37"/>
                <w:sz w:val="24"/>
                <w:szCs w:val="24"/>
              </w:rPr>
              <w:t xml:space="preserve"> </w:t>
            </w:r>
            <w:r w:rsidRPr="00620E29">
              <w:rPr>
                <w:rFonts w:ascii="Times New Roman" w:eastAsia="Calibri" w:hAnsi="Times New Roman" w:cs="Times New Roman"/>
                <w:b/>
                <w:sz w:val="24"/>
                <w:szCs w:val="24"/>
              </w:rPr>
              <w:t>sustaining</w:t>
            </w:r>
            <w:r w:rsidRPr="00620E29">
              <w:rPr>
                <w:rFonts w:ascii="Times New Roman" w:eastAsia="Calibri" w:hAnsi="Times New Roman" w:cs="Times New Roman"/>
                <w:sz w:val="24"/>
                <w:szCs w:val="24"/>
              </w:rPr>
              <w:t>.</w:t>
            </w:r>
          </w:p>
          <w:p w14:paraId="5293C434" w14:textId="77777777" w:rsidR="006F2E28" w:rsidRPr="00620E29" w:rsidRDefault="006F2E28" w:rsidP="00F66AEC">
            <w:pPr>
              <w:widowControl w:val="0"/>
              <w:spacing w:after="0" w:line="276" w:lineRule="exact"/>
              <w:ind w:left="97"/>
              <w:rPr>
                <w:rFonts w:ascii="Times New Roman" w:hAnsi="Times New Roman" w:cs="Times New Roman"/>
                <w:sz w:val="24"/>
                <w:szCs w:val="24"/>
              </w:rPr>
            </w:pPr>
            <w:r w:rsidRPr="00620E29">
              <w:rPr>
                <w:rFonts w:ascii="Times New Roman" w:hAnsi="Times New Roman" w:cs="Times New Roman"/>
                <w:sz w:val="24"/>
                <w:szCs w:val="24"/>
              </w:rPr>
              <w:t xml:space="preserve">(21 </w:t>
            </w:r>
            <w:r w:rsidRPr="00620E29">
              <w:rPr>
                <w:rFonts w:ascii="Times New Roman" w:hAnsi="Times New Roman" w:cs="Times New Roman"/>
                <w:spacing w:val="-1"/>
                <w:sz w:val="24"/>
                <w:szCs w:val="24"/>
              </w:rPr>
              <w:t>USC</w:t>
            </w:r>
            <w:r w:rsidRPr="00620E29">
              <w:rPr>
                <w:rFonts w:ascii="Times New Roman" w:hAnsi="Times New Roman" w:cs="Times New Roman"/>
                <w:sz w:val="24"/>
                <w:szCs w:val="24"/>
              </w:rPr>
              <w:t xml:space="preserve"> 1531 §1032 </w:t>
            </w:r>
            <w:r w:rsidRPr="00620E29">
              <w:rPr>
                <w:rFonts w:ascii="Times New Roman" w:hAnsi="Times New Roman" w:cs="Times New Roman"/>
                <w:spacing w:val="-1"/>
                <w:sz w:val="24"/>
                <w:szCs w:val="24"/>
              </w:rPr>
              <w:t>(a)(5)(C))</w:t>
            </w:r>
            <w:r w:rsidRPr="00620E29">
              <w:rPr>
                <w:rFonts w:ascii="Times New Roman" w:hAnsi="Times New Roman" w:cs="Times New Roman"/>
                <w:sz w:val="24"/>
                <w:szCs w:val="24"/>
              </w:rPr>
              <w:t xml:space="preserve"> &amp;</w:t>
            </w:r>
          </w:p>
          <w:p w14:paraId="09DADC41" w14:textId="77777777" w:rsidR="006F2E28" w:rsidRPr="00620E29" w:rsidRDefault="006F2E28" w:rsidP="00F66AEC">
            <w:pPr>
              <w:widowControl w:val="0"/>
              <w:spacing w:after="0"/>
              <w:ind w:left="97" w:right="119"/>
              <w:rPr>
                <w:rFonts w:ascii="Times New Roman" w:eastAsia="Calibri" w:hAnsi="Times New Roman" w:cs="Times New Roman"/>
                <w:sz w:val="24"/>
                <w:szCs w:val="24"/>
              </w:rPr>
            </w:pPr>
            <w:r w:rsidRPr="00620E29">
              <w:rPr>
                <w:rFonts w:ascii="Times New Roman" w:hAnsi="Times New Roman" w:cs="Times New Roman"/>
                <w:sz w:val="24"/>
                <w:szCs w:val="24"/>
              </w:rPr>
              <w:t xml:space="preserve">(21 </w:t>
            </w:r>
            <w:r w:rsidRPr="00620E29">
              <w:rPr>
                <w:rFonts w:ascii="Times New Roman" w:hAnsi="Times New Roman" w:cs="Times New Roman"/>
                <w:spacing w:val="-1"/>
                <w:sz w:val="24"/>
                <w:szCs w:val="24"/>
              </w:rPr>
              <w:t>USC</w:t>
            </w:r>
            <w:r w:rsidRPr="00620E29">
              <w:rPr>
                <w:rFonts w:ascii="Times New Roman" w:hAnsi="Times New Roman" w:cs="Times New Roman"/>
                <w:sz w:val="24"/>
                <w:szCs w:val="24"/>
              </w:rPr>
              <w:t xml:space="preserve"> 1531 §1032 </w:t>
            </w:r>
            <w:r w:rsidRPr="00620E29">
              <w:rPr>
                <w:rFonts w:ascii="Times New Roman" w:hAnsi="Times New Roman" w:cs="Times New Roman"/>
                <w:spacing w:val="-1"/>
                <w:sz w:val="24"/>
                <w:szCs w:val="24"/>
              </w:rPr>
              <w:t>(b)(1)(A)(i))</w:t>
            </w:r>
          </w:p>
        </w:tc>
        <w:tc>
          <w:tcPr>
            <w:tcW w:w="4297" w:type="dxa"/>
            <w:shd w:val="clear" w:color="auto" w:fill="auto"/>
          </w:tcPr>
          <w:p w14:paraId="2C406987" w14:textId="77777777" w:rsidR="006F2E28" w:rsidRPr="00620E29" w:rsidRDefault="006F2E28" w:rsidP="00F66AEC">
            <w:pPr>
              <w:widowControl w:val="0"/>
              <w:spacing w:after="0"/>
              <w:ind w:left="100" w:right="132"/>
              <w:rPr>
                <w:rFonts w:ascii="Times New Roman" w:hAnsi="Times New Roman" w:cs="Times New Roman"/>
                <w:sz w:val="24"/>
                <w:szCs w:val="24"/>
              </w:rPr>
            </w:pPr>
            <w:r w:rsidRPr="00620E29">
              <w:rPr>
                <w:rFonts w:ascii="Times New Roman" w:eastAsia="Calibri" w:hAnsi="Times New Roman" w:cs="Times New Roman"/>
                <w:spacing w:val="-1"/>
                <w:sz w:val="24"/>
                <w:szCs w:val="24"/>
              </w:rPr>
              <w:t>Budget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narrative </w:t>
            </w:r>
            <w:r w:rsidRPr="00620E29">
              <w:rPr>
                <w:rFonts w:ascii="Times New Roman" w:eastAsia="Calibri" w:hAnsi="Times New Roman" w:cs="Times New Roman"/>
                <w:sz w:val="24"/>
                <w:szCs w:val="24"/>
              </w:rPr>
              <w:t xml:space="preserve">which </w:t>
            </w:r>
            <w:r w:rsidRPr="00620E29">
              <w:rPr>
                <w:rFonts w:ascii="Times New Roman" w:eastAsia="Calibri" w:hAnsi="Times New Roman" w:cs="Times New Roman"/>
                <w:spacing w:val="-1"/>
                <w:sz w:val="24"/>
                <w:szCs w:val="24"/>
              </w:rPr>
              <w:t>describes</w:t>
            </w:r>
            <w:r w:rsidRPr="00620E29">
              <w:rPr>
                <w:rFonts w:ascii="Times New Roman" w:eastAsia="Calibri" w:hAnsi="Times New Roman" w:cs="Times New Roman"/>
                <w:sz w:val="24"/>
                <w:szCs w:val="24"/>
              </w:rPr>
              <w:t xml:space="preserve"> matching</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z w:val="24"/>
                <w:szCs w:val="24"/>
              </w:rPr>
              <w:t>funds.</w:t>
            </w:r>
          </w:p>
          <w:p w14:paraId="3E1D378F" w14:textId="77777777" w:rsidR="006F2E28" w:rsidRPr="00620E29" w:rsidRDefault="006F2E28" w:rsidP="00F66AEC">
            <w:pPr>
              <w:spacing w:after="0"/>
              <w:rPr>
                <w:rFonts w:ascii="Times New Roman" w:eastAsia="Calibri" w:hAnsi="Times New Roman" w:cs="Times New Roman"/>
                <w:sz w:val="24"/>
                <w:szCs w:val="24"/>
              </w:rPr>
            </w:pPr>
          </w:p>
          <w:p w14:paraId="01E948C9" w14:textId="77777777" w:rsidR="006F2E28" w:rsidRPr="00620E29" w:rsidRDefault="006F2E28" w:rsidP="00F66AEC">
            <w:pPr>
              <w:widowControl w:val="0"/>
              <w:spacing w:after="0" w:line="274" w:lineRule="exact"/>
              <w:ind w:left="100"/>
              <w:rPr>
                <w:rFonts w:ascii="Times New Roman" w:hAnsi="Times New Roman" w:cs="Times New Roman"/>
                <w:sz w:val="24"/>
                <w:szCs w:val="24"/>
              </w:rPr>
            </w:pPr>
            <w:r w:rsidRPr="00620E29">
              <w:rPr>
                <w:rFonts w:ascii="Times New Roman" w:eastAsia="Calibri" w:hAnsi="Times New Roman" w:cs="Times New Roman"/>
                <w:b/>
                <w:spacing w:val="-1"/>
                <w:sz w:val="24"/>
                <w:szCs w:val="24"/>
              </w:rPr>
              <w:t>Where to</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Document:</w:t>
            </w:r>
          </w:p>
          <w:p w14:paraId="6D9A06B5" w14:textId="77777777" w:rsidR="006F2E28" w:rsidRPr="00620E29" w:rsidRDefault="006F2E28" w:rsidP="00F66AEC">
            <w:pPr>
              <w:widowControl w:val="0"/>
              <w:numPr>
                <w:ilvl w:val="0"/>
                <w:numId w:val="21"/>
              </w:numPr>
              <w:tabs>
                <w:tab w:val="left" w:pos="461"/>
              </w:tabs>
              <w:spacing w:after="0" w:line="275" w:lineRule="exact"/>
              <w:rPr>
                <w:rFonts w:ascii="Times New Roman" w:hAnsi="Times New Roman" w:cs="Times New Roman"/>
                <w:sz w:val="24"/>
                <w:szCs w:val="24"/>
              </w:rPr>
            </w:pPr>
            <w:r w:rsidRPr="00620E29">
              <w:rPr>
                <w:rFonts w:ascii="Times New Roman" w:eastAsia="Calibri" w:hAnsi="Times New Roman" w:cs="Times New Roman"/>
                <w:spacing w:val="-1"/>
                <w:sz w:val="24"/>
                <w:szCs w:val="24"/>
              </w:rPr>
              <w:t>SF-424,</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Section</w:t>
            </w:r>
            <w:r w:rsidRPr="00620E29">
              <w:rPr>
                <w:rFonts w:ascii="Times New Roman" w:eastAsia="Calibri" w:hAnsi="Times New Roman" w:cs="Times New Roman"/>
                <w:sz w:val="24"/>
                <w:szCs w:val="24"/>
              </w:rPr>
              <w:t xml:space="preserve"> 18</w:t>
            </w:r>
          </w:p>
          <w:p w14:paraId="490036BB" w14:textId="77777777" w:rsidR="006F2E28" w:rsidRPr="00620E29" w:rsidRDefault="006F2E28" w:rsidP="00F66AEC">
            <w:pPr>
              <w:widowControl w:val="0"/>
              <w:tabs>
                <w:tab w:val="left" w:pos="460"/>
              </w:tabs>
              <w:spacing w:after="0" w:line="277" w:lineRule="exact"/>
              <w:ind w:left="100"/>
              <w:rPr>
                <w:rFonts w:ascii="Times New Roman" w:hAnsi="Times New Roman" w:cs="Times New Roman"/>
                <w:sz w:val="24"/>
                <w:szCs w:val="24"/>
              </w:rPr>
            </w:pPr>
            <w:r w:rsidRPr="00620E29">
              <w:rPr>
                <w:rFonts w:ascii="Times New Roman" w:eastAsia="Calibri" w:hAnsi="Times New Roman" w:cs="Times New Roman"/>
                <w:sz w:val="24"/>
                <w:szCs w:val="24"/>
              </w:rPr>
              <w:t>-</w:t>
            </w:r>
            <w:r w:rsidRPr="00620E29">
              <w:rPr>
                <w:rFonts w:ascii="Times New Roman" w:eastAsia="Calibri" w:hAnsi="Times New Roman" w:cs="Times New Roman"/>
                <w:sz w:val="24"/>
                <w:szCs w:val="24"/>
              </w:rPr>
              <w:tab/>
            </w:r>
            <w:r w:rsidRPr="00620E29">
              <w:rPr>
                <w:rFonts w:ascii="Times New Roman" w:eastAsia="Calibri" w:hAnsi="Times New Roman" w:cs="Times New Roman"/>
                <w:spacing w:val="-1"/>
                <w:sz w:val="24"/>
                <w:szCs w:val="24"/>
              </w:rPr>
              <w:t>SF-424A</w:t>
            </w:r>
          </w:p>
          <w:p w14:paraId="284080C6" w14:textId="77777777" w:rsidR="006F2E28" w:rsidRPr="00620E29" w:rsidRDefault="006F2E28" w:rsidP="00F66AEC">
            <w:pPr>
              <w:widowControl w:val="0"/>
              <w:numPr>
                <w:ilvl w:val="0"/>
                <w:numId w:val="21"/>
              </w:numPr>
              <w:tabs>
                <w:tab w:val="left" w:pos="461"/>
              </w:tabs>
              <w:spacing w:before="1" w:after="0" w:line="240" w:lineRule="auto"/>
              <w:rPr>
                <w:rFonts w:ascii="Times New Roman" w:hAnsi="Times New Roman" w:cs="Times New Roman"/>
                <w:sz w:val="24"/>
                <w:szCs w:val="24"/>
              </w:rPr>
            </w:pPr>
            <w:r w:rsidRPr="00620E29">
              <w:rPr>
                <w:rFonts w:ascii="Times New Roman" w:eastAsia="Calibri" w:hAnsi="Times New Roman" w:cs="Times New Roman"/>
                <w:spacing w:val="-1"/>
                <w:sz w:val="24"/>
                <w:szCs w:val="24"/>
              </w:rPr>
              <w:t>Budget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Narrative</w:t>
            </w:r>
          </w:p>
          <w:p w14:paraId="4D98E16E" w14:textId="77777777" w:rsidR="006F2E28" w:rsidRPr="00620E29" w:rsidRDefault="006F2E28" w:rsidP="00F66AEC">
            <w:pPr>
              <w:widowControl w:val="0"/>
              <w:spacing w:before="2" w:after="0"/>
              <w:rPr>
                <w:rFonts w:ascii="Times New Roman" w:hAnsi="Times New Roman" w:cs="Times New Roman"/>
                <w:sz w:val="24"/>
                <w:szCs w:val="24"/>
              </w:rPr>
            </w:pPr>
          </w:p>
          <w:p w14:paraId="7D0D06F5" w14:textId="77777777" w:rsidR="006F2E28" w:rsidRPr="00620E29" w:rsidRDefault="006F2E28" w:rsidP="00F66AEC">
            <w:pPr>
              <w:widowControl w:val="0"/>
              <w:spacing w:after="0" w:line="269" w:lineRule="exact"/>
              <w:ind w:left="100"/>
              <w:rPr>
                <w:rFonts w:ascii="Times New Roman" w:eastAsia="Calibri" w:hAnsi="Times New Roman" w:cs="Times New Roman"/>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 xml:space="preserve">to the Budget Narrative and </w:t>
            </w:r>
            <w:r w:rsidRPr="00620E29">
              <w:rPr>
                <w:rFonts w:ascii="Times New Roman" w:eastAsia="Calibri" w:hAnsi="Times New Roman" w:cs="Times New Roman"/>
                <w:b/>
                <w:spacing w:val="-1"/>
                <w:sz w:val="24"/>
                <w:szCs w:val="24"/>
              </w:rPr>
              <w:t>Cost Sharing or Matching Sections of this NOFO.</w:t>
            </w:r>
          </w:p>
        </w:tc>
      </w:tr>
      <w:tr w:rsidR="006F2E28" w:rsidRPr="00DD537A" w14:paraId="5B6F16A1" w14:textId="77777777" w:rsidTr="00F66AEC">
        <w:tc>
          <w:tcPr>
            <w:tcW w:w="5418" w:type="dxa"/>
            <w:shd w:val="clear" w:color="auto" w:fill="E0E0E0"/>
          </w:tcPr>
          <w:p w14:paraId="24774E1C" w14:textId="77777777" w:rsidR="006F2E28" w:rsidRPr="00620E29" w:rsidRDefault="006F2E28" w:rsidP="00F66AEC">
            <w:pPr>
              <w:widowControl w:val="0"/>
              <w:spacing w:after="0"/>
              <w:ind w:left="97" w:right="312"/>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8: Federal Request</w:t>
            </w:r>
          </w:p>
        </w:tc>
        <w:tc>
          <w:tcPr>
            <w:tcW w:w="4297" w:type="dxa"/>
            <w:shd w:val="clear" w:color="auto" w:fill="E0E0E0"/>
          </w:tcPr>
          <w:p w14:paraId="0FFC41A5" w14:textId="77777777" w:rsidR="006F2E28" w:rsidRPr="00620E29" w:rsidRDefault="006F2E28" w:rsidP="00F66AEC">
            <w:pPr>
              <w:widowControl w:val="0"/>
              <w:spacing w:after="0"/>
              <w:ind w:left="100" w:right="132"/>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0259DE3F" w14:textId="77777777" w:rsidTr="00F66AEC">
        <w:tc>
          <w:tcPr>
            <w:tcW w:w="5418" w:type="dxa"/>
            <w:shd w:val="clear" w:color="auto" w:fill="auto"/>
          </w:tcPr>
          <w:p w14:paraId="4FC40776" w14:textId="77777777" w:rsidR="006F2E28" w:rsidRPr="00620E29" w:rsidRDefault="006F2E28" w:rsidP="00F66AEC">
            <w:pPr>
              <w:widowControl w:val="0"/>
              <w:spacing w:after="0" w:line="269" w:lineRule="exact"/>
              <w:ind w:left="97"/>
              <w:rPr>
                <w:rFonts w:ascii="Times New Roman"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applicant</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not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request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2"/>
                <w:sz w:val="24"/>
                <w:szCs w:val="24"/>
              </w:rPr>
              <w:t>more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than</w:t>
            </w:r>
          </w:p>
          <w:p w14:paraId="2E5F2611" w14:textId="77777777" w:rsidR="006F2E28" w:rsidRPr="00620E29" w:rsidRDefault="006F2E28" w:rsidP="00F66AEC">
            <w:pPr>
              <w:widowControl w:val="0"/>
              <w:spacing w:after="0"/>
              <w:ind w:left="97" w:right="312"/>
              <w:rPr>
                <w:rFonts w:ascii="Times New Roman" w:eastAsia="Calibri" w:hAnsi="Times New Roman" w:cs="Times New Roman"/>
                <w:spacing w:val="-1"/>
                <w:sz w:val="24"/>
                <w:szCs w:val="24"/>
              </w:rPr>
            </w:pPr>
            <w:r w:rsidRPr="00620E29">
              <w:rPr>
                <w:rFonts w:ascii="Times New Roman" w:eastAsia="Calibri" w:hAnsi="Times New Roman" w:cs="Times New Roman"/>
                <w:sz w:val="24"/>
                <w:szCs w:val="24"/>
              </w:rPr>
              <w:t>$125,000</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sz w:val="24"/>
                <w:szCs w:val="24"/>
              </w:rPr>
              <w:t xml:space="preserve">in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z w:val="24"/>
                <w:szCs w:val="24"/>
              </w:rPr>
              <w:t xml:space="preserve"> funds per</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pacing w:val="-1"/>
                <w:sz w:val="24"/>
                <w:szCs w:val="24"/>
              </w:rPr>
              <w:t xml:space="preserve">year.  </w:t>
            </w:r>
          </w:p>
          <w:p w14:paraId="134418BE" w14:textId="77777777" w:rsidR="006F2E28" w:rsidRPr="00620E29" w:rsidRDefault="006F2E28" w:rsidP="00F66AEC">
            <w:pPr>
              <w:widowControl w:val="0"/>
              <w:spacing w:after="0"/>
              <w:ind w:left="97" w:right="312"/>
              <w:rPr>
                <w:rFonts w:ascii="Times New Roman" w:eastAsia="Calibri" w:hAnsi="Times New Roman" w:cs="Times New Roman"/>
                <w:sz w:val="24"/>
                <w:szCs w:val="24"/>
              </w:rPr>
            </w:pPr>
            <w:r w:rsidRPr="00620E29">
              <w:rPr>
                <w:rFonts w:ascii="Times New Roman" w:eastAsia="Calibri" w:hAnsi="Times New Roman" w:cs="Times New Roman"/>
                <w:sz w:val="24"/>
                <w:szCs w:val="24"/>
              </w:rPr>
              <w:t>(PL</w:t>
            </w:r>
            <w:r w:rsidRPr="00620E29">
              <w:rPr>
                <w:rFonts w:ascii="Times New Roman" w:eastAsia="Calibri" w:hAnsi="Times New Roman" w:cs="Times New Roman"/>
                <w:spacing w:val="-6"/>
                <w:sz w:val="24"/>
                <w:szCs w:val="24"/>
              </w:rPr>
              <w:t xml:space="preserve"> </w:t>
            </w:r>
            <w:r w:rsidRPr="00620E29">
              <w:rPr>
                <w:rFonts w:ascii="Times New Roman" w:eastAsia="Calibri" w:hAnsi="Times New Roman" w:cs="Times New Roman"/>
                <w:spacing w:val="-1"/>
                <w:sz w:val="24"/>
                <w:szCs w:val="24"/>
              </w:rPr>
              <w:t>109-469</w:t>
            </w:r>
            <w:r w:rsidRPr="00620E29">
              <w:rPr>
                <w:rFonts w:ascii="Times New Roman" w:eastAsia="Calibri" w:hAnsi="Times New Roman" w:cs="Times New Roman"/>
                <w:sz w:val="24"/>
                <w:szCs w:val="24"/>
              </w:rPr>
              <w:t xml:space="preserve"> §803)</w:t>
            </w:r>
          </w:p>
        </w:tc>
        <w:tc>
          <w:tcPr>
            <w:tcW w:w="4297" w:type="dxa"/>
            <w:shd w:val="clear" w:color="auto" w:fill="auto"/>
          </w:tcPr>
          <w:p w14:paraId="3675FE33" w14:textId="77777777" w:rsidR="006F2E28" w:rsidRPr="00620E29" w:rsidRDefault="006F2E28" w:rsidP="00F66AEC">
            <w:pPr>
              <w:widowControl w:val="0"/>
              <w:spacing w:after="0" w:line="269" w:lineRule="exact"/>
              <w:ind w:left="100"/>
              <w:rPr>
                <w:rFonts w:ascii="Times New Roman" w:hAnsi="Times New Roman" w:cs="Times New Roman"/>
                <w:sz w:val="24"/>
                <w:szCs w:val="24"/>
              </w:rPr>
            </w:pPr>
            <w:r w:rsidRPr="00620E29">
              <w:rPr>
                <w:rFonts w:ascii="Times New Roman" w:eastAsia="Calibri" w:hAnsi="Times New Roman" w:cs="Times New Roman"/>
                <w:sz w:val="24"/>
                <w:szCs w:val="24"/>
              </w:rPr>
              <w:t>The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budget</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2"/>
                <w:sz w:val="24"/>
                <w:szCs w:val="24"/>
              </w:rPr>
              <w:t>may</w:t>
            </w:r>
            <w:r w:rsidRPr="00620E29">
              <w:rPr>
                <w:rFonts w:ascii="Times New Roman" w:eastAsia="Calibri" w:hAnsi="Times New Roman" w:cs="Times New Roman"/>
                <w:sz w:val="24"/>
                <w:szCs w:val="24"/>
              </w:rPr>
              <w:t xml:space="preserve"> not</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exceed</w:t>
            </w:r>
          </w:p>
          <w:p w14:paraId="67A5C7D0" w14:textId="77777777" w:rsidR="006F2E28" w:rsidRPr="00620E29" w:rsidRDefault="006F2E28" w:rsidP="00F66AEC">
            <w:pPr>
              <w:widowControl w:val="0"/>
              <w:spacing w:after="0"/>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$125,000/year.</w:t>
            </w:r>
          </w:p>
          <w:p w14:paraId="5DEF55DF" w14:textId="77777777" w:rsidR="006F2E28" w:rsidRPr="00620E29" w:rsidRDefault="006F2E28" w:rsidP="00F66AEC">
            <w:pPr>
              <w:widowControl w:val="0"/>
              <w:spacing w:before="5" w:after="0"/>
              <w:rPr>
                <w:rFonts w:ascii="Times New Roman" w:eastAsia="Calibri" w:hAnsi="Times New Roman" w:cs="Times New Roman"/>
                <w:sz w:val="24"/>
                <w:szCs w:val="24"/>
              </w:rPr>
            </w:pPr>
          </w:p>
          <w:p w14:paraId="41BE27A6" w14:textId="77777777" w:rsidR="006F2E28" w:rsidRPr="00620E29" w:rsidRDefault="006F2E28" w:rsidP="00F66AEC">
            <w:pPr>
              <w:widowControl w:val="0"/>
              <w:spacing w:after="0" w:line="274" w:lineRule="exact"/>
              <w:ind w:left="100"/>
              <w:rPr>
                <w:rFonts w:ascii="Times New Roman" w:eastAsia="Calibri" w:hAnsi="Times New Roman" w:cs="Times New Roman"/>
                <w:b/>
                <w:sz w:val="24"/>
                <w:szCs w:val="24"/>
              </w:rPr>
            </w:pPr>
            <w:r w:rsidRPr="00620E29">
              <w:rPr>
                <w:rFonts w:ascii="Times New Roman" w:eastAsia="Calibri" w:hAnsi="Times New Roman" w:cs="Times New Roman"/>
                <w:b/>
                <w:spacing w:val="-1"/>
                <w:sz w:val="24"/>
                <w:szCs w:val="24"/>
              </w:rPr>
              <w:t>Where to</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Document:</w:t>
            </w:r>
          </w:p>
          <w:p w14:paraId="3703EAC4" w14:textId="77777777" w:rsidR="006F2E28" w:rsidRPr="00620E29" w:rsidRDefault="006F2E28" w:rsidP="00F66AEC">
            <w:pPr>
              <w:widowControl w:val="0"/>
              <w:numPr>
                <w:ilvl w:val="0"/>
                <w:numId w:val="22"/>
              </w:numPr>
              <w:tabs>
                <w:tab w:val="left" w:pos="461"/>
              </w:tabs>
              <w:spacing w:after="0" w:line="275" w:lineRule="exact"/>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SF-424,</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Section</w:t>
            </w:r>
            <w:r w:rsidRPr="00620E29">
              <w:rPr>
                <w:rFonts w:ascii="Times New Roman" w:eastAsia="Calibri" w:hAnsi="Times New Roman" w:cs="Times New Roman"/>
                <w:sz w:val="24"/>
                <w:szCs w:val="24"/>
              </w:rPr>
              <w:t xml:space="preserve"> 18</w:t>
            </w:r>
          </w:p>
          <w:p w14:paraId="2C52246A" w14:textId="77777777" w:rsidR="006F2E28" w:rsidRPr="00620E29" w:rsidRDefault="006F2E28" w:rsidP="00F66AEC">
            <w:pPr>
              <w:widowControl w:val="0"/>
              <w:tabs>
                <w:tab w:val="left" w:pos="460"/>
              </w:tabs>
              <w:spacing w:after="0" w:line="277" w:lineRule="exact"/>
              <w:ind w:left="100"/>
              <w:rPr>
                <w:rFonts w:ascii="Times New Roman" w:eastAsia="Calibri" w:hAnsi="Times New Roman" w:cs="Times New Roman"/>
                <w:sz w:val="24"/>
                <w:szCs w:val="24"/>
              </w:rPr>
            </w:pPr>
            <w:r w:rsidRPr="00620E29">
              <w:rPr>
                <w:rFonts w:ascii="Times New Roman" w:eastAsia="Calibri" w:hAnsi="Times New Roman" w:cs="Times New Roman"/>
                <w:sz w:val="24"/>
                <w:szCs w:val="24"/>
              </w:rPr>
              <w:t>-</w:t>
            </w:r>
            <w:r w:rsidRPr="00620E29">
              <w:rPr>
                <w:rFonts w:ascii="Times New Roman" w:eastAsia="Calibri" w:hAnsi="Times New Roman" w:cs="Times New Roman"/>
                <w:sz w:val="24"/>
                <w:szCs w:val="24"/>
              </w:rPr>
              <w:tab/>
            </w:r>
            <w:r w:rsidRPr="00620E29">
              <w:rPr>
                <w:rFonts w:ascii="Times New Roman" w:eastAsia="Calibri" w:hAnsi="Times New Roman" w:cs="Times New Roman"/>
                <w:spacing w:val="-1"/>
                <w:sz w:val="24"/>
                <w:szCs w:val="24"/>
              </w:rPr>
              <w:t>SF-424A</w:t>
            </w:r>
          </w:p>
          <w:p w14:paraId="664BCDB9" w14:textId="77777777" w:rsidR="006F2E28" w:rsidRPr="00620E29" w:rsidRDefault="006F2E28" w:rsidP="00F66AEC">
            <w:pPr>
              <w:widowControl w:val="0"/>
              <w:numPr>
                <w:ilvl w:val="0"/>
                <w:numId w:val="22"/>
              </w:numPr>
              <w:tabs>
                <w:tab w:val="left" w:pos="461"/>
              </w:tabs>
              <w:spacing w:before="1" w:after="0" w:line="240" w:lineRule="auto"/>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Budget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Narrative</w:t>
            </w:r>
          </w:p>
          <w:p w14:paraId="05201C89" w14:textId="77777777" w:rsidR="006F2E28" w:rsidRPr="00620E29" w:rsidRDefault="006F2E28" w:rsidP="00F66AEC">
            <w:pPr>
              <w:widowControl w:val="0"/>
              <w:spacing w:before="2" w:after="0"/>
              <w:rPr>
                <w:rFonts w:ascii="Times New Roman" w:eastAsia="Calibri" w:hAnsi="Times New Roman" w:cs="Times New Roman"/>
                <w:sz w:val="24"/>
                <w:szCs w:val="24"/>
              </w:rPr>
            </w:pPr>
          </w:p>
          <w:p w14:paraId="653D094F" w14:textId="77777777" w:rsidR="00CE250D" w:rsidRDefault="006F2E28" w:rsidP="00B845F1">
            <w:pPr>
              <w:widowControl w:val="0"/>
              <w:spacing w:after="0"/>
              <w:ind w:left="100" w:right="132"/>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 xml:space="preserve">to Part I. Overview, Section B. Award Information, </w:t>
            </w:r>
            <w:r w:rsidRPr="00620E29">
              <w:rPr>
                <w:rFonts w:ascii="Times New Roman" w:eastAsia="Calibri" w:hAnsi="Times New Roman" w:cs="Times New Roman"/>
                <w:b/>
                <w:spacing w:val="-1"/>
                <w:sz w:val="24"/>
                <w:szCs w:val="24"/>
              </w:rPr>
              <w:t>and the Budget Narrative Section of this NOFO.</w:t>
            </w:r>
          </w:p>
          <w:p w14:paraId="3BF35D95" w14:textId="7F57C567" w:rsidR="00B845F1" w:rsidRPr="00B845F1" w:rsidRDefault="00B845F1" w:rsidP="00B845F1">
            <w:pPr>
              <w:widowControl w:val="0"/>
              <w:spacing w:after="0"/>
              <w:ind w:left="100" w:right="132"/>
              <w:rPr>
                <w:rFonts w:ascii="Times New Roman" w:eastAsia="Calibri" w:hAnsi="Times New Roman" w:cs="Times New Roman"/>
                <w:b/>
                <w:spacing w:val="-1"/>
                <w:sz w:val="28"/>
                <w:szCs w:val="28"/>
              </w:rPr>
            </w:pPr>
          </w:p>
        </w:tc>
      </w:tr>
      <w:tr w:rsidR="006F2E28" w:rsidRPr="00DD537A" w14:paraId="18E98289" w14:textId="77777777" w:rsidTr="00F66AEC">
        <w:tc>
          <w:tcPr>
            <w:tcW w:w="5418" w:type="dxa"/>
            <w:shd w:val="clear" w:color="auto" w:fill="E0E0E0"/>
          </w:tcPr>
          <w:p w14:paraId="4CAFC471" w14:textId="77777777" w:rsidR="006F2E28" w:rsidRPr="00620E29" w:rsidRDefault="006F2E28" w:rsidP="00F66AEC">
            <w:pPr>
              <w:widowControl w:val="0"/>
              <w:spacing w:after="0" w:line="269" w:lineRule="exact"/>
              <w:ind w:left="97"/>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Requirement 9: Zip Code Overlap</w:t>
            </w:r>
          </w:p>
        </w:tc>
        <w:tc>
          <w:tcPr>
            <w:tcW w:w="4297" w:type="dxa"/>
            <w:shd w:val="clear" w:color="auto" w:fill="E0E0E0"/>
          </w:tcPr>
          <w:p w14:paraId="0E100DAE" w14:textId="77777777" w:rsidR="006F2E28" w:rsidRPr="00620E29" w:rsidRDefault="006F2E28" w:rsidP="00F66AEC">
            <w:pPr>
              <w:widowControl w:val="0"/>
              <w:spacing w:after="0" w:line="269" w:lineRule="exact"/>
              <w:ind w:left="100"/>
              <w:jc w:val="center"/>
              <w:rPr>
                <w:rFonts w:ascii="Times New Roman" w:eastAsia="Calibri" w:hAnsi="Times New Roman" w:cs="Times New Roman"/>
                <w:b/>
                <w:sz w:val="24"/>
                <w:szCs w:val="24"/>
              </w:rPr>
            </w:pPr>
            <w:r w:rsidRPr="00620E29">
              <w:rPr>
                <w:rFonts w:ascii="Times New Roman" w:eastAsia="Calibri" w:hAnsi="Times New Roman" w:cs="Times New Roman"/>
                <w:b/>
                <w:sz w:val="24"/>
                <w:szCs w:val="24"/>
              </w:rPr>
              <w:t>Evidence Required</w:t>
            </w:r>
          </w:p>
        </w:tc>
      </w:tr>
      <w:tr w:rsidR="006F2E28" w:rsidRPr="00DD537A" w14:paraId="2FA3E374" w14:textId="77777777" w:rsidTr="00F66AEC">
        <w:tc>
          <w:tcPr>
            <w:tcW w:w="5418" w:type="dxa"/>
            <w:shd w:val="clear" w:color="auto" w:fill="auto"/>
          </w:tcPr>
          <w:p w14:paraId="51418FB2" w14:textId="77777777" w:rsidR="006F2E28" w:rsidRPr="00620E29" w:rsidRDefault="006F2E28" w:rsidP="00F66AEC">
            <w:pPr>
              <w:widowControl w:val="0"/>
              <w:spacing w:after="0" w:line="269" w:lineRule="exact"/>
              <w:ind w:left="97"/>
              <w:rPr>
                <w:rFonts w:ascii="Times New Roman" w:hAnsi="Times New Roman" w:cs="Times New Roman"/>
                <w:spacing w:val="-1"/>
                <w:sz w:val="24"/>
                <w:szCs w:val="24"/>
              </w:rPr>
            </w:pPr>
            <w:r w:rsidRPr="00620E29">
              <w:rPr>
                <w:rFonts w:ascii="Times New Roman" w:hAnsi="Times New Roman" w:cs="Times New Roman"/>
                <w:sz w:val="24"/>
                <w:szCs w:val="24"/>
              </w:rPr>
              <w:t>Two</w:t>
            </w:r>
            <w:r w:rsidRPr="00620E29">
              <w:rPr>
                <w:rFonts w:ascii="Times New Roman" w:hAnsi="Times New Roman" w:cs="Times New Roman"/>
                <w:spacing w:val="-1"/>
                <w:sz w:val="24"/>
                <w:szCs w:val="24"/>
              </w:rPr>
              <w:t xml:space="preserve"> DFC-funded</w:t>
            </w:r>
            <w:r w:rsidRPr="00620E29">
              <w:rPr>
                <w:rFonts w:ascii="Times New Roman" w:hAnsi="Times New Roman" w:cs="Times New Roman"/>
                <w:sz w:val="24"/>
                <w:szCs w:val="24"/>
              </w:rPr>
              <w:t xml:space="preserve"> coalitions</w:t>
            </w:r>
            <w:r w:rsidRPr="00620E29">
              <w:rPr>
                <w:rFonts w:ascii="Times New Roman" w:hAnsi="Times New Roman" w:cs="Times New Roman"/>
                <w:spacing w:val="1"/>
                <w:sz w:val="24"/>
                <w:szCs w:val="24"/>
              </w:rPr>
              <w:t xml:space="preserve"> </w:t>
            </w:r>
            <w:r w:rsidRPr="00620E29">
              <w:rPr>
                <w:rFonts w:ascii="Times New Roman" w:hAnsi="Times New Roman" w:cs="Times New Roman"/>
                <w:b/>
                <w:spacing w:val="-2"/>
                <w:sz w:val="24"/>
                <w:szCs w:val="24"/>
              </w:rPr>
              <w:t>may</w:t>
            </w:r>
            <w:r w:rsidRPr="00620E29">
              <w:rPr>
                <w:rFonts w:ascii="Times New Roman" w:hAnsi="Times New Roman" w:cs="Times New Roman"/>
                <w:b/>
                <w:sz w:val="24"/>
                <w:szCs w:val="24"/>
              </w:rPr>
              <w:t xml:space="preserve"> not</w:t>
            </w:r>
            <w:r w:rsidRPr="00620E29">
              <w:rPr>
                <w:rFonts w:ascii="Times New Roman" w:hAnsi="Times New Roman" w:cs="Times New Roman"/>
                <w:b/>
                <w:spacing w:val="-1"/>
                <w:sz w:val="24"/>
                <w:szCs w:val="24"/>
              </w:rPr>
              <w:t xml:space="preserve"> </w:t>
            </w:r>
            <w:r w:rsidRPr="00620E29">
              <w:rPr>
                <w:rFonts w:ascii="Times New Roman" w:hAnsi="Times New Roman" w:cs="Times New Roman"/>
                <w:sz w:val="24"/>
                <w:szCs w:val="24"/>
              </w:rPr>
              <w:t>serve</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the</w:t>
            </w:r>
            <w:r w:rsidRPr="00620E29">
              <w:rPr>
                <w:rFonts w:ascii="Times New Roman" w:hAnsi="Times New Roman" w:cs="Times New Roman"/>
                <w:spacing w:val="21"/>
                <w:sz w:val="24"/>
                <w:szCs w:val="24"/>
              </w:rPr>
              <w:t xml:space="preserve"> </w:t>
            </w:r>
            <w:r w:rsidRPr="00620E29">
              <w:rPr>
                <w:rFonts w:ascii="Times New Roman" w:hAnsi="Times New Roman" w:cs="Times New Roman"/>
                <w:spacing w:val="-1"/>
                <w:sz w:val="24"/>
                <w:szCs w:val="24"/>
              </w:rPr>
              <w:t>same</w:t>
            </w:r>
            <w:r w:rsidRPr="00620E29">
              <w:rPr>
                <w:rFonts w:ascii="Times New Roman" w:hAnsi="Times New Roman" w:cs="Times New Roman"/>
                <w:sz w:val="24"/>
                <w:szCs w:val="24"/>
              </w:rPr>
              <w:t xml:space="preserve"> zip </w:t>
            </w:r>
            <w:r w:rsidRPr="00620E29">
              <w:rPr>
                <w:rFonts w:ascii="Times New Roman" w:hAnsi="Times New Roman" w:cs="Times New Roman"/>
                <w:spacing w:val="-1"/>
                <w:sz w:val="24"/>
                <w:szCs w:val="24"/>
              </w:rPr>
              <w:t>code(s)</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 xml:space="preserve">unless </w:t>
            </w:r>
            <w:r w:rsidRPr="00620E29">
              <w:rPr>
                <w:rFonts w:ascii="Times New Roman" w:hAnsi="Times New Roman" w:cs="Times New Roman"/>
                <w:spacing w:val="-1"/>
                <w:sz w:val="24"/>
                <w:szCs w:val="24"/>
              </w:rPr>
              <w:t>both</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coalitions</w:t>
            </w:r>
            <w:r w:rsidRPr="00620E29">
              <w:rPr>
                <w:rFonts w:ascii="Times New Roman" w:hAnsi="Times New Roman" w:cs="Times New Roman"/>
                <w:sz w:val="24"/>
                <w:szCs w:val="24"/>
              </w:rPr>
              <w:t xml:space="preserve"> have</w:t>
            </w:r>
            <w:r w:rsidRPr="00620E29">
              <w:rPr>
                <w:rFonts w:ascii="Times New Roman" w:hAnsi="Times New Roman" w:cs="Times New Roman"/>
                <w:spacing w:val="41"/>
                <w:sz w:val="24"/>
                <w:szCs w:val="24"/>
              </w:rPr>
              <w:t xml:space="preserve"> </w:t>
            </w:r>
            <w:r w:rsidRPr="00620E29">
              <w:rPr>
                <w:rFonts w:ascii="Times New Roman" w:hAnsi="Times New Roman" w:cs="Times New Roman"/>
                <w:spacing w:val="-1"/>
                <w:sz w:val="24"/>
                <w:szCs w:val="24"/>
              </w:rPr>
              <w:t>clearly</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described</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their</w:t>
            </w:r>
            <w:r w:rsidRPr="00620E29">
              <w:rPr>
                <w:rFonts w:ascii="Times New Roman" w:hAnsi="Times New Roman" w:cs="Times New Roman"/>
                <w:spacing w:val="1"/>
                <w:sz w:val="24"/>
                <w:szCs w:val="24"/>
              </w:rPr>
              <w:t xml:space="preserve"> </w:t>
            </w:r>
            <w:r w:rsidRPr="00620E29">
              <w:rPr>
                <w:rFonts w:ascii="Times New Roman" w:hAnsi="Times New Roman" w:cs="Times New Roman"/>
                <w:sz w:val="24"/>
                <w:szCs w:val="24"/>
              </w:rPr>
              <w:t>plan</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for</w:t>
            </w:r>
            <w:r w:rsidRPr="00620E29">
              <w:rPr>
                <w:rFonts w:ascii="Times New Roman" w:hAnsi="Times New Roman" w:cs="Times New Roman"/>
                <w:spacing w:val="-1"/>
                <w:sz w:val="24"/>
                <w:szCs w:val="24"/>
              </w:rPr>
              <w:t xml:space="preserve"> collaboration</w:t>
            </w:r>
            <w:r w:rsidRPr="00620E29">
              <w:rPr>
                <w:rFonts w:ascii="Times New Roman" w:hAnsi="Times New Roman" w:cs="Times New Roman"/>
                <w:b/>
                <w:spacing w:val="4"/>
                <w:sz w:val="24"/>
                <w:szCs w:val="24"/>
              </w:rPr>
              <w:t xml:space="preserve"> </w:t>
            </w:r>
            <w:r w:rsidRPr="00620E29">
              <w:rPr>
                <w:rFonts w:ascii="Times New Roman" w:hAnsi="Times New Roman" w:cs="Times New Roman"/>
                <w:spacing w:val="-1"/>
                <w:sz w:val="24"/>
                <w:szCs w:val="24"/>
              </w:rPr>
              <w:t>in</w:t>
            </w:r>
            <w:r w:rsidRPr="00620E29">
              <w:rPr>
                <w:rFonts w:ascii="Times New Roman" w:hAnsi="Times New Roman" w:cs="Times New Roman"/>
                <w:spacing w:val="51"/>
                <w:sz w:val="24"/>
                <w:szCs w:val="24"/>
              </w:rPr>
              <w:t xml:space="preserve"> </w:t>
            </w:r>
            <w:r w:rsidRPr="00620E29">
              <w:rPr>
                <w:rFonts w:ascii="Times New Roman" w:hAnsi="Times New Roman" w:cs="Times New Roman"/>
                <w:sz w:val="24"/>
                <w:szCs w:val="24"/>
              </w:rPr>
              <w:t>their</w:t>
            </w:r>
            <w:r w:rsidRPr="00620E29">
              <w:rPr>
                <w:rFonts w:ascii="Times New Roman" w:hAnsi="Times New Roman" w:cs="Times New Roman"/>
                <w:spacing w:val="-1"/>
                <w:sz w:val="24"/>
                <w:szCs w:val="24"/>
              </w:rPr>
              <w:t xml:space="preserve"> application</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and</w:t>
            </w:r>
            <w:r w:rsidRPr="00620E29">
              <w:rPr>
                <w:rFonts w:ascii="Times New Roman" w:hAnsi="Times New Roman" w:cs="Times New Roman"/>
                <w:sz w:val="24"/>
                <w:szCs w:val="24"/>
              </w:rPr>
              <w:t xml:space="preserve"> each </w:t>
            </w:r>
            <w:r w:rsidRPr="00620E29">
              <w:rPr>
                <w:rFonts w:ascii="Times New Roman" w:hAnsi="Times New Roman" w:cs="Times New Roman"/>
                <w:spacing w:val="-1"/>
                <w:sz w:val="24"/>
                <w:szCs w:val="24"/>
              </w:rPr>
              <w:t>coalition</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has</w:t>
            </w:r>
            <w:r w:rsidRPr="00620E29">
              <w:rPr>
                <w:rFonts w:ascii="Times New Roman" w:hAnsi="Times New Roman" w:cs="Times New Roman"/>
                <w:spacing w:val="41"/>
                <w:sz w:val="24"/>
                <w:szCs w:val="24"/>
              </w:rPr>
              <w:t xml:space="preserve"> </w:t>
            </w:r>
            <w:r w:rsidRPr="00620E29">
              <w:rPr>
                <w:rFonts w:ascii="Times New Roman" w:hAnsi="Times New Roman" w:cs="Times New Roman"/>
                <w:sz w:val="24"/>
                <w:szCs w:val="24"/>
              </w:rPr>
              <w:t>independently</w:t>
            </w:r>
            <w:r w:rsidRPr="00620E29">
              <w:rPr>
                <w:rFonts w:ascii="Times New Roman" w:hAnsi="Times New Roman" w:cs="Times New Roman"/>
                <w:spacing w:val="-5"/>
                <w:sz w:val="24"/>
                <w:szCs w:val="24"/>
              </w:rPr>
              <w:t xml:space="preserve"> </w:t>
            </w:r>
            <w:r w:rsidRPr="00620E29">
              <w:rPr>
                <w:rFonts w:ascii="Times New Roman" w:hAnsi="Times New Roman" w:cs="Times New Roman"/>
                <w:sz w:val="24"/>
                <w:szCs w:val="24"/>
              </w:rPr>
              <w:t>met the eligibility</w:t>
            </w:r>
            <w:r w:rsidRPr="00620E29">
              <w:rPr>
                <w:rFonts w:ascii="Times New Roman" w:hAnsi="Times New Roman" w:cs="Times New Roman"/>
                <w:spacing w:val="-5"/>
                <w:sz w:val="24"/>
                <w:szCs w:val="24"/>
              </w:rPr>
              <w:t xml:space="preserve"> </w:t>
            </w:r>
            <w:r w:rsidRPr="00620E29">
              <w:rPr>
                <w:rFonts w:ascii="Times New Roman" w:hAnsi="Times New Roman" w:cs="Times New Roman"/>
                <w:spacing w:val="-1"/>
                <w:sz w:val="24"/>
                <w:szCs w:val="24"/>
              </w:rPr>
              <w:t xml:space="preserve">requirements.  </w:t>
            </w:r>
          </w:p>
          <w:p w14:paraId="5B3275E8" w14:textId="77777777" w:rsidR="006F2E28" w:rsidRPr="00620E29" w:rsidRDefault="006F2E28" w:rsidP="00F66AEC">
            <w:pPr>
              <w:widowControl w:val="0"/>
              <w:spacing w:after="0" w:line="269" w:lineRule="exact"/>
              <w:ind w:left="97"/>
              <w:rPr>
                <w:rFonts w:ascii="Times New Roman" w:eastAsia="Calibri" w:hAnsi="Times New Roman" w:cs="Times New Roman"/>
                <w:sz w:val="24"/>
                <w:szCs w:val="24"/>
              </w:rPr>
            </w:pPr>
            <w:r w:rsidRPr="00620E29">
              <w:rPr>
                <w:rFonts w:ascii="Times New Roman" w:hAnsi="Times New Roman" w:cs="Times New Roman"/>
                <w:sz w:val="24"/>
                <w:szCs w:val="24"/>
              </w:rPr>
              <w:t xml:space="preserve">(21 </w:t>
            </w:r>
            <w:r w:rsidRPr="00620E29">
              <w:rPr>
                <w:rFonts w:ascii="Times New Roman" w:hAnsi="Times New Roman" w:cs="Times New Roman"/>
                <w:spacing w:val="-1"/>
                <w:sz w:val="24"/>
                <w:szCs w:val="24"/>
              </w:rPr>
              <w:t>USC</w:t>
            </w:r>
            <w:r w:rsidRPr="00620E29">
              <w:rPr>
                <w:rFonts w:ascii="Times New Roman" w:hAnsi="Times New Roman" w:cs="Times New Roman"/>
                <w:sz w:val="24"/>
                <w:szCs w:val="24"/>
              </w:rPr>
              <w:t xml:space="preserve"> 1531 §1032 </w:t>
            </w:r>
            <w:r w:rsidRPr="00620E29">
              <w:rPr>
                <w:rFonts w:ascii="Times New Roman" w:hAnsi="Times New Roman" w:cs="Times New Roman"/>
                <w:spacing w:val="-1"/>
                <w:sz w:val="24"/>
                <w:szCs w:val="24"/>
              </w:rPr>
              <w:t>(a)(5)(C))</w:t>
            </w:r>
          </w:p>
        </w:tc>
        <w:tc>
          <w:tcPr>
            <w:tcW w:w="4297" w:type="dxa"/>
            <w:shd w:val="clear" w:color="auto" w:fill="auto"/>
          </w:tcPr>
          <w:p w14:paraId="39E221BE" w14:textId="77777777" w:rsidR="006F2E28" w:rsidRPr="00620E29" w:rsidRDefault="006F2E28" w:rsidP="00F66AEC">
            <w:pPr>
              <w:widowControl w:val="0"/>
              <w:spacing w:after="0" w:line="269" w:lineRule="exact"/>
              <w:ind w:left="100"/>
              <w:rPr>
                <w:rFonts w:ascii="Times New Roman" w:hAnsi="Times New Roman" w:cs="Times New Roman"/>
                <w:spacing w:val="-1"/>
                <w:sz w:val="24"/>
                <w:szCs w:val="24"/>
              </w:rPr>
            </w:pPr>
            <w:r w:rsidRPr="00620E29">
              <w:rPr>
                <w:rFonts w:ascii="Times New Roman" w:hAnsi="Times New Roman" w:cs="Times New Roman"/>
                <w:spacing w:val="-1"/>
                <w:sz w:val="24"/>
                <w:szCs w:val="24"/>
              </w:rPr>
              <w:t>An</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applicant</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that</w:t>
            </w:r>
            <w:r w:rsidRPr="00620E29">
              <w:rPr>
                <w:rFonts w:ascii="Times New Roman" w:hAnsi="Times New Roman" w:cs="Times New Roman"/>
                <w:sz w:val="24"/>
                <w:szCs w:val="24"/>
              </w:rPr>
              <w:t xml:space="preserve"> proposes to </w:t>
            </w:r>
            <w:r w:rsidRPr="00620E29">
              <w:rPr>
                <w:rFonts w:ascii="Times New Roman" w:hAnsi="Times New Roman" w:cs="Times New Roman"/>
                <w:spacing w:val="-1"/>
                <w:sz w:val="24"/>
                <w:szCs w:val="24"/>
              </w:rPr>
              <w:t xml:space="preserve">serve </w:t>
            </w:r>
            <w:r w:rsidRPr="00620E29">
              <w:rPr>
                <w:rFonts w:ascii="Times New Roman" w:hAnsi="Times New Roman" w:cs="Times New Roman"/>
                <w:sz w:val="24"/>
                <w:szCs w:val="24"/>
              </w:rPr>
              <w:t>a</w:t>
            </w:r>
            <w:r w:rsidRPr="00620E29">
              <w:rPr>
                <w:rFonts w:ascii="Times New Roman" w:hAnsi="Times New Roman" w:cs="Times New Roman"/>
                <w:spacing w:val="31"/>
                <w:sz w:val="24"/>
                <w:szCs w:val="24"/>
              </w:rPr>
              <w:t xml:space="preserve"> </w:t>
            </w:r>
            <w:r w:rsidRPr="00620E29">
              <w:rPr>
                <w:rFonts w:ascii="Times New Roman" w:hAnsi="Times New Roman" w:cs="Times New Roman"/>
                <w:spacing w:val="-1"/>
                <w:sz w:val="24"/>
                <w:szCs w:val="24"/>
              </w:rPr>
              <w:t>geographical</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area which</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overlaps</w:t>
            </w:r>
            <w:r w:rsidRPr="00620E29">
              <w:rPr>
                <w:rFonts w:ascii="Times New Roman" w:hAnsi="Times New Roman" w:cs="Times New Roman"/>
                <w:spacing w:val="1"/>
                <w:sz w:val="24"/>
                <w:szCs w:val="24"/>
              </w:rPr>
              <w:t xml:space="preserve"> </w:t>
            </w:r>
            <w:r w:rsidRPr="00620E29">
              <w:rPr>
                <w:rFonts w:ascii="Times New Roman" w:hAnsi="Times New Roman" w:cs="Times New Roman"/>
                <w:sz w:val="24"/>
                <w:szCs w:val="24"/>
              </w:rPr>
              <w:t>with a</w:t>
            </w:r>
            <w:r w:rsidRPr="00620E29">
              <w:rPr>
                <w:rFonts w:ascii="Times New Roman" w:hAnsi="Times New Roman" w:cs="Times New Roman"/>
                <w:spacing w:val="41"/>
                <w:sz w:val="24"/>
                <w:szCs w:val="24"/>
              </w:rPr>
              <w:t xml:space="preserve"> </w:t>
            </w:r>
            <w:r w:rsidRPr="00620E29">
              <w:rPr>
                <w:rFonts w:ascii="Times New Roman" w:hAnsi="Times New Roman" w:cs="Times New Roman"/>
                <w:sz w:val="24"/>
                <w:szCs w:val="24"/>
              </w:rPr>
              <w:t>community</w:t>
            </w:r>
            <w:r w:rsidRPr="00620E29">
              <w:rPr>
                <w:rFonts w:ascii="Times New Roman" w:hAnsi="Times New Roman" w:cs="Times New Roman"/>
                <w:spacing w:val="-5"/>
                <w:sz w:val="24"/>
                <w:szCs w:val="24"/>
              </w:rPr>
              <w:t xml:space="preserve"> </w:t>
            </w:r>
            <w:r w:rsidRPr="00620E29">
              <w:rPr>
                <w:rFonts w:ascii="Times New Roman" w:hAnsi="Times New Roman" w:cs="Times New Roman"/>
                <w:spacing w:val="-1"/>
                <w:sz w:val="24"/>
                <w:szCs w:val="24"/>
              </w:rPr>
              <w:t>served</w:t>
            </w:r>
            <w:r w:rsidRPr="00620E29">
              <w:rPr>
                <w:rFonts w:ascii="Times New Roman" w:hAnsi="Times New Roman" w:cs="Times New Roman"/>
                <w:sz w:val="24"/>
                <w:szCs w:val="24"/>
              </w:rPr>
              <w:t xml:space="preserve"> </w:t>
            </w:r>
            <w:r w:rsidRPr="00620E29">
              <w:rPr>
                <w:rFonts w:ascii="Times New Roman" w:hAnsi="Times New Roman" w:cs="Times New Roman"/>
                <w:spacing w:val="2"/>
                <w:sz w:val="24"/>
                <w:szCs w:val="24"/>
              </w:rPr>
              <w:t>by</w:t>
            </w:r>
            <w:r w:rsidRPr="00620E29">
              <w:rPr>
                <w:rFonts w:ascii="Times New Roman" w:hAnsi="Times New Roman" w:cs="Times New Roman"/>
                <w:spacing w:val="-5"/>
                <w:sz w:val="24"/>
                <w:szCs w:val="24"/>
              </w:rPr>
              <w:t xml:space="preserve"> </w:t>
            </w:r>
            <w:r w:rsidRPr="00620E29">
              <w:rPr>
                <w:rFonts w:ascii="Times New Roman" w:hAnsi="Times New Roman" w:cs="Times New Roman"/>
                <w:sz w:val="24"/>
                <w:szCs w:val="24"/>
              </w:rPr>
              <w:t>other</w:t>
            </w:r>
            <w:r w:rsidRPr="00620E29">
              <w:rPr>
                <w:rFonts w:ascii="Times New Roman" w:hAnsi="Times New Roman" w:cs="Times New Roman"/>
                <w:spacing w:val="-1"/>
                <w:sz w:val="24"/>
                <w:szCs w:val="24"/>
              </w:rPr>
              <w:t xml:space="preserve"> applicant</w:t>
            </w:r>
            <w:r w:rsidRPr="00620E29">
              <w:rPr>
                <w:rFonts w:ascii="Times New Roman" w:hAnsi="Times New Roman" w:cs="Times New Roman"/>
                <w:spacing w:val="26"/>
                <w:sz w:val="24"/>
                <w:szCs w:val="24"/>
              </w:rPr>
              <w:t xml:space="preserve"> </w:t>
            </w:r>
            <w:r w:rsidRPr="00620E29">
              <w:rPr>
                <w:rFonts w:ascii="Times New Roman" w:hAnsi="Times New Roman" w:cs="Times New Roman"/>
                <w:spacing w:val="-1"/>
                <w:sz w:val="24"/>
                <w:szCs w:val="24"/>
              </w:rPr>
              <w:t>coalitions</w:t>
            </w:r>
            <w:r w:rsidRPr="00620E29">
              <w:rPr>
                <w:rFonts w:ascii="Times New Roman" w:hAnsi="Times New Roman" w:cs="Times New Roman"/>
                <w:sz w:val="24"/>
                <w:szCs w:val="24"/>
              </w:rPr>
              <w:t xml:space="preserve"> or</w:t>
            </w:r>
            <w:r w:rsidRPr="00620E29">
              <w:rPr>
                <w:rFonts w:ascii="Times New Roman" w:hAnsi="Times New Roman" w:cs="Times New Roman"/>
                <w:spacing w:val="-1"/>
                <w:sz w:val="24"/>
                <w:szCs w:val="24"/>
              </w:rPr>
              <w:t xml:space="preserve"> </w:t>
            </w:r>
            <w:r w:rsidRPr="00620E29">
              <w:rPr>
                <w:rFonts w:ascii="Times New Roman" w:hAnsi="Times New Roman" w:cs="Times New Roman"/>
                <w:sz w:val="24"/>
                <w:szCs w:val="24"/>
              </w:rPr>
              <w:t>existing</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 xml:space="preserve">DFC </w:t>
            </w:r>
            <w:r w:rsidRPr="00620E29">
              <w:rPr>
                <w:rFonts w:ascii="Times New Roman" w:hAnsi="Times New Roman" w:cs="Times New Roman"/>
                <w:spacing w:val="-1"/>
                <w:sz w:val="24"/>
                <w:szCs w:val="24"/>
              </w:rPr>
              <w:t>coalitions</w:t>
            </w:r>
            <w:r w:rsidRPr="00620E29">
              <w:rPr>
                <w:rFonts w:ascii="Times New Roman" w:hAnsi="Times New Roman" w:cs="Times New Roman"/>
                <w:sz w:val="24"/>
                <w:szCs w:val="24"/>
              </w:rPr>
              <w:t xml:space="preserve"> </w:t>
            </w:r>
            <w:r w:rsidRPr="00620E29">
              <w:rPr>
                <w:rFonts w:ascii="Times New Roman" w:hAnsi="Times New Roman" w:cs="Times New Roman"/>
                <w:b/>
                <w:spacing w:val="-1"/>
                <w:sz w:val="24"/>
                <w:szCs w:val="24"/>
                <w:u w:val="thick" w:color="000000"/>
              </w:rPr>
              <w:t>must</w:t>
            </w:r>
            <w:r w:rsidRPr="00620E29">
              <w:rPr>
                <w:rFonts w:ascii="Times New Roman" w:hAnsi="Times New Roman" w:cs="Times New Roman"/>
                <w:b/>
                <w:spacing w:val="37"/>
                <w:sz w:val="24"/>
                <w:szCs w:val="24"/>
              </w:rPr>
              <w:t xml:space="preserve"> </w:t>
            </w:r>
            <w:r w:rsidRPr="00620E29">
              <w:rPr>
                <w:rFonts w:ascii="Times New Roman" w:hAnsi="Times New Roman" w:cs="Times New Roman"/>
                <w:spacing w:val="-1"/>
                <w:sz w:val="24"/>
                <w:szCs w:val="24"/>
              </w:rPr>
              <w:t>provide</w:t>
            </w:r>
            <w:r w:rsidRPr="00620E29">
              <w:rPr>
                <w:rFonts w:ascii="Times New Roman" w:hAnsi="Times New Roman" w:cs="Times New Roman"/>
                <w:sz w:val="24"/>
                <w:szCs w:val="24"/>
              </w:rPr>
              <w:t xml:space="preserve"> a </w:t>
            </w:r>
            <w:r w:rsidRPr="00620E29">
              <w:rPr>
                <w:rFonts w:ascii="Times New Roman" w:hAnsi="Times New Roman" w:cs="Times New Roman"/>
                <w:spacing w:val="-1"/>
                <w:sz w:val="24"/>
                <w:szCs w:val="24"/>
              </w:rPr>
              <w:t>Letter</w:t>
            </w:r>
            <w:r w:rsidRPr="00620E29">
              <w:rPr>
                <w:rFonts w:ascii="Times New Roman" w:hAnsi="Times New Roman" w:cs="Times New Roman"/>
                <w:sz w:val="24"/>
                <w:szCs w:val="24"/>
              </w:rPr>
              <w:t xml:space="preserve"> of</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 xml:space="preserve">Mutual </w:t>
            </w:r>
            <w:r w:rsidRPr="00620E29">
              <w:rPr>
                <w:rFonts w:ascii="Times New Roman" w:hAnsi="Times New Roman" w:cs="Times New Roman"/>
                <w:spacing w:val="-1"/>
                <w:sz w:val="24"/>
                <w:szCs w:val="24"/>
              </w:rPr>
              <w:t>Cooperation</w:t>
            </w:r>
            <w:r w:rsidRPr="00620E29">
              <w:rPr>
                <w:rFonts w:ascii="Times New Roman" w:hAnsi="Times New Roman" w:cs="Times New Roman"/>
                <w:spacing w:val="37"/>
                <w:sz w:val="24"/>
                <w:szCs w:val="24"/>
              </w:rPr>
              <w:t xml:space="preserve"> </w:t>
            </w:r>
            <w:r w:rsidRPr="00620E29">
              <w:rPr>
                <w:rFonts w:ascii="Times New Roman" w:hAnsi="Times New Roman" w:cs="Times New Roman"/>
                <w:spacing w:val="-1"/>
                <w:sz w:val="24"/>
                <w:szCs w:val="24"/>
              </w:rPr>
              <w:t>between</w:t>
            </w:r>
            <w:r w:rsidRPr="00620E29">
              <w:rPr>
                <w:rFonts w:ascii="Times New Roman" w:hAnsi="Times New Roman" w:cs="Times New Roman"/>
                <w:sz w:val="24"/>
                <w:szCs w:val="24"/>
              </w:rPr>
              <w:t xml:space="preserve"> these</w:t>
            </w:r>
            <w:r w:rsidRPr="00620E29">
              <w:rPr>
                <w:rFonts w:ascii="Times New Roman" w:hAnsi="Times New Roman" w:cs="Times New Roman"/>
                <w:spacing w:val="-1"/>
                <w:sz w:val="24"/>
                <w:szCs w:val="24"/>
              </w:rPr>
              <w:t xml:space="preserve"> coalitions</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acknowledging</w:t>
            </w:r>
            <w:r w:rsidRPr="00620E29">
              <w:rPr>
                <w:rFonts w:ascii="Times New Roman" w:hAnsi="Times New Roman" w:cs="Times New Roman"/>
                <w:spacing w:val="49"/>
                <w:sz w:val="24"/>
                <w:szCs w:val="24"/>
              </w:rPr>
              <w:t xml:space="preserve"> </w:t>
            </w:r>
            <w:r w:rsidRPr="00620E29">
              <w:rPr>
                <w:rFonts w:ascii="Times New Roman" w:hAnsi="Times New Roman" w:cs="Times New Roman"/>
                <w:sz w:val="24"/>
                <w:szCs w:val="24"/>
              </w:rPr>
              <w:t xml:space="preserve">the </w:t>
            </w:r>
            <w:r w:rsidRPr="00620E29">
              <w:rPr>
                <w:rFonts w:ascii="Times New Roman" w:hAnsi="Times New Roman" w:cs="Times New Roman"/>
                <w:spacing w:val="-1"/>
                <w:sz w:val="24"/>
                <w:szCs w:val="24"/>
              </w:rPr>
              <w:t>geographical</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overlap</w:t>
            </w:r>
            <w:r w:rsidRPr="00620E29">
              <w:rPr>
                <w:rFonts w:ascii="Times New Roman" w:hAnsi="Times New Roman" w:cs="Times New Roman"/>
                <w:spacing w:val="3"/>
                <w:sz w:val="24"/>
                <w:szCs w:val="24"/>
              </w:rPr>
              <w:t xml:space="preserve"> </w:t>
            </w:r>
            <w:r w:rsidRPr="00620E29">
              <w:rPr>
                <w:rFonts w:ascii="Times New Roman" w:hAnsi="Times New Roman" w:cs="Times New Roman"/>
                <w:spacing w:val="-1"/>
                <w:sz w:val="24"/>
                <w:szCs w:val="24"/>
              </w:rPr>
              <w:t>and</w:t>
            </w:r>
            <w:r w:rsidRPr="00620E29">
              <w:rPr>
                <w:rFonts w:ascii="Times New Roman" w:hAnsi="Times New Roman" w:cs="Times New Roman"/>
                <w:sz w:val="24"/>
                <w:szCs w:val="24"/>
              </w:rPr>
              <w:t xml:space="preserve"> their</w:t>
            </w:r>
            <w:r w:rsidRPr="00620E29">
              <w:rPr>
                <w:rFonts w:ascii="Times New Roman" w:hAnsi="Times New Roman" w:cs="Times New Roman"/>
                <w:spacing w:val="-1"/>
                <w:sz w:val="24"/>
                <w:szCs w:val="24"/>
              </w:rPr>
              <w:t xml:space="preserve"> efforts</w:t>
            </w:r>
            <w:r w:rsidRPr="00620E29">
              <w:rPr>
                <w:rFonts w:ascii="Times New Roman" w:hAnsi="Times New Roman" w:cs="Times New Roman"/>
                <w:spacing w:val="41"/>
                <w:sz w:val="24"/>
                <w:szCs w:val="24"/>
              </w:rPr>
              <w:t xml:space="preserve"> </w:t>
            </w:r>
            <w:r w:rsidRPr="00620E29">
              <w:rPr>
                <w:rFonts w:ascii="Times New Roman" w:hAnsi="Times New Roman" w:cs="Times New Roman"/>
                <w:sz w:val="24"/>
                <w:szCs w:val="24"/>
              </w:rPr>
              <w:t xml:space="preserve">to </w:t>
            </w:r>
            <w:r w:rsidRPr="00620E29">
              <w:rPr>
                <w:rFonts w:ascii="Times New Roman" w:hAnsi="Times New Roman" w:cs="Times New Roman"/>
                <w:spacing w:val="-1"/>
                <w:sz w:val="24"/>
                <w:szCs w:val="24"/>
              </w:rPr>
              <w:t>collaborate.</w:t>
            </w:r>
          </w:p>
          <w:p w14:paraId="33355569" w14:textId="77777777" w:rsidR="006F2E28" w:rsidRPr="00620E29" w:rsidRDefault="006F2E28" w:rsidP="00F66AEC">
            <w:pPr>
              <w:widowControl w:val="0"/>
              <w:spacing w:after="0" w:line="269" w:lineRule="exact"/>
              <w:ind w:left="100"/>
              <w:rPr>
                <w:rFonts w:ascii="Times New Roman" w:eastAsia="Calibri" w:hAnsi="Times New Roman" w:cs="Times New Roman"/>
                <w:sz w:val="24"/>
                <w:szCs w:val="24"/>
              </w:rPr>
            </w:pPr>
          </w:p>
          <w:p w14:paraId="201A5964" w14:textId="77777777" w:rsidR="006F2E28" w:rsidRPr="00620E29" w:rsidRDefault="006F2E28" w:rsidP="00F66AEC">
            <w:pPr>
              <w:widowControl w:val="0"/>
              <w:spacing w:after="0" w:line="274" w:lineRule="exact"/>
              <w:ind w:left="100"/>
              <w:rPr>
                <w:rFonts w:ascii="Times New Roman" w:hAnsi="Times New Roman" w:cs="Times New Roman"/>
                <w:sz w:val="24"/>
                <w:szCs w:val="24"/>
              </w:rPr>
            </w:pPr>
            <w:r w:rsidRPr="00620E29">
              <w:rPr>
                <w:rFonts w:ascii="Times New Roman" w:eastAsia="Calibri" w:hAnsi="Times New Roman" w:cs="Times New Roman"/>
                <w:b/>
                <w:spacing w:val="-1"/>
                <w:sz w:val="24"/>
                <w:szCs w:val="24"/>
              </w:rPr>
              <w:t>Where to</w:t>
            </w:r>
            <w:r w:rsidRPr="00620E29">
              <w:rPr>
                <w:rFonts w:ascii="Times New Roman" w:eastAsia="Calibri" w:hAnsi="Times New Roman" w:cs="Times New Roman"/>
                <w:b/>
                <w:sz w:val="24"/>
                <w:szCs w:val="24"/>
              </w:rPr>
              <w:t xml:space="preserve"> </w:t>
            </w:r>
            <w:r w:rsidRPr="00620E29">
              <w:rPr>
                <w:rFonts w:ascii="Times New Roman" w:eastAsia="Calibri" w:hAnsi="Times New Roman" w:cs="Times New Roman"/>
                <w:b/>
                <w:spacing w:val="-1"/>
                <w:sz w:val="24"/>
                <w:szCs w:val="24"/>
              </w:rPr>
              <w:t>Document:</w:t>
            </w:r>
          </w:p>
          <w:p w14:paraId="2DE4064E" w14:textId="77777777" w:rsidR="006F2E28" w:rsidRPr="00620E29" w:rsidRDefault="006F2E28" w:rsidP="00F66AEC">
            <w:pPr>
              <w:widowControl w:val="0"/>
              <w:numPr>
                <w:ilvl w:val="0"/>
                <w:numId w:val="23"/>
              </w:numPr>
              <w:tabs>
                <w:tab w:val="left" w:pos="461"/>
              </w:tabs>
              <w:spacing w:after="0" w:line="240" w:lineRule="auto"/>
              <w:ind w:right="160"/>
              <w:rPr>
                <w:rFonts w:ascii="Times New Roman" w:hAnsi="Times New Roman" w:cs="Times New Roman"/>
                <w:sz w:val="24"/>
                <w:szCs w:val="24"/>
              </w:rPr>
            </w:pPr>
            <w:r w:rsidRPr="00620E29">
              <w:rPr>
                <w:rFonts w:ascii="Times New Roman" w:hAnsi="Times New Roman" w:cs="Times New Roman"/>
                <w:b/>
                <w:bCs/>
                <w:spacing w:val="-1"/>
                <w:sz w:val="24"/>
                <w:szCs w:val="24"/>
              </w:rPr>
              <w:t xml:space="preserve">Attachment </w:t>
            </w:r>
            <w:r w:rsidRPr="00620E29">
              <w:rPr>
                <w:rFonts w:ascii="Times New Roman" w:hAnsi="Times New Roman" w:cs="Times New Roman"/>
                <w:b/>
                <w:bCs/>
                <w:sz w:val="24"/>
                <w:szCs w:val="24"/>
              </w:rPr>
              <w:t xml:space="preserve">4 </w:t>
            </w:r>
            <w:r w:rsidRPr="00620E29">
              <w:rPr>
                <w:rFonts w:ascii="Times New Roman" w:hAnsi="Times New Roman" w:cs="Times New Roman"/>
                <w:sz w:val="24"/>
                <w:szCs w:val="24"/>
              </w:rPr>
              <w:t>–</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Letter(s)</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 xml:space="preserve">of </w:t>
            </w:r>
            <w:r w:rsidRPr="00620E29">
              <w:rPr>
                <w:rFonts w:ascii="Times New Roman" w:hAnsi="Times New Roman" w:cs="Times New Roman"/>
                <w:spacing w:val="-1"/>
                <w:sz w:val="24"/>
                <w:szCs w:val="24"/>
              </w:rPr>
              <w:t>Mutual</w:t>
            </w:r>
            <w:r w:rsidRPr="00620E29">
              <w:rPr>
                <w:rFonts w:ascii="Times New Roman" w:hAnsi="Times New Roman" w:cs="Times New Roman"/>
                <w:spacing w:val="35"/>
                <w:sz w:val="24"/>
                <w:szCs w:val="24"/>
              </w:rPr>
              <w:t xml:space="preserve"> </w:t>
            </w:r>
            <w:r w:rsidRPr="00620E29">
              <w:rPr>
                <w:rFonts w:ascii="Times New Roman" w:hAnsi="Times New Roman" w:cs="Times New Roman"/>
                <w:spacing w:val="-1"/>
                <w:sz w:val="24"/>
                <w:szCs w:val="24"/>
              </w:rPr>
              <w:t>Cooperation,</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signed</w:t>
            </w:r>
            <w:r w:rsidRPr="00620E29">
              <w:rPr>
                <w:rFonts w:ascii="Times New Roman" w:hAnsi="Times New Roman" w:cs="Times New Roman"/>
                <w:sz w:val="24"/>
                <w:szCs w:val="24"/>
              </w:rPr>
              <w:t xml:space="preserve"> </w:t>
            </w:r>
            <w:r w:rsidRPr="00620E29">
              <w:rPr>
                <w:rFonts w:ascii="Times New Roman" w:hAnsi="Times New Roman" w:cs="Times New Roman"/>
                <w:spacing w:val="2"/>
                <w:sz w:val="24"/>
                <w:szCs w:val="24"/>
              </w:rPr>
              <w:t>by</w:t>
            </w:r>
            <w:r w:rsidRPr="00620E29">
              <w:rPr>
                <w:rFonts w:ascii="Times New Roman" w:hAnsi="Times New Roman" w:cs="Times New Roman"/>
                <w:spacing w:val="-5"/>
                <w:sz w:val="24"/>
                <w:szCs w:val="24"/>
              </w:rPr>
              <w:t xml:space="preserve"> </w:t>
            </w:r>
            <w:r w:rsidRPr="00620E29">
              <w:rPr>
                <w:rFonts w:ascii="Times New Roman" w:hAnsi="Times New Roman" w:cs="Times New Roman"/>
                <w:sz w:val="24"/>
                <w:szCs w:val="24"/>
              </w:rPr>
              <w:t xml:space="preserve">both </w:t>
            </w:r>
            <w:r w:rsidRPr="00620E29">
              <w:rPr>
                <w:rFonts w:ascii="Times New Roman" w:hAnsi="Times New Roman" w:cs="Times New Roman"/>
                <w:spacing w:val="-1"/>
                <w:sz w:val="24"/>
                <w:szCs w:val="24"/>
              </w:rPr>
              <w:t>coalitions,</w:t>
            </w:r>
            <w:r w:rsidRPr="00620E29">
              <w:rPr>
                <w:rFonts w:ascii="Times New Roman" w:hAnsi="Times New Roman" w:cs="Times New Roman"/>
                <w:b/>
                <w:bCs/>
                <w:sz w:val="24"/>
                <w:szCs w:val="24"/>
              </w:rPr>
              <w:t xml:space="preserve"> or</w:t>
            </w:r>
            <w:r w:rsidRPr="00620E29">
              <w:rPr>
                <w:rFonts w:ascii="Times New Roman" w:hAnsi="Times New Roman" w:cs="Times New Roman"/>
                <w:b/>
                <w:bCs/>
                <w:spacing w:val="-1"/>
                <w:sz w:val="24"/>
                <w:szCs w:val="24"/>
              </w:rPr>
              <w:t xml:space="preserve"> </w:t>
            </w:r>
            <w:r w:rsidRPr="00620E29">
              <w:rPr>
                <w:rFonts w:ascii="Times New Roman" w:hAnsi="Times New Roman" w:cs="Times New Roman"/>
                <w:spacing w:val="-1"/>
                <w:sz w:val="24"/>
                <w:szCs w:val="24"/>
              </w:rPr>
              <w:t>statement</w:t>
            </w:r>
            <w:r w:rsidRPr="00620E29">
              <w:rPr>
                <w:rFonts w:ascii="Times New Roman" w:hAnsi="Times New Roman" w:cs="Times New Roman"/>
                <w:sz w:val="24"/>
                <w:szCs w:val="24"/>
              </w:rPr>
              <w:t xml:space="preserve"> that </w:t>
            </w:r>
            <w:r w:rsidRPr="00620E29">
              <w:rPr>
                <w:rFonts w:ascii="Times New Roman" w:hAnsi="Times New Roman" w:cs="Times New Roman"/>
                <w:spacing w:val="-1"/>
                <w:sz w:val="24"/>
                <w:szCs w:val="24"/>
              </w:rPr>
              <w:t xml:space="preserve">there </w:t>
            </w:r>
            <w:r w:rsidRPr="00620E29">
              <w:rPr>
                <w:rFonts w:ascii="Times New Roman" w:hAnsi="Times New Roman" w:cs="Times New Roman"/>
                <w:sz w:val="24"/>
                <w:szCs w:val="24"/>
              </w:rPr>
              <w:t>is</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 xml:space="preserve">no </w:t>
            </w:r>
            <w:r w:rsidRPr="00620E29">
              <w:rPr>
                <w:rFonts w:ascii="Times New Roman" w:hAnsi="Times New Roman" w:cs="Times New Roman"/>
                <w:spacing w:val="-1"/>
                <w:sz w:val="24"/>
                <w:szCs w:val="24"/>
              </w:rPr>
              <w:t>overlap</w:t>
            </w:r>
            <w:r w:rsidRPr="00620E29">
              <w:rPr>
                <w:rFonts w:ascii="Times New Roman" w:hAnsi="Times New Roman" w:cs="Times New Roman"/>
                <w:spacing w:val="31"/>
                <w:sz w:val="24"/>
                <w:szCs w:val="24"/>
              </w:rPr>
              <w:t xml:space="preserve"> </w:t>
            </w:r>
            <w:r w:rsidRPr="00620E29">
              <w:rPr>
                <w:rFonts w:ascii="Times New Roman" w:hAnsi="Times New Roman" w:cs="Times New Roman"/>
                <w:spacing w:val="-1"/>
                <w:sz w:val="24"/>
                <w:szCs w:val="24"/>
              </w:rPr>
              <w:t>between</w:t>
            </w:r>
            <w:r w:rsidRPr="00620E29">
              <w:rPr>
                <w:rFonts w:ascii="Times New Roman" w:hAnsi="Times New Roman" w:cs="Times New Roman"/>
                <w:sz w:val="24"/>
                <w:szCs w:val="24"/>
              </w:rPr>
              <w:t xml:space="preserve"> the</w:t>
            </w:r>
            <w:r w:rsidRPr="00620E29">
              <w:rPr>
                <w:rFonts w:ascii="Times New Roman" w:hAnsi="Times New Roman" w:cs="Times New Roman"/>
                <w:spacing w:val="1"/>
                <w:sz w:val="24"/>
                <w:szCs w:val="24"/>
              </w:rPr>
              <w:t xml:space="preserve"> </w:t>
            </w:r>
            <w:r w:rsidRPr="00620E29">
              <w:rPr>
                <w:rFonts w:ascii="Times New Roman" w:hAnsi="Times New Roman" w:cs="Times New Roman"/>
                <w:spacing w:val="-1"/>
                <w:sz w:val="24"/>
                <w:szCs w:val="24"/>
              </w:rPr>
              <w:t>applicant</w:t>
            </w:r>
            <w:r w:rsidRPr="00620E29">
              <w:rPr>
                <w:rFonts w:ascii="Times New Roman" w:hAnsi="Times New Roman" w:cs="Times New Roman"/>
                <w:sz w:val="24"/>
                <w:szCs w:val="24"/>
              </w:rPr>
              <w:t xml:space="preserve"> and other</w:t>
            </w:r>
            <w:r w:rsidRPr="00620E29">
              <w:rPr>
                <w:rFonts w:ascii="Times New Roman" w:hAnsi="Times New Roman" w:cs="Times New Roman"/>
                <w:spacing w:val="23"/>
                <w:sz w:val="24"/>
                <w:szCs w:val="24"/>
              </w:rPr>
              <w:t xml:space="preserve"> </w:t>
            </w:r>
            <w:r w:rsidRPr="00620E29">
              <w:rPr>
                <w:rFonts w:ascii="Times New Roman" w:hAnsi="Times New Roman" w:cs="Times New Roman"/>
                <w:spacing w:val="-1"/>
                <w:sz w:val="24"/>
                <w:szCs w:val="24"/>
              </w:rPr>
              <w:t>coalitions.</w:t>
            </w:r>
          </w:p>
          <w:p w14:paraId="1FD2A1EC" w14:textId="77777777" w:rsidR="006F2E28" w:rsidRPr="00620E29" w:rsidRDefault="006F2E28" w:rsidP="00F66AEC">
            <w:pPr>
              <w:spacing w:after="0"/>
              <w:rPr>
                <w:rFonts w:ascii="Times New Roman" w:eastAsia="Calibri" w:hAnsi="Times New Roman" w:cs="Times New Roman"/>
                <w:sz w:val="24"/>
                <w:szCs w:val="24"/>
              </w:rPr>
            </w:pPr>
          </w:p>
          <w:p w14:paraId="3F2287AE" w14:textId="77777777" w:rsidR="006F2E28" w:rsidRPr="00620E29" w:rsidRDefault="006F2E28" w:rsidP="00F66AEC">
            <w:pPr>
              <w:widowControl w:val="0"/>
              <w:numPr>
                <w:ilvl w:val="0"/>
                <w:numId w:val="23"/>
              </w:numPr>
              <w:tabs>
                <w:tab w:val="left" w:pos="461"/>
              </w:tabs>
              <w:spacing w:after="0" w:line="274" w:lineRule="exact"/>
              <w:ind w:right="533"/>
              <w:rPr>
                <w:rFonts w:ascii="Times New Roman" w:hAnsi="Times New Roman" w:cs="Times New Roman"/>
                <w:sz w:val="24"/>
                <w:szCs w:val="24"/>
              </w:rPr>
            </w:pPr>
            <w:r w:rsidRPr="00620E29">
              <w:rPr>
                <w:rFonts w:ascii="Times New Roman" w:hAnsi="Times New Roman" w:cs="Times New Roman"/>
                <w:b/>
                <w:bCs/>
                <w:spacing w:val="-1"/>
                <w:sz w:val="24"/>
                <w:szCs w:val="24"/>
              </w:rPr>
              <w:t xml:space="preserve">Attachment </w:t>
            </w:r>
            <w:r w:rsidRPr="00620E29">
              <w:rPr>
                <w:rFonts w:ascii="Times New Roman" w:hAnsi="Times New Roman" w:cs="Times New Roman"/>
                <w:b/>
                <w:bCs/>
                <w:sz w:val="24"/>
                <w:szCs w:val="24"/>
              </w:rPr>
              <w:t xml:space="preserve">8 </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General</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Applicant</w:t>
            </w:r>
            <w:r w:rsidRPr="00620E29">
              <w:rPr>
                <w:rFonts w:ascii="Times New Roman" w:hAnsi="Times New Roman" w:cs="Times New Roman"/>
                <w:spacing w:val="37"/>
                <w:sz w:val="24"/>
                <w:szCs w:val="24"/>
              </w:rPr>
              <w:t xml:space="preserve"> </w:t>
            </w:r>
            <w:r w:rsidRPr="00620E29">
              <w:rPr>
                <w:rFonts w:ascii="Times New Roman" w:hAnsi="Times New Roman" w:cs="Times New Roman"/>
                <w:spacing w:val="-1"/>
                <w:sz w:val="24"/>
                <w:szCs w:val="24"/>
              </w:rPr>
              <w:t>Information.</w:t>
            </w:r>
          </w:p>
          <w:p w14:paraId="2ABBF042" w14:textId="77777777" w:rsidR="006F2E28" w:rsidRPr="00620E29" w:rsidRDefault="006F2E28" w:rsidP="00F66AEC">
            <w:pPr>
              <w:spacing w:after="0"/>
              <w:rPr>
                <w:rFonts w:ascii="Times New Roman" w:eastAsia="Calibri" w:hAnsi="Times New Roman" w:cs="Times New Roman"/>
                <w:sz w:val="24"/>
                <w:szCs w:val="24"/>
              </w:rPr>
            </w:pPr>
          </w:p>
          <w:p w14:paraId="06FCE9D9" w14:textId="77777777" w:rsidR="006F2E28" w:rsidRPr="00620E29" w:rsidRDefault="006F2E28" w:rsidP="00F66AEC">
            <w:pPr>
              <w:widowControl w:val="0"/>
              <w:spacing w:after="0" w:line="269" w:lineRule="exact"/>
              <w:ind w:left="91"/>
              <w:rPr>
                <w:rFonts w:ascii="Times New Roman" w:eastAsia="Calibri" w:hAnsi="Times New Roman" w:cs="Times New Roman"/>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 to Target Populations Section of this NOFO and Attachment 8.</w:t>
            </w:r>
          </w:p>
        </w:tc>
      </w:tr>
      <w:tr w:rsidR="006F2E28" w:rsidRPr="00DD537A" w14:paraId="73D4F6C4" w14:textId="77777777" w:rsidTr="00F66AEC">
        <w:tc>
          <w:tcPr>
            <w:tcW w:w="5418" w:type="dxa"/>
            <w:shd w:val="clear" w:color="auto" w:fill="E0E0E0"/>
          </w:tcPr>
          <w:p w14:paraId="3D59A6C4" w14:textId="77777777" w:rsidR="006F2E28" w:rsidRPr="00620E29" w:rsidRDefault="006F2E28" w:rsidP="00F66AEC">
            <w:pPr>
              <w:widowControl w:val="0"/>
              <w:spacing w:after="0" w:line="269" w:lineRule="exact"/>
              <w:ind w:left="97"/>
              <w:jc w:val="center"/>
              <w:rPr>
                <w:rFonts w:ascii="Times New Roman" w:hAnsi="Times New Roman" w:cs="Times New Roman"/>
                <w:b/>
                <w:sz w:val="24"/>
                <w:szCs w:val="24"/>
              </w:rPr>
            </w:pPr>
            <w:r w:rsidRPr="00620E29">
              <w:rPr>
                <w:rFonts w:ascii="Times New Roman" w:hAnsi="Times New Roman" w:cs="Times New Roman"/>
                <w:b/>
                <w:sz w:val="24"/>
                <w:szCs w:val="24"/>
              </w:rPr>
              <w:t>Requirement 10: One grant at a time</w:t>
            </w:r>
          </w:p>
        </w:tc>
        <w:tc>
          <w:tcPr>
            <w:tcW w:w="4297" w:type="dxa"/>
            <w:shd w:val="clear" w:color="auto" w:fill="E0E0E0"/>
          </w:tcPr>
          <w:p w14:paraId="335F8DF0" w14:textId="77777777" w:rsidR="006F2E28" w:rsidRPr="00620E29" w:rsidRDefault="006F2E28" w:rsidP="00F66AEC">
            <w:pPr>
              <w:widowControl w:val="0"/>
              <w:spacing w:after="0" w:line="269" w:lineRule="exact"/>
              <w:ind w:left="100"/>
              <w:jc w:val="center"/>
              <w:rPr>
                <w:rFonts w:ascii="Times New Roman" w:hAnsi="Times New Roman" w:cs="Times New Roman"/>
                <w:b/>
                <w:spacing w:val="-1"/>
                <w:sz w:val="24"/>
                <w:szCs w:val="24"/>
              </w:rPr>
            </w:pPr>
            <w:r w:rsidRPr="00620E29">
              <w:rPr>
                <w:rFonts w:ascii="Times New Roman" w:hAnsi="Times New Roman" w:cs="Times New Roman"/>
                <w:b/>
                <w:spacing w:val="-1"/>
                <w:sz w:val="24"/>
                <w:szCs w:val="24"/>
              </w:rPr>
              <w:t>Evidence Required</w:t>
            </w:r>
          </w:p>
        </w:tc>
      </w:tr>
      <w:tr w:rsidR="006F2E28" w:rsidRPr="00DD537A" w14:paraId="62BFE8CF" w14:textId="77777777" w:rsidTr="00F66AEC">
        <w:tc>
          <w:tcPr>
            <w:tcW w:w="5418" w:type="dxa"/>
            <w:shd w:val="clear" w:color="auto" w:fill="auto"/>
          </w:tcPr>
          <w:p w14:paraId="4C0BC173" w14:textId="77777777" w:rsidR="006F2E28" w:rsidRPr="00620E29" w:rsidRDefault="006F2E28" w:rsidP="00F66AEC">
            <w:pPr>
              <w:widowControl w:val="0"/>
              <w:spacing w:after="0" w:line="269" w:lineRule="exact"/>
              <w:ind w:left="97"/>
              <w:rPr>
                <w:rFonts w:ascii="Times New Roman" w:hAnsi="Times New Roman" w:cs="Times New Roman"/>
                <w:sz w:val="24"/>
                <w:szCs w:val="24"/>
              </w:rPr>
            </w:pPr>
            <w:r w:rsidRPr="00620E29">
              <w:rPr>
                <w:rFonts w:ascii="Times New Roman" w:hAnsi="Times New Roman" w:cs="Times New Roman"/>
                <w:spacing w:val="-1"/>
                <w:sz w:val="24"/>
                <w:szCs w:val="24"/>
              </w:rPr>
              <w:t>Grant</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recipients</w:t>
            </w:r>
            <w:r w:rsidRPr="00620E29">
              <w:rPr>
                <w:rFonts w:ascii="Times New Roman" w:hAnsi="Times New Roman" w:cs="Times New Roman"/>
                <w:spacing w:val="1"/>
                <w:sz w:val="24"/>
                <w:szCs w:val="24"/>
              </w:rPr>
              <w:t xml:space="preserve"> may</w:t>
            </w:r>
            <w:r w:rsidRPr="00620E29">
              <w:rPr>
                <w:rFonts w:ascii="Times New Roman" w:hAnsi="Times New Roman" w:cs="Times New Roman"/>
                <w:spacing w:val="-5"/>
                <w:sz w:val="24"/>
                <w:szCs w:val="24"/>
              </w:rPr>
              <w:t xml:space="preserve"> </w:t>
            </w:r>
            <w:r w:rsidRPr="00620E29">
              <w:rPr>
                <w:rFonts w:ascii="Times New Roman" w:hAnsi="Times New Roman" w:cs="Times New Roman"/>
                <w:sz w:val="24"/>
                <w:szCs w:val="24"/>
              </w:rPr>
              <w:t>be</w:t>
            </w:r>
            <w:r w:rsidRPr="00620E29">
              <w:rPr>
                <w:rFonts w:ascii="Times New Roman" w:hAnsi="Times New Roman" w:cs="Times New Roman"/>
                <w:spacing w:val="1"/>
                <w:sz w:val="24"/>
                <w:szCs w:val="24"/>
              </w:rPr>
              <w:t xml:space="preserve"> </w:t>
            </w:r>
            <w:r w:rsidRPr="00620E29">
              <w:rPr>
                <w:rFonts w:ascii="Times New Roman" w:hAnsi="Times New Roman" w:cs="Times New Roman"/>
                <w:spacing w:val="-1"/>
                <w:sz w:val="24"/>
                <w:szCs w:val="24"/>
              </w:rPr>
              <w:t>awarded</w:t>
            </w:r>
            <w:r w:rsidRPr="00620E29">
              <w:rPr>
                <w:rFonts w:ascii="Times New Roman" w:hAnsi="Times New Roman" w:cs="Times New Roman"/>
                <w:sz w:val="24"/>
                <w:szCs w:val="24"/>
              </w:rPr>
              <w:t xml:space="preserve"> only</w:t>
            </w:r>
            <w:r w:rsidRPr="00620E29">
              <w:rPr>
                <w:rFonts w:ascii="Times New Roman" w:hAnsi="Times New Roman" w:cs="Times New Roman"/>
                <w:spacing w:val="-3"/>
                <w:sz w:val="24"/>
                <w:szCs w:val="24"/>
              </w:rPr>
              <w:t xml:space="preserve"> </w:t>
            </w:r>
            <w:r w:rsidRPr="00620E29">
              <w:rPr>
                <w:rFonts w:ascii="Times New Roman" w:hAnsi="Times New Roman" w:cs="Times New Roman"/>
                <w:sz w:val="24"/>
                <w:szCs w:val="24"/>
              </w:rPr>
              <w:t>one</w:t>
            </w:r>
            <w:r w:rsidRPr="00620E29">
              <w:rPr>
                <w:rFonts w:ascii="Times New Roman" w:hAnsi="Times New Roman" w:cs="Times New Roman"/>
                <w:spacing w:val="1"/>
                <w:sz w:val="24"/>
                <w:szCs w:val="24"/>
              </w:rPr>
              <w:t xml:space="preserve"> </w:t>
            </w:r>
            <w:r w:rsidRPr="00620E29">
              <w:rPr>
                <w:rFonts w:ascii="Times New Roman" w:hAnsi="Times New Roman" w:cs="Times New Roman"/>
                <w:spacing w:val="-1"/>
                <w:sz w:val="24"/>
                <w:szCs w:val="24"/>
              </w:rPr>
              <w:t>grant</w:t>
            </w:r>
            <w:r w:rsidRPr="00620E29">
              <w:rPr>
                <w:rFonts w:ascii="Times New Roman" w:hAnsi="Times New Roman" w:cs="Times New Roman"/>
                <w:sz w:val="24"/>
                <w:szCs w:val="24"/>
              </w:rPr>
              <w:t xml:space="preserve"> at a</w:t>
            </w:r>
            <w:r w:rsidRPr="00620E29">
              <w:rPr>
                <w:rFonts w:ascii="Times New Roman" w:hAnsi="Times New Roman" w:cs="Times New Roman"/>
                <w:spacing w:val="41"/>
                <w:sz w:val="24"/>
                <w:szCs w:val="24"/>
              </w:rPr>
              <w:t xml:space="preserve"> </w:t>
            </w:r>
            <w:r w:rsidRPr="00620E29">
              <w:rPr>
                <w:rFonts w:ascii="Times New Roman" w:hAnsi="Times New Roman" w:cs="Times New Roman"/>
                <w:sz w:val="24"/>
                <w:szCs w:val="24"/>
              </w:rPr>
              <w:t xml:space="preserve">time </w:t>
            </w:r>
            <w:r w:rsidRPr="00620E29">
              <w:rPr>
                <w:rFonts w:ascii="Times New Roman" w:hAnsi="Times New Roman" w:cs="Times New Roman"/>
                <w:spacing w:val="-1"/>
                <w:sz w:val="24"/>
                <w:szCs w:val="24"/>
              </w:rPr>
              <w:t>through</w:t>
            </w:r>
            <w:r w:rsidRPr="00620E29">
              <w:rPr>
                <w:rFonts w:ascii="Times New Roman" w:hAnsi="Times New Roman" w:cs="Times New Roman"/>
                <w:sz w:val="24"/>
                <w:szCs w:val="24"/>
              </w:rPr>
              <w:t xml:space="preserve"> the </w:t>
            </w:r>
            <w:r w:rsidRPr="00620E29">
              <w:rPr>
                <w:rFonts w:ascii="Times New Roman" w:hAnsi="Times New Roman" w:cs="Times New Roman"/>
                <w:spacing w:val="-1"/>
                <w:sz w:val="24"/>
                <w:szCs w:val="24"/>
              </w:rPr>
              <w:t>DFC</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Support</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Program.</w:t>
            </w:r>
          </w:p>
        </w:tc>
        <w:tc>
          <w:tcPr>
            <w:tcW w:w="4297" w:type="dxa"/>
            <w:shd w:val="clear" w:color="auto" w:fill="auto"/>
          </w:tcPr>
          <w:p w14:paraId="7A09498B" w14:textId="77777777" w:rsidR="006F2E28" w:rsidRPr="00620E29" w:rsidRDefault="006F2E28" w:rsidP="00F66AEC">
            <w:pPr>
              <w:widowControl w:val="0"/>
              <w:spacing w:after="0"/>
              <w:ind w:left="100" w:right="414"/>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Applicants</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sign</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z w:val="24"/>
                <w:szCs w:val="24"/>
              </w:rPr>
              <w:t>and submit the</w:t>
            </w:r>
            <w:r w:rsidRPr="00620E29">
              <w:rPr>
                <w:rFonts w:ascii="Times New Roman" w:eastAsia="Calibri" w:hAnsi="Times New Roman" w:cs="Times New Roman"/>
                <w:spacing w:val="23"/>
                <w:sz w:val="24"/>
                <w:szCs w:val="24"/>
              </w:rPr>
              <w:t xml:space="preserve"> </w:t>
            </w:r>
            <w:r w:rsidRPr="00620E29">
              <w:rPr>
                <w:rFonts w:ascii="Times New Roman" w:eastAsia="Calibri" w:hAnsi="Times New Roman" w:cs="Times New Roman"/>
                <w:spacing w:val="-1"/>
                <w:sz w:val="24"/>
                <w:szCs w:val="24"/>
              </w:rPr>
              <w:t xml:space="preserve">Assurance </w:t>
            </w:r>
            <w:r w:rsidRPr="00620E29">
              <w:rPr>
                <w:rFonts w:ascii="Times New Roman" w:eastAsia="Calibri" w:hAnsi="Times New Roman" w:cs="Times New Roman"/>
                <w:sz w:val="24"/>
                <w:szCs w:val="24"/>
              </w:rPr>
              <w:t xml:space="preserve">of </w:t>
            </w:r>
            <w:r w:rsidRPr="00620E29">
              <w:rPr>
                <w:rFonts w:ascii="Times New Roman" w:eastAsia="Calibri" w:hAnsi="Times New Roman" w:cs="Times New Roman"/>
                <w:spacing w:val="-1"/>
                <w:sz w:val="24"/>
                <w:szCs w:val="24"/>
              </w:rPr>
              <w:t>One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DFC</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Grant</w:t>
            </w:r>
            <w:r w:rsidRPr="00620E29">
              <w:rPr>
                <w:rFonts w:ascii="Times New Roman" w:eastAsia="Calibri" w:hAnsi="Times New Roman" w:cs="Times New Roman"/>
                <w:sz w:val="24"/>
                <w:szCs w:val="24"/>
              </w:rPr>
              <w:t xml:space="preserve"> at a </w:t>
            </w:r>
            <w:r w:rsidRPr="00620E29">
              <w:rPr>
                <w:rFonts w:ascii="Times New Roman" w:eastAsia="Calibri" w:hAnsi="Times New Roman" w:cs="Times New Roman"/>
                <w:spacing w:val="-1"/>
                <w:sz w:val="24"/>
                <w:szCs w:val="24"/>
              </w:rPr>
              <w:t>Time.</w:t>
            </w:r>
          </w:p>
          <w:p w14:paraId="5157417F" w14:textId="77777777" w:rsidR="006F2E28" w:rsidRPr="00620E29" w:rsidRDefault="006F2E28" w:rsidP="00F66AEC">
            <w:pPr>
              <w:spacing w:after="0"/>
              <w:rPr>
                <w:rFonts w:ascii="Times New Roman" w:eastAsia="Calibri" w:hAnsi="Times New Roman" w:cs="Times New Roman"/>
                <w:sz w:val="24"/>
                <w:szCs w:val="24"/>
              </w:rPr>
            </w:pPr>
          </w:p>
          <w:p w14:paraId="1B788379" w14:textId="77777777" w:rsidR="006F2E28" w:rsidRPr="00620E29" w:rsidRDefault="006F2E28" w:rsidP="00F66AEC">
            <w:pPr>
              <w:widowControl w:val="0"/>
              <w:spacing w:after="0" w:line="274" w:lineRule="exact"/>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795886BB" w14:textId="77777777" w:rsidR="006F2E28" w:rsidRPr="00620E29" w:rsidRDefault="006F2E28" w:rsidP="00F66AEC">
            <w:pPr>
              <w:widowControl w:val="0"/>
              <w:tabs>
                <w:tab w:val="left" w:pos="460"/>
              </w:tabs>
              <w:spacing w:before="4" w:after="0" w:line="274" w:lineRule="exact"/>
              <w:ind w:left="460" w:right="114" w:hanging="360"/>
              <w:rPr>
                <w:rFonts w:ascii="Times New Roman" w:eastAsia="Calibri" w:hAnsi="Times New Roman" w:cs="Times New Roman"/>
                <w:sz w:val="24"/>
                <w:szCs w:val="24"/>
              </w:rPr>
            </w:pPr>
            <w:r w:rsidRPr="00620E29">
              <w:rPr>
                <w:rFonts w:ascii="Times New Roman" w:eastAsia="Arial" w:hAnsi="Times New Roman" w:cs="Times New Roman"/>
                <w:sz w:val="24"/>
                <w:szCs w:val="24"/>
              </w:rPr>
              <w:t>-</w:t>
            </w:r>
            <w:r w:rsidRPr="00620E29">
              <w:rPr>
                <w:rFonts w:ascii="Times New Roman" w:eastAsia="Arial" w:hAnsi="Times New Roman" w:cs="Times New Roman"/>
                <w:sz w:val="24"/>
                <w:szCs w:val="24"/>
              </w:rPr>
              <w:tab/>
            </w:r>
            <w:r w:rsidRPr="00620E29">
              <w:rPr>
                <w:rFonts w:ascii="Times New Roman" w:eastAsia="Calibri" w:hAnsi="Times New Roman" w:cs="Times New Roman"/>
                <w:b/>
                <w:spacing w:val="-1"/>
                <w:sz w:val="24"/>
                <w:szCs w:val="24"/>
              </w:rPr>
              <w:t xml:space="preserve">Attachment </w:t>
            </w:r>
            <w:r w:rsidRPr="00620E29">
              <w:rPr>
                <w:rFonts w:ascii="Times New Roman" w:eastAsia="Calibri" w:hAnsi="Times New Roman" w:cs="Times New Roman"/>
                <w:b/>
                <w:sz w:val="24"/>
                <w:szCs w:val="24"/>
              </w:rPr>
              <w:t xml:space="preserve">5 </w:t>
            </w:r>
            <w:r w:rsidRPr="00620E29">
              <w:rPr>
                <w:rFonts w:ascii="Times New Roman" w:eastAsia="Calibri" w:hAnsi="Times New Roman" w:cs="Times New Roman"/>
                <w:spacing w:val="-1"/>
                <w:sz w:val="24"/>
                <w:szCs w:val="24"/>
              </w:rPr>
              <w:t xml:space="preserve">–Assurance </w:t>
            </w:r>
            <w:r w:rsidRPr="00620E29">
              <w:rPr>
                <w:rFonts w:ascii="Times New Roman" w:eastAsia="Calibri" w:hAnsi="Times New Roman" w:cs="Times New Roman"/>
                <w:sz w:val="24"/>
                <w:szCs w:val="24"/>
              </w:rPr>
              <w:t>of One</w:t>
            </w:r>
            <w:r w:rsidRPr="00620E29">
              <w:rPr>
                <w:rFonts w:ascii="Times New Roman" w:eastAsia="Calibri" w:hAnsi="Times New Roman" w:cs="Times New Roman"/>
                <w:spacing w:val="-1"/>
                <w:sz w:val="24"/>
                <w:szCs w:val="24"/>
              </w:rPr>
              <w:t xml:space="preserve"> DFC</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Grant</w:t>
            </w:r>
            <w:r w:rsidRPr="00620E29">
              <w:rPr>
                <w:rFonts w:ascii="Times New Roman" w:eastAsia="Calibri" w:hAnsi="Times New Roman" w:cs="Times New Roman"/>
                <w:sz w:val="24"/>
                <w:szCs w:val="24"/>
              </w:rPr>
              <w:t xml:space="preserve"> at a</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Time.</w:t>
            </w:r>
          </w:p>
          <w:p w14:paraId="5435A29A" w14:textId="6C77B23C" w:rsidR="006F2E28" w:rsidRDefault="006F2E28" w:rsidP="00F66AEC">
            <w:pPr>
              <w:spacing w:after="0"/>
              <w:rPr>
                <w:rFonts w:ascii="Times New Roman" w:eastAsia="Calibri" w:hAnsi="Times New Roman" w:cs="Times New Roman"/>
                <w:sz w:val="24"/>
                <w:szCs w:val="24"/>
              </w:rPr>
            </w:pPr>
          </w:p>
          <w:p w14:paraId="28ABD2BA" w14:textId="77777777" w:rsidR="006F2E28" w:rsidRPr="00620E29" w:rsidRDefault="006F2E28" w:rsidP="00F66AEC">
            <w:pPr>
              <w:widowControl w:val="0"/>
              <w:spacing w:after="0" w:line="269" w:lineRule="exact"/>
              <w:ind w:left="100"/>
              <w:rPr>
                <w:rFonts w:ascii="Times New Roman" w:hAnsi="Times New Roman" w:cs="Times New Roman"/>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 xml:space="preserve">to </w:t>
            </w:r>
            <w:r w:rsidRPr="00620E29">
              <w:rPr>
                <w:rFonts w:ascii="Times New Roman" w:eastAsia="Calibri" w:hAnsi="Times New Roman" w:cs="Times New Roman"/>
                <w:b/>
                <w:spacing w:val="-1"/>
                <w:sz w:val="24"/>
                <w:szCs w:val="24"/>
              </w:rPr>
              <w:t>Attachment 5.</w:t>
            </w:r>
          </w:p>
        </w:tc>
      </w:tr>
      <w:tr w:rsidR="006F2E28" w:rsidRPr="00DD537A" w14:paraId="6F4F1CD1" w14:textId="77777777" w:rsidTr="00F66AEC">
        <w:tc>
          <w:tcPr>
            <w:tcW w:w="5418" w:type="dxa"/>
            <w:shd w:val="clear" w:color="auto" w:fill="E0E0E0"/>
          </w:tcPr>
          <w:p w14:paraId="775332B9" w14:textId="77777777" w:rsidR="006F2E28" w:rsidRPr="00620E29" w:rsidRDefault="006F2E28" w:rsidP="00F66AEC">
            <w:pPr>
              <w:widowControl w:val="0"/>
              <w:spacing w:after="0" w:line="269" w:lineRule="exact"/>
              <w:ind w:left="97"/>
              <w:jc w:val="center"/>
              <w:rPr>
                <w:rFonts w:ascii="Times New Roman" w:hAnsi="Times New Roman" w:cs="Times New Roman"/>
                <w:b/>
                <w:spacing w:val="-1"/>
                <w:sz w:val="24"/>
                <w:szCs w:val="24"/>
              </w:rPr>
            </w:pPr>
            <w:r w:rsidRPr="00620E29">
              <w:rPr>
                <w:rFonts w:ascii="Times New Roman" w:hAnsi="Times New Roman" w:cs="Times New Roman"/>
                <w:b/>
                <w:spacing w:val="-1"/>
                <w:sz w:val="24"/>
                <w:szCs w:val="24"/>
              </w:rPr>
              <w:t>Requirement 11: No more than 10 years of DFC funding</w:t>
            </w:r>
          </w:p>
        </w:tc>
        <w:tc>
          <w:tcPr>
            <w:tcW w:w="4297" w:type="dxa"/>
            <w:shd w:val="clear" w:color="auto" w:fill="E0E0E0"/>
          </w:tcPr>
          <w:p w14:paraId="4DCDE821" w14:textId="77777777" w:rsidR="006F2E28" w:rsidRPr="00620E29" w:rsidRDefault="006F2E28" w:rsidP="00F66AEC">
            <w:pPr>
              <w:widowControl w:val="0"/>
              <w:spacing w:after="0"/>
              <w:ind w:left="100" w:right="414"/>
              <w:jc w:val="center"/>
              <w:rPr>
                <w:rFonts w:ascii="Times New Roman" w:eastAsia="Calibri" w:hAnsi="Times New Roman" w:cs="Times New Roman"/>
                <w:b/>
                <w:spacing w:val="-1"/>
                <w:sz w:val="24"/>
                <w:szCs w:val="24"/>
              </w:rPr>
            </w:pPr>
            <w:r w:rsidRPr="00620E29">
              <w:rPr>
                <w:rFonts w:ascii="Times New Roman" w:eastAsia="Calibri" w:hAnsi="Times New Roman" w:cs="Times New Roman"/>
                <w:b/>
                <w:spacing w:val="-1"/>
                <w:sz w:val="24"/>
                <w:szCs w:val="24"/>
              </w:rPr>
              <w:t>Evidence Required</w:t>
            </w:r>
          </w:p>
        </w:tc>
      </w:tr>
      <w:tr w:rsidR="006F2E28" w:rsidRPr="00DD537A" w14:paraId="19EA54CE" w14:textId="77777777" w:rsidTr="00F66AEC">
        <w:tc>
          <w:tcPr>
            <w:tcW w:w="5418" w:type="dxa"/>
            <w:shd w:val="clear" w:color="auto" w:fill="auto"/>
          </w:tcPr>
          <w:p w14:paraId="49116E2B" w14:textId="1BE0EFA2" w:rsidR="006F2E28" w:rsidRPr="00620E29" w:rsidRDefault="006F2E28" w:rsidP="00F66AEC">
            <w:pPr>
              <w:widowControl w:val="0"/>
              <w:spacing w:after="0" w:line="269" w:lineRule="exact"/>
              <w:ind w:left="97"/>
              <w:rPr>
                <w:rFonts w:ascii="Times New Roman" w:hAnsi="Times New Roman" w:cs="Times New Roman"/>
                <w:spacing w:val="-1"/>
                <w:sz w:val="24"/>
                <w:szCs w:val="24"/>
              </w:rPr>
            </w:pPr>
            <w:r w:rsidRPr="00620E29">
              <w:rPr>
                <w:rFonts w:ascii="Times New Roman" w:hAnsi="Times New Roman" w:cs="Times New Roman"/>
                <w:spacing w:val="-2"/>
                <w:sz w:val="24"/>
                <w:szCs w:val="24"/>
              </w:rPr>
              <w:t>In</w:t>
            </w:r>
            <w:r w:rsidRPr="00620E29">
              <w:rPr>
                <w:rFonts w:ascii="Times New Roman" w:hAnsi="Times New Roman" w:cs="Times New Roman"/>
                <w:sz w:val="24"/>
                <w:szCs w:val="24"/>
              </w:rPr>
              <w:t xml:space="preserve"> order to receive a</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DFC</w:t>
            </w:r>
            <w:r w:rsidRPr="00620E29">
              <w:rPr>
                <w:rFonts w:ascii="Times New Roman" w:hAnsi="Times New Roman" w:cs="Times New Roman"/>
                <w:spacing w:val="1"/>
                <w:sz w:val="24"/>
                <w:szCs w:val="24"/>
              </w:rPr>
              <w:t xml:space="preserve"> </w:t>
            </w:r>
            <w:r w:rsidRPr="00620E29">
              <w:rPr>
                <w:rFonts w:ascii="Times New Roman" w:hAnsi="Times New Roman" w:cs="Times New Roman"/>
                <w:spacing w:val="-1"/>
                <w:sz w:val="24"/>
                <w:szCs w:val="24"/>
              </w:rPr>
              <w:t>grant,</w:t>
            </w:r>
            <w:r w:rsidRPr="00620E29">
              <w:rPr>
                <w:rFonts w:ascii="Times New Roman" w:hAnsi="Times New Roman" w:cs="Times New Roman"/>
                <w:spacing w:val="2"/>
                <w:sz w:val="24"/>
                <w:szCs w:val="24"/>
              </w:rPr>
              <w:t xml:space="preserve"> </w:t>
            </w:r>
            <w:r w:rsidRPr="00620E29">
              <w:rPr>
                <w:rFonts w:ascii="Times New Roman" w:hAnsi="Times New Roman" w:cs="Times New Roman"/>
                <w:spacing w:val="-1"/>
                <w:sz w:val="24"/>
                <w:szCs w:val="24"/>
              </w:rPr>
              <w:t>coalitions</w:t>
            </w:r>
            <w:r w:rsidRPr="00620E29">
              <w:rPr>
                <w:rFonts w:ascii="Times New Roman" w:hAnsi="Times New Roman" w:cs="Times New Roman"/>
                <w:sz w:val="24"/>
                <w:szCs w:val="24"/>
              </w:rPr>
              <w:t xml:space="preserve"> </w:t>
            </w:r>
            <w:r w:rsidRPr="00620E29">
              <w:rPr>
                <w:rFonts w:ascii="Times New Roman" w:hAnsi="Times New Roman" w:cs="Times New Roman"/>
                <w:spacing w:val="-2"/>
                <w:sz w:val="24"/>
                <w:szCs w:val="24"/>
              </w:rPr>
              <w:t>may</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not</w:t>
            </w:r>
            <w:r w:rsidRPr="00620E29">
              <w:rPr>
                <w:rFonts w:ascii="Times New Roman" w:hAnsi="Times New Roman" w:cs="Times New Roman"/>
                <w:spacing w:val="25"/>
                <w:sz w:val="24"/>
                <w:szCs w:val="24"/>
              </w:rPr>
              <w:t xml:space="preserve"> </w:t>
            </w:r>
            <w:r w:rsidRPr="00620E29">
              <w:rPr>
                <w:rFonts w:ascii="Times New Roman" w:hAnsi="Times New Roman" w:cs="Times New Roman"/>
                <w:sz w:val="24"/>
                <w:szCs w:val="24"/>
              </w:rPr>
              <w:t>have</w:t>
            </w:r>
            <w:r w:rsidRPr="00620E29">
              <w:rPr>
                <w:rFonts w:ascii="Times New Roman" w:hAnsi="Times New Roman" w:cs="Times New Roman"/>
                <w:spacing w:val="-1"/>
                <w:sz w:val="24"/>
                <w:szCs w:val="24"/>
              </w:rPr>
              <w:t xml:space="preserve"> received</w:t>
            </w:r>
            <w:r w:rsidRPr="00620E29">
              <w:rPr>
                <w:rFonts w:ascii="Times New Roman" w:hAnsi="Times New Roman" w:cs="Times New Roman"/>
                <w:sz w:val="24"/>
                <w:szCs w:val="24"/>
              </w:rPr>
              <w:t xml:space="preserve"> 10 </w:t>
            </w:r>
            <w:r w:rsidRPr="00620E29">
              <w:rPr>
                <w:rFonts w:ascii="Times New Roman" w:hAnsi="Times New Roman" w:cs="Times New Roman"/>
                <w:spacing w:val="-1"/>
                <w:sz w:val="24"/>
                <w:szCs w:val="24"/>
              </w:rPr>
              <w:t>years</w:t>
            </w:r>
            <w:r w:rsidRPr="00620E29">
              <w:rPr>
                <w:rFonts w:ascii="Times New Roman" w:hAnsi="Times New Roman" w:cs="Times New Roman"/>
                <w:spacing w:val="2"/>
                <w:sz w:val="24"/>
                <w:szCs w:val="24"/>
              </w:rPr>
              <w:t xml:space="preserve"> </w:t>
            </w:r>
            <w:r w:rsidRPr="00620E29">
              <w:rPr>
                <w:rFonts w:ascii="Times New Roman" w:hAnsi="Times New Roman" w:cs="Times New Roman"/>
                <w:sz w:val="24"/>
                <w:szCs w:val="24"/>
              </w:rPr>
              <w:t>of</w:t>
            </w:r>
            <w:r w:rsidRPr="00620E29">
              <w:rPr>
                <w:rFonts w:ascii="Times New Roman" w:hAnsi="Times New Roman" w:cs="Times New Roman"/>
                <w:spacing w:val="-1"/>
                <w:sz w:val="24"/>
                <w:szCs w:val="24"/>
              </w:rPr>
              <w:t xml:space="preserve"> DFC</w:t>
            </w:r>
            <w:r w:rsidRPr="00620E29">
              <w:rPr>
                <w:rFonts w:ascii="Times New Roman" w:hAnsi="Times New Roman" w:cs="Times New Roman"/>
                <w:sz w:val="24"/>
                <w:szCs w:val="24"/>
              </w:rPr>
              <w:t xml:space="preserve"> </w:t>
            </w:r>
            <w:r w:rsidRPr="00620E29">
              <w:rPr>
                <w:rFonts w:ascii="Times New Roman" w:hAnsi="Times New Roman" w:cs="Times New Roman"/>
                <w:spacing w:val="-1"/>
                <w:sz w:val="24"/>
                <w:szCs w:val="24"/>
              </w:rPr>
              <w:t>funding.</w:t>
            </w:r>
            <w:r w:rsidR="00315FE3">
              <w:rPr>
                <w:rFonts w:ascii="Times New Roman" w:hAnsi="Times New Roman" w:cs="Times New Roman"/>
                <w:spacing w:val="-1"/>
                <w:sz w:val="24"/>
                <w:szCs w:val="24"/>
              </w:rPr>
              <w:t xml:space="preserve"> </w:t>
            </w:r>
            <w:r w:rsidR="00315FE3" w:rsidRPr="002A434A">
              <w:rPr>
                <w:rFonts w:ascii="Times New Roman" w:hAnsi="Times New Roman" w:cs="Times New Roman"/>
                <w:spacing w:val="-1"/>
                <w:sz w:val="24"/>
                <w:szCs w:val="24"/>
              </w:rPr>
              <w:t xml:space="preserve">Coalitions </w:t>
            </w:r>
            <w:r w:rsidR="00315FE3" w:rsidRPr="003C1BAF">
              <w:rPr>
                <w:rFonts w:ascii="Times New Roman" w:hAnsi="Times New Roman" w:cs="Times New Roman"/>
                <w:sz w:val="24"/>
                <w:szCs w:val="24"/>
              </w:rPr>
              <w:t xml:space="preserve">who received funding for the first grant period (5 years) are eligible to apply </w:t>
            </w:r>
            <w:r w:rsidR="00315FE3">
              <w:rPr>
                <w:rFonts w:ascii="Times New Roman" w:hAnsi="Times New Roman" w:cs="Times New Roman"/>
                <w:sz w:val="24"/>
                <w:szCs w:val="24"/>
              </w:rPr>
              <w:t xml:space="preserve">for an </w:t>
            </w:r>
            <w:r w:rsidR="00315FE3" w:rsidRPr="003C1BAF">
              <w:rPr>
                <w:rFonts w:ascii="Times New Roman" w:hAnsi="Times New Roman" w:cs="Times New Roman"/>
                <w:sz w:val="24"/>
                <w:szCs w:val="24"/>
              </w:rPr>
              <w:t>additional 5 years of funding</w:t>
            </w:r>
            <w:r w:rsidR="00315FE3">
              <w:rPr>
                <w:rFonts w:ascii="Times New Roman" w:hAnsi="Times New Roman" w:cs="Times New Roman"/>
                <w:sz w:val="24"/>
                <w:szCs w:val="24"/>
              </w:rPr>
              <w:t>.</w:t>
            </w:r>
          </w:p>
        </w:tc>
        <w:tc>
          <w:tcPr>
            <w:tcW w:w="4297" w:type="dxa"/>
            <w:shd w:val="clear" w:color="auto" w:fill="auto"/>
          </w:tcPr>
          <w:p w14:paraId="3CBC455B" w14:textId="77777777" w:rsidR="006F2E28" w:rsidRPr="00620E29" w:rsidRDefault="006F2E28" w:rsidP="00F66AEC">
            <w:pPr>
              <w:widowControl w:val="0"/>
              <w:spacing w:after="0"/>
              <w:ind w:left="100" w:right="271"/>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Applicants</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pacing w:val="-1"/>
                <w:sz w:val="24"/>
                <w:szCs w:val="24"/>
              </w:rPr>
              <w:t xml:space="preserve"> sign</w:t>
            </w:r>
            <w:r w:rsidRPr="00620E29">
              <w:rPr>
                <w:rFonts w:ascii="Times New Roman" w:eastAsia="Calibri" w:hAnsi="Times New Roman" w:cs="Times New Roman"/>
                <w:sz w:val="24"/>
                <w:szCs w:val="24"/>
              </w:rPr>
              <w:t xml:space="preserve"> the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 xml:space="preserve">Assurance </w:t>
            </w:r>
            <w:r w:rsidRPr="00620E29">
              <w:rPr>
                <w:rFonts w:ascii="Times New Roman" w:eastAsia="Calibri" w:hAnsi="Times New Roman" w:cs="Times New Roman"/>
                <w:sz w:val="24"/>
                <w:szCs w:val="24"/>
              </w:rPr>
              <w:t>of</w:t>
            </w:r>
            <w:r w:rsidRPr="00620E29">
              <w:rPr>
                <w:rFonts w:ascii="Times New Roman" w:eastAsia="Calibri" w:hAnsi="Times New Roman" w:cs="Times New Roman"/>
                <w:spacing w:val="37"/>
                <w:sz w:val="24"/>
                <w:szCs w:val="24"/>
              </w:rPr>
              <w:t xml:space="preserve"> </w:t>
            </w:r>
            <w:r w:rsidRPr="00620E29">
              <w:rPr>
                <w:rFonts w:ascii="Times New Roman" w:eastAsia="Calibri" w:hAnsi="Times New Roman" w:cs="Times New Roman"/>
                <w:spacing w:val="-1"/>
                <w:sz w:val="24"/>
                <w:szCs w:val="24"/>
              </w:rPr>
              <w:t>DFC</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10-Year</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Funding</w:t>
            </w:r>
            <w:r w:rsidRPr="00620E29">
              <w:rPr>
                <w:rFonts w:ascii="Times New Roman" w:eastAsia="Calibri" w:hAnsi="Times New Roman" w:cs="Times New Roman"/>
                <w:spacing w:val="-1"/>
                <w:sz w:val="24"/>
                <w:szCs w:val="24"/>
              </w:rPr>
              <w:t xml:space="preserve"> Limit.</w:t>
            </w:r>
          </w:p>
          <w:p w14:paraId="1DBD96D1" w14:textId="77777777" w:rsidR="006F2E28" w:rsidRPr="00620E29" w:rsidRDefault="006F2E28" w:rsidP="00F66AEC">
            <w:pPr>
              <w:spacing w:after="0"/>
              <w:rPr>
                <w:rFonts w:ascii="Times New Roman" w:eastAsia="Calibri" w:hAnsi="Times New Roman" w:cs="Times New Roman"/>
                <w:sz w:val="24"/>
                <w:szCs w:val="24"/>
              </w:rPr>
            </w:pPr>
          </w:p>
          <w:p w14:paraId="0D4F92D7" w14:textId="77777777" w:rsidR="006F2E28" w:rsidRPr="00620E29" w:rsidRDefault="006F2E28" w:rsidP="00F66AEC">
            <w:pPr>
              <w:widowControl w:val="0"/>
              <w:spacing w:after="0"/>
              <w:ind w:left="100"/>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Where 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Document:</w:t>
            </w:r>
          </w:p>
          <w:p w14:paraId="40C0FD73" w14:textId="77777777" w:rsidR="006F2E28" w:rsidRPr="00620E29" w:rsidRDefault="006F2E28" w:rsidP="00F66AEC">
            <w:pPr>
              <w:widowControl w:val="0"/>
              <w:tabs>
                <w:tab w:val="left" w:pos="460"/>
              </w:tabs>
              <w:spacing w:before="35" w:after="0"/>
              <w:ind w:left="460" w:right="133" w:hanging="360"/>
              <w:rPr>
                <w:rFonts w:ascii="Times New Roman" w:eastAsia="Calibri" w:hAnsi="Times New Roman" w:cs="Times New Roman"/>
                <w:sz w:val="24"/>
                <w:szCs w:val="24"/>
              </w:rPr>
            </w:pPr>
            <w:r w:rsidRPr="00620E29">
              <w:rPr>
                <w:rFonts w:ascii="Times New Roman" w:eastAsia="Arial" w:hAnsi="Times New Roman" w:cs="Times New Roman"/>
                <w:sz w:val="24"/>
                <w:szCs w:val="24"/>
              </w:rPr>
              <w:t>-</w:t>
            </w:r>
            <w:r w:rsidRPr="00620E29">
              <w:rPr>
                <w:rFonts w:ascii="Times New Roman" w:eastAsia="Arial" w:hAnsi="Times New Roman" w:cs="Times New Roman"/>
                <w:sz w:val="24"/>
                <w:szCs w:val="24"/>
              </w:rPr>
              <w:tab/>
            </w:r>
            <w:r w:rsidRPr="00620E29">
              <w:rPr>
                <w:rFonts w:ascii="Times New Roman" w:eastAsia="Calibri" w:hAnsi="Times New Roman" w:cs="Times New Roman"/>
                <w:b/>
                <w:spacing w:val="-1"/>
                <w:sz w:val="24"/>
                <w:szCs w:val="24"/>
              </w:rPr>
              <w:t xml:space="preserve">Attachment </w:t>
            </w:r>
            <w:r w:rsidRPr="00620E29">
              <w:rPr>
                <w:rFonts w:ascii="Times New Roman" w:eastAsia="Calibri" w:hAnsi="Times New Roman" w:cs="Times New Roman"/>
                <w:b/>
                <w:sz w:val="24"/>
                <w:szCs w:val="24"/>
              </w:rPr>
              <w:t xml:space="preserve">6 </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Assurance </w:t>
            </w:r>
            <w:r w:rsidRPr="00620E29">
              <w:rPr>
                <w:rFonts w:ascii="Times New Roman" w:eastAsia="Calibri" w:hAnsi="Times New Roman" w:cs="Times New Roman"/>
                <w:sz w:val="24"/>
                <w:szCs w:val="24"/>
              </w:rPr>
              <w:t xml:space="preserve">of </w:t>
            </w:r>
            <w:r w:rsidRPr="00620E29">
              <w:rPr>
                <w:rFonts w:ascii="Times New Roman" w:eastAsia="Calibri" w:hAnsi="Times New Roman" w:cs="Times New Roman"/>
                <w:spacing w:val="-1"/>
                <w:sz w:val="24"/>
                <w:szCs w:val="24"/>
              </w:rPr>
              <w:t>DFC</w:t>
            </w:r>
            <w:r w:rsidRPr="00620E29">
              <w:rPr>
                <w:rFonts w:ascii="Times New Roman" w:eastAsia="Calibri" w:hAnsi="Times New Roman" w:cs="Times New Roman"/>
                <w:sz w:val="24"/>
                <w:szCs w:val="24"/>
              </w:rPr>
              <w:t xml:space="preserve"> 10-</w:t>
            </w:r>
            <w:r w:rsidRPr="00620E29">
              <w:rPr>
                <w:rFonts w:ascii="Times New Roman" w:eastAsia="Calibri" w:hAnsi="Times New Roman" w:cs="Times New Roman"/>
                <w:spacing w:val="-1"/>
                <w:sz w:val="24"/>
                <w:szCs w:val="24"/>
              </w:rPr>
              <w:t>Year</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Funding</w:t>
            </w:r>
            <w:r w:rsidRPr="00620E29">
              <w:rPr>
                <w:rFonts w:ascii="Times New Roman" w:eastAsia="Calibri" w:hAnsi="Times New Roman" w:cs="Times New Roman"/>
                <w:spacing w:val="-1"/>
                <w:sz w:val="24"/>
                <w:szCs w:val="24"/>
              </w:rPr>
              <w:t xml:space="preserve"> Limit.</w:t>
            </w:r>
          </w:p>
          <w:p w14:paraId="46C7F939" w14:textId="77777777" w:rsidR="006F2E28" w:rsidRPr="00620E29" w:rsidRDefault="006F2E28" w:rsidP="00F66AEC">
            <w:pPr>
              <w:spacing w:after="0"/>
              <w:rPr>
                <w:rFonts w:ascii="Times New Roman" w:eastAsia="Calibri" w:hAnsi="Times New Roman" w:cs="Times New Roman"/>
                <w:sz w:val="24"/>
                <w:szCs w:val="24"/>
              </w:rPr>
            </w:pPr>
          </w:p>
          <w:p w14:paraId="00B0CE63" w14:textId="77777777" w:rsidR="006F2E28" w:rsidRPr="00620E29" w:rsidRDefault="006F2E28" w:rsidP="00F66AEC">
            <w:pPr>
              <w:widowControl w:val="0"/>
              <w:spacing w:after="0"/>
              <w:ind w:left="100" w:right="414"/>
              <w:rPr>
                <w:rFonts w:ascii="Times New Roman" w:eastAsia="Calibri" w:hAnsi="Times New Roman" w:cs="Times New Roman"/>
                <w:spacing w:val="-1"/>
                <w:sz w:val="24"/>
                <w:szCs w:val="24"/>
              </w:rPr>
            </w:pPr>
            <w:r w:rsidRPr="00620E29">
              <w:rPr>
                <w:rFonts w:ascii="Times New Roman" w:eastAsia="Calibri" w:hAnsi="Times New Roman" w:cs="Times New Roman"/>
                <w:b/>
                <w:spacing w:val="-1"/>
                <w:sz w:val="24"/>
                <w:szCs w:val="24"/>
              </w:rPr>
              <w:t>For</w:t>
            </w:r>
            <w:r w:rsidRPr="00620E29">
              <w:rPr>
                <w:rFonts w:ascii="Times New Roman" w:eastAsia="Calibri" w:hAnsi="Times New Roman" w:cs="Times New Roman"/>
                <w:b/>
                <w:spacing w:val="1"/>
                <w:sz w:val="24"/>
                <w:szCs w:val="24"/>
              </w:rPr>
              <w:t xml:space="preserve"> </w:t>
            </w:r>
            <w:r w:rsidRPr="00620E29">
              <w:rPr>
                <w:rFonts w:ascii="Times New Roman" w:eastAsia="Calibri" w:hAnsi="Times New Roman" w:cs="Times New Roman"/>
                <w:b/>
                <w:sz w:val="24"/>
                <w:szCs w:val="24"/>
              </w:rPr>
              <w:t xml:space="preserve">Additional </w:t>
            </w:r>
            <w:r w:rsidRPr="00620E29">
              <w:rPr>
                <w:rFonts w:ascii="Times New Roman" w:eastAsia="Calibri" w:hAnsi="Times New Roman" w:cs="Times New Roman"/>
                <w:b/>
                <w:spacing w:val="-1"/>
                <w:sz w:val="24"/>
                <w:szCs w:val="24"/>
              </w:rPr>
              <w:t>information,</w:t>
            </w:r>
            <w:r w:rsidRPr="00620E29">
              <w:rPr>
                <w:rFonts w:ascii="Times New Roman" w:eastAsia="Calibri" w:hAnsi="Times New Roman" w:cs="Times New Roman"/>
                <w:b/>
                <w:sz w:val="24"/>
                <w:szCs w:val="24"/>
              </w:rPr>
              <w:t xml:space="preserve"> please</w:t>
            </w:r>
            <w:r w:rsidRPr="00620E29">
              <w:rPr>
                <w:rFonts w:ascii="Times New Roman" w:eastAsia="Calibri" w:hAnsi="Times New Roman" w:cs="Times New Roman"/>
                <w:b/>
                <w:spacing w:val="-2"/>
                <w:sz w:val="24"/>
                <w:szCs w:val="24"/>
              </w:rPr>
              <w:t xml:space="preserve"> </w:t>
            </w:r>
            <w:r w:rsidRPr="00620E29">
              <w:rPr>
                <w:rFonts w:ascii="Times New Roman" w:eastAsia="Calibri" w:hAnsi="Times New Roman" w:cs="Times New Roman"/>
                <w:b/>
                <w:spacing w:val="-1"/>
                <w:sz w:val="24"/>
                <w:szCs w:val="24"/>
              </w:rPr>
              <w:t>refer</w:t>
            </w:r>
            <w:r w:rsidRPr="00620E29">
              <w:rPr>
                <w:rFonts w:ascii="Times New Roman" w:eastAsia="Calibri" w:hAnsi="Times New Roman" w:cs="Times New Roman"/>
                <w:b/>
                <w:spacing w:val="25"/>
                <w:sz w:val="24"/>
                <w:szCs w:val="24"/>
              </w:rPr>
              <w:t xml:space="preserve"> </w:t>
            </w:r>
            <w:r w:rsidRPr="00620E29">
              <w:rPr>
                <w:rFonts w:ascii="Times New Roman" w:eastAsia="Calibri" w:hAnsi="Times New Roman" w:cs="Times New Roman"/>
                <w:b/>
                <w:sz w:val="24"/>
                <w:szCs w:val="24"/>
              </w:rPr>
              <w:t xml:space="preserve">to </w:t>
            </w:r>
            <w:r w:rsidRPr="00620E29">
              <w:rPr>
                <w:rFonts w:ascii="Times New Roman" w:eastAsia="Calibri" w:hAnsi="Times New Roman" w:cs="Times New Roman"/>
                <w:b/>
                <w:spacing w:val="-1"/>
                <w:sz w:val="24"/>
                <w:szCs w:val="24"/>
              </w:rPr>
              <w:t>Attachment 6.</w:t>
            </w:r>
          </w:p>
        </w:tc>
      </w:tr>
    </w:tbl>
    <w:p w14:paraId="49690CA4" w14:textId="1501A1BA" w:rsidR="00195600" w:rsidRDefault="00195600" w:rsidP="00620E29">
      <w:pPr>
        <w:tabs>
          <w:tab w:val="center" w:pos="9270"/>
        </w:tabs>
        <w:spacing w:after="0"/>
      </w:pPr>
      <w:bookmarkStart w:id="9" w:name="Section_III._Eligibility_Information"/>
      <w:bookmarkEnd w:id="9"/>
      <w:bookmarkEnd w:id="3"/>
      <w:bookmarkEnd w:id="4"/>
    </w:p>
    <w:tbl>
      <w:tblPr>
        <w:tblStyle w:val="TableGrid"/>
        <w:tblW w:w="9255" w:type="dxa"/>
        <w:tblInd w:w="0" w:type="dxa"/>
        <w:tblCellMar>
          <w:top w:w="57" w:type="dxa"/>
          <w:left w:w="15" w:type="dxa"/>
          <w:right w:w="12" w:type="dxa"/>
        </w:tblCellMar>
        <w:tblLook w:val="04A0" w:firstRow="1" w:lastRow="0" w:firstColumn="1" w:lastColumn="0" w:noHBand="0" w:noVBand="1"/>
      </w:tblPr>
      <w:tblGrid>
        <w:gridCol w:w="9255"/>
      </w:tblGrid>
      <w:tr w:rsidR="00004D5E" w:rsidRPr="00ED4FE4" w14:paraId="50F96E61" w14:textId="77777777" w:rsidTr="009A32E4">
        <w:trPr>
          <w:trHeight w:val="356"/>
        </w:trPr>
        <w:tc>
          <w:tcPr>
            <w:tcW w:w="9255" w:type="dxa"/>
            <w:tcBorders>
              <w:top w:val="nil"/>
              <w:left w:val="nil"/>
              <w:bottom w:val="nil"/>
              <w:right w:val="nil"/>
            </w:tcBorders>
            <w:shd w:val="clear" w:color="auto" w:fill="E0E0E0"/>
          </w:tcPr>
          <w:p w14:paraId="5F51676B" w14:textId="63552296" w:rsidR="00004D5E" w:rsidRPr="00ED4FE4" w:rsidRDefault="00C573C8" w:rsidP="009A32E4">
            <w:pPr>
              <w:ind w:left="45"/>
              <w:rPr>
                <w:rFonts w:ascii="Times New Roman" w:hAnsi="Times New Roman" w:cs="Times New Roman"/>
                <w:sz w:val="24"/>
                <w:szCs w:val="24"/>
              </w:rPr>
            </w:pPr>
            <w:r>
              <w:rPr>
                <w:rFonts w:ascii="Times New Roman" w:hAnsi="Times New Roman" w:cs="Times New Roman"/>
                <w:b/>
                <w:sz w:val="24"/>
                <w:szCs w:val="24"/>
              </w:rPr>
              <w:t>Required Registrations</w:t>
            </w:r>
            <w:r w:rsidR="00004D5E" w:rsidRPr="00ED4FE4">
              <w:rPr>
                <w:rFonts w:ascii="Times New Roman" w:hAnsi="Times New Roman" w:cs="Times New Roman"/>
                <w:b/>
                <w:sz w:val="24"/>
                <w:szCs w:val="24"/>
              </w:rPr>
              <w:t xml:space="preserve"> </w:t>
            </w:r>
          </w:p>
        </w:tc>
      </w:tr>
    </w:tbl>
    <w:p w14:paraId="72A12803" w14:textId="550AD502" w:rsidR="006D42B4" w:rsidRDefault="006D42B4" w:rsidP="00620E29">
      <w:pPr>
        <w:kinsoku w:val="0"/>
        <w:overflowPunct w:val="0"/>
        <w:autoSpaceDE w:val="0"/>
        <w:autoSpaceDN w:val="0"/>
        <w:adjustRightInd w:val="0"/>
        <w:spacing w:before="1" w:after="0" w:line="240" w:lineRule="auto"/>
        <w:ind w:right="767"/>
        <w:rPr>
          <w:rFonts w:ascii="Times New Roman" w:hAnsi="Times New Roman" w:cs="Times New Roman"/>
          <w:color w:val="000000"/>
          <w:sz w:val="24"/>
          <w:szCs w:val="24"/>
        </w:rPr>
      </w:pPr>
      <w:r w:rsidRPr="00215B1D">
        <w:rPr>
          <w:rFonts w:ascii="Times New Roman" w:hAnsi="Times New Roman" w:cs="Times New Roman"/>
          <w:sz w:val="24"/>
          <w:szCs w:val="24"/>
        </w:rPr>
        <w:t xml:space="preserve">An organization must be registered at the three following locations before it can submit an application for funding at </w:t>
      </w:r>
      <w:hyperlink r:id="rId49" w:history="1">
        <w:r w:rsidRPr="00215B1D">
          <w:rPr>
            <w:rFonts w:ascii="Times New Roman" w:hAnsi="Times New Roman" w:cs="Times New Roman"/>
            <w:color w:val="0000EE"/>
            <w:sz w:val="24"/>
            <w:szCs w:val="24"/>
            <w:u w:val="single"/>
          </w:rPr>
          <w:t>www.grants.gov</w:t>
        </w:r>
      </w:hyperlink>
      <w:r w:rsidRPr="00215B1D">
        <w:rPr>
          <w:rFonts w:ascii="Times New Roman" w:hAnsi="Times New Roman" w:cs="Times New Roman"/>
          <w:color w:val="000000"/>
          <w:sz w:val="24"/>
          <w:szCs w:val="24"/>
        </w:rPr>
        <w:t>.</w:t>
      </w:r>
    </w:p>
    <w:p w14:paraId="1B9A8326" w14:textId="77777777" w:rsidR="00DA501C" w:rsidRPr="00215B1D" w:rsidRDefault="00DA501C" w:rsidP="006D42B4">
      <w:pPr>
        <w:kinsoku w:val="0"/>
        <w:overflowPunct w:val="0"/>
        <w:autoSpaceDE w:val="0"/>
        <w:autoSpaceDN w:val="0"/>
        <w:adjustRightInd w:val="0"/>
        <w:spacing w:before="1" w:after="0" w:line="240" w:lineRule="auto"/>
        <w:ind w:left="115" w:right="767"/>
        <w:rPr>
          <w:rFonts w:ascii="Times New Roman" w:hAnsi="Times New Roman" w:cs="Times New Roman"/>
          <w:color w:val="000000"/>
          <w:sz w:val="24"/>
          <w:szCs w:val="24"/>
        </w:rPr>
      </w:pPr>
    </w:p>
    <w:p w14:paraId="51E18DD4" w14:textId="77777777" w:rsidR="00DA501C" w:rsidRPr="00620E29" w:rsidRDefault="006D42B4" w:rsidP="00DA501C">
      <w:pPr>
        <w:numPr>
          <w:ilvl w:val="0"/>
          <w:numId w:val="7"/>
        </w:numPr>
        <w:tabs>
          <w:tab w:val="left" w:pos="355"/>
        </w:tabs>
        <w:kinsoku w:val="0"/>
        <w:overflowPunct w:val="0"/>
        <w:autoSpaceDE w:val="0"/>
        <w:autoSpaceDN w:val="0"/>
        <w:adjustRightInd w:val="0"/>
        <w:spacing w:after="0" w:line="240" w:lineRule="auto"/>
        <w:ind w:left="360" w:right="365"/>
        <w:rPr>
          <w:rFonts w:ascii="Times New Roman" w:hAnsi="Times New Roman" w:cs="Times New Roman"/>
          <w:color w:val="000000"/>
          <w:sz w:val="24"/>
          <w:szCs w:val="24"/>
        </w:rPr>
      </w:pPr>
      <w:r w:rsidRPr="00215B1D">
        <w:rPr>
          <w:rFonts w:ascii="Times New Roman" w:hAnsi="Times New Roman" w:cs="Times New Roman"/>
          <w:b/>
          <w:bCs/>
          <w:sz w:val="24"/>
          <w:szCs w:val="24"/>
        </w:rPr>
        <w:t xml:space="preserve">Data Universal Numbering System: </w:t>
      </w:r>
    </w:p>
    <w:p w14:paraId="78DC97A4" w14:textId="77777777" w:rsidR="00004D5E" w:rsidRDefault="006D42B4" w:rsidP="00004D5E">
      <w:pPr>
        <w:tabs>
          <w:tab w:val="left" w:pos="355"/>
        </w:tabs>
        <w:kinsoku w:val="0"/>
        <w:overflowPunct w:val="0"/>
        <w:autoSpaceDE w:val="0"/>
        <w:autoSpaceDN w:val="0"/>
        <w:adjustRightInd w:val="0"/>
        <w:spacing w:after="0" w:line="240" w:lineRule="auto"/>
        <w:ind w:left="360" w:right="365"/>
        <w:rPr>
          <w:rFonts w:ascii="Times New Roman" w:hAnsi="Times New Roman" w:cs="Times New Roman"/>
          <w:sz w:val="24"/>
          <w:szCs w:val="24"/>
        </w:rPr>
      </w:pPr>
      <w:r w:rsidRPr="00215B1D">
        <w:rPr>
          <w:rFonts w:ascii="Times New Roman" w:hAnsi="Times New Roman" w:cs="Times New Roman"/>
          <w:sz w:val="24"/>
          <w:szCs w:val="24"/>
        </w:rPr>
        <w:t xml:space="preserve">All applicant organizations must obtain a Data Universal Numbering System (DUNS) number. A DUNS number is a unique nine-digit identification number provided by Dun &amp; Bradstreet (D&amp;B). It will be used as the Universal Identifier when applying for federal awards or cooperative agreements. </w:t>
      </w:r>
    </w:p>
    <w:p w14:paraId="762E165E" w14:textId="77777777" w:rsidR="00004D5E" w:rsidRDefault="00004D5E" w:rsidP="00004D5E">
      <w:pPr>
        <w:tabs>
          <w:tab w:val="left" w:pos="355"/>
        </w:tabs>
        <w:kinsoku w:val="0"/>
        <w:overflowPunct w:val="0"/>
        <w:autoSpaceDE w:val="0"/>
        <w:autoSpaceDN w:val="0"/>
        <w:adjustRightInd w:val="0"/>
        <w:spacing w:after="0" w:line="240" w:lineRule="auto"/>
        <w:ind w:left="360" w:right="365"/>
        <w:rPr>
          <w:rFonts w:ascii="Times New Roman" w:hAnsi="Times New Roman" w:cs="Times New Roman"/>
          <w:sz w:val="24"/>
          <w:szCs w:val="24"/>
        </w:rPr>
      </w:pPr>
    </w:p>
    <w:p w14:paraId="3201C545" w14:textId="3D60E8F8" w:rsidR="00004D5E" w:rsidRDefault="00004D5E" w:rsidP="00004D5E">
      <w:pPr>
        <w:tabs>
          <w:tab w:val="left" w:pos="355"/>
        </w:tabs>
        <w:kinsoku w:val="0"/>
        <w:overflowPunct w:val="0"/>
        <w:autoSpaceDE w:val="0"/>
        <w:autoSpaceDN w:val="0"/>
        <w:adjustRightInd w:val="0"/>
        <w:spacing w:after="0" w:line="240" w:lineRule="auto"/>
        <w:ind w:left="360" w:right="365"/>
        <w:rPr>
          <w:rFonts w:ascii="Times New Roman" w:hAnsi="Times New Roman" w:cs="Times New Roman"/>
          <w:color w:val="000000"/>
          <w:sz w:val="24"/>
          <w:szCs w:val="24"/>
        </w:rPr>
      </w:pPr>
      <w:r>
        <w:rPr>
          <w:rFonts w:ascii="Times New Roman" w:hAnsi="Times New Roman" w:cs="Times New Roman"/>
          <w:sz w:val="24"/>
          <w:szCs w:val="24"/>
        </w:rPr>
        <w:t>T</w:t>
      </w:r>
      <w:r w:rsidR="006D42B4" w:rsidRPr="00215B1D">
        <w:rPr>
          <w:rFonts w:ascii="Times New Roman" w:hAnsi="Times New Roman" w:cs="Times New Roman"/>
          <w:sz w:val="24"/>
          <w:szCs w:val="24"/>
        </w:rPr>
        <w:t>he applicant organization may request a DUNS number by telephone at 1-866-705-5711 (toll free) or Internet at</w:t>
      </w:r>
      <w:r w:rsidR="006D42B4" w:rsidRPr="00215B1D">
        <w:rPr>
          <w:rFonts w:ascii="Times New Roman" w:hAnsi="Times New Roman" w:cs="Times New Roman"/>
          <w:color w:val="0000EE"/>
          <w:sz w:val="24"/>
          <w:szCs w:val="24"/>
        </w:rPr>
        <w:t xml:space="preserve"> </w:t>
      </w:r>
      <w:hyperlink r:id="rId50" w:history="1">
        <w:r w:rsidR="006D42B4" w:rsidRPr="00215B1D">
          <w:rPr>
            <w:rFonts w:ascii="Times New Roman" w:hAnsi="Times New Roman" w:cs="Times New Roman"/>
            <w:color w:val="0000EE"/>
            <w:sz w:val="24"/>
            <w:szCs w:val="24"/>
            <w:u w:val="single"/>
          </w:rPr>
          <w:t>http://fedgov.dnb.com/webform/displayHomePage.do</w:t>
        </w:r>
      </w:hyperlink>
      <w:r w:rsidR="006D42B4" w:rsidRPr="00215B1D">
        <w:rPr>
          <w:rFonts w:ascii="Times New Roman" w:hAnsi="Times New Roman" w:cs="Times New Roman"/>
          <w:color w:val="000000"/>
          <w:sz w:val="24"/>
          <w:szCs w:val="24"/>
        </w:rPr>
        <w:t xml:space="preserve">. The DUNS number will be provided at no charge. </w:t>
      </w:r>
    </w:p>
    <w:p w14:paraId="702657BC" w14:textId="77777777" w:rsidR="00004D5E" w:rsidRDefault="00004D5E" w:rsidP="00004D5E">
      <w:pPr>
        <w:tabs>
          <w:tab w:val="left" w:pos="355"/>
        </w:tabs>
        <w:kinsoku w:val="0"/>
        <w:overflowPunct w:val="0"/>
        <w:autoSpaceDE w:val="0"/>
        <w:autoSpaceDN w:val="0"/>
        <w:adjustRightInd w:val="0"/>
        <w:spacing w:after="0" w:line="240" w:lineRule="auto"/>
        <w:ind w:left="360" w:right="365"/>
        <w:rPr>
          <w:rFonts w:ascii="Times New Roman" w:hAnsi="Times New Roman" w:cs="Times New Roman"/>
          <w:color w:val="000000"/>
          <w:sz w:val="24"/>
          <w:szCs w:val="24"/>
        </w:rPr>
      </w:pPr>
    </w:p>
    <w:p w14:paraId="2B88F0F4" w14:textId="0A00C614" w:rsidR="006D42B4" w:rsidRDefault="006D42B4" w:rsidP="00004D5E">
      <w:pPr>
        <w:tabs>
          <w:tab w:val="left" w:pos="355"/>
        </w:tabs>
        <w:kinsoku w:val="0"/>
        <w:overflowPunct w:val="0"/>
        <w:autoSpaceDE w:val="0"/>
        <w:autoSpaceDN w:val="0"/>
        <w:adjustRightInd w:val="0"/>
        <w:spacing w:after="0" w:line="240" w:lineRule="auto"/>
        <w:ind w:left="360" w:right="365"/>
        <w:rPr>
          <w:rFonts w:ascii="Times New Roman" w:hAnsi="Times New Roman" w:cs="Times New Roman"/>
          <w:color w:val="000000"/>
          <w:sz w:val="24"/>
          <w:szCs w:val="24"/>
        </w:rPr>
      </w:pPr>
      <w:r w:rsidRPr="00215B1D">
        <w:rPr>
          <w:rFonts w:ascii="Times New Roman" w:hAnsi="Times New Roman" w:cs="Times New Roman"/>
          <w:color w:val="000000"/>
          <w:sz w:val="24"/>
          <w:szCs w:val="24"/>
        </w:rPr>
        <w:t>If funds are awarded to an applicant organization that includes sub- recipients, those sub-recipients must provide their DUNS numbers before accepting any</w:t>
      </w:r>
      <w:r w:rsidRPr="00215B1D">
        <w:rPr>
          <w:rFonts w:ascii="Times New Roman" w:hAnsi="Times New Roman" w:cs="Times New Roman"/>
          <w:color w:val="000000"/>
          <w:spacing w:val="-37"/>
          <w:sz w:val="24"/>
          <w:szCs w:val="24"/>
        </w:rPr>
        <w:t xml:space="preserve"> </w:t>
      </w:r>
      <w:r w:rsidRPr="00215B1D">
        <w:rPr>
          <w:rFonts w:ascii="Times New Roman" w:hAnsi="Times New Roman" w:cs="Times New Roman"/>
          <w:color w:val="000000"/>
          <w:sz w:val="24"/>
          <w:szCs w:val="24"/>
        </w:rPr>
        <w:t>funds.</w:t>
      </w:r>
    </w:p>
    <w:p w14:paraId="5ABBADA1" w14:textId="77777777" w:rsidR="00004D5E" w:rsidRPr="00620E29" w:rsidRDefault="00004D5E" w:rsidP="00620E29">
      <w:pPr>
        <w:tabs>
          <w:tab w:val="left" w:pos="355"/>
        </w:tabs>
        <w:kinsoku w:val="0"/>
        <w:overflowPunct w:val="0"/>
        <w:autoSpaceDE w:val="0"/>
        <w:autoSpaceDN w:val="0"/>
        <w:adjustRightInd w:val="0"/>
        <w:spacing w:after="0" w:line="240" w:lineRule="auto"/>
        <w:ind w:left="360" w:right="365"/>
        <w:rPr>
          <w:rFonts w:ascii="Times New Roman" w:hAnsi="Times New Roman" w:cs="Times New Roman"/>
          <w:sz w:val="24"/>
          <w:szCs w:val="24"/>
        </w:rPr>
      </w:pPr>
    </w:p>
    <w:p w14:paraId="2833A32D" w14:textId="77777777" w:rsidR="00DA501C" w:rsidRPr="00620E29" w:rsidRDefault="006D42B4" w:rsidP="006D42B4">
      <w:pPr>
        <w:numPr>
          <w:ilvl w:val="0"/>
          <w:numId w:val="7"/>
        </w:numPr>
        <w:tabs>
          <w:tab w:val="left" w:pos="369"/>
        </w:tabs>
        <w:kinsoku w:val="0"/>
        <w:overflowPunct w:val="0"/>
        <w:autoSpaceDE w:val="0"/>
        <w:autoSpaceDN w:val="0"/>
        <w:adjustRightInd w:val="0"/>
        <w:spacing w:after="0" w:line="240" w:lineRule="auto"/>
        <w:ind w:right="245" w:firstLine="0"/>
        <w:rPr>
          <w:rFonts w:ascii="Times New Roman" w:hAnsi="Times New Roman" w:cs="Times New Roman"/>
          <w:sz w:val="24"/>
          <w:szCs w:val="24"/>
        </w:rPr>
      </w:pPr>
      <w:r w:rsidRPr="00215B1D">
        <w:rPr>
          <w:rFonts w:ascii="Times New Roman" w:hAnsi="Times New Roman" w:cs="Times New Roman"/>
          <w:b/>
          <w:bCs/>
          <w:sz w:val="24"/>
          <w:szCs w:val="24"/>
        </w:rPr>
        <w:t>System for Award</w:t>
      </w:r>
      <w:r w:rsidRPr="00215B1D">
        <w:rPr>
          <w:rFonts w:ascii="Times New Roman" w:hAnsi="Times New Roman" w:cs="Times New Roman"/>
          <w:b/>
          <w:bCs/>
          <w:spacing w:val="-1"/>
          <w:sz w:val="24"/>
          <w:szCs w:val="24"/>
        </w:rPr>
        <w:t xml:space="preserve"> </w:t>
      </w:r>
      <w:r w:rsidRPr="00215B1D">
        <w:rPr>
          <w:rFonts w:ascii="Times New Roman" w:hAnsi="Times New Roman" w:cs="Times New Roman"/>
          <w:b/>
          <w:bCs/>
          <w:sz w:val="24"/>
          <w:szCs w:val="24"/>
        </w:rPr>
        <w:t>Management</w:t>
      </w:r>
      <w:r w:rsidRPr="00215B1D">
        <w:rPr>
          <w:rFonts w:ascii="Times New Roman" w:hAnsi="Times New Roman" w:cs="Times New Roman"/>
          <w:b/>
          <w:bCs/>
          <w:spacing w:val="-1"/>
          <w:sz w:val="24"/>
          <w:szCs w:val="24"/>
        </w:rPr>
        <w:t xml:space="preserve"> </w:t>
      </w:r>
      <w:r w:rsidRPr="00215B1D">
        <w:rPr>
          <w:rFonts w:ascii="Times New Roman" w:hAnsi="Times New Roman" w:cs="Times New Roman"/>
          <w:b/>
          <w:bCs/>
          <w:sz w:val="24"/>
          <w:szCs w:val="24"/>
        </w:rPr>
        <w:t xml:space="preserve">(SAM): </w:t>
      </w:r>
    </w:p>
    <w:p w14:paraId="27EB04B9" w14:textId="3AD03CA8" w:rsidR="006D42B4" w:rsidRDefault="006D42B4" w:rsidP="00004D5E">
      <w:pPr>
        <w:tabs>
          <w:tab w:val="left" w:pos="369"/>
        </w:tabs>
        <w:kinsoku w:val="0"/>
        <w:overflowPunct w:val="0"/>
        <w:autoSpaceDE w:val="0"/>
        <w:autoSpaceDN w:val="0"/>
        <w:adjustRightInd w:val="0"/>
        <w:spacing w:after="0" w:line="240" w:lineRule="auto"/>
        <w:ind w:left="360" w:right="245"/>
        <w:rPr>
          <w:rFonts w:ascii="Times New Roman" w:hAnsi="Times New Roman" w:cs="Times New Roman"/>
          <w:color w:val="000000"/>
          <w:sz w:val="24"/>
          <w:szCs w:val="24"/>
        </w:rPr>
      </w:pPr>
      <w:r w:rsidRPr="00215B1D">
        <w:rPr>
          <w:rFonts w:ascii="Times New Roman" w:hAnsi="Times New Roman" w:cs="Times New Roman"/>
          <w:sz w:val="24"/>
          <w:szCs w:val="24"/>
        </w:rPr>
        <w:t>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SAM is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primary registrant database for 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federal government and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repository into</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which an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entity must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submit information required to</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conduct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business as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 recipient. All applicant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organizations must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register with SAM,</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and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will be assigned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 SAM number. All information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relevant to</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SAM number must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be current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all</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times during which 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applicant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has an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application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under consideration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for funding by CDC. If an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award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is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made,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SAM information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must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be maintained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until a final financial report is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submitted or 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final payment is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received, whichever is</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later. The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SAM</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registration process usually requires not more</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than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five business days, and</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registration must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be renewed annually.</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Additional information</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about</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registration procedures may</w:t>
      </w:r>
      <w:r w:rsidRPr="00215B1D">
        <w:rPr>
          <w:rFonts w:ascii="Times New Roman" w:hAnsi="Times New Roman" w:cs="Times New Roman"/>
          <w:spacing w:val="-1"/>
          <w:sz w:val="24"/>
          <w:szCs w:val="24"/>
        </w:rPr>
        <w:t xml:space="preserve"> </w:t>
      </w:r>
      <w:r w:rsidRPr="00215B1D">
        <w:rPr>
          <w:rFonts w:ascii="Times New Roman" w:hAnsi="Times New Roman" w:cs="Times New Roman"/>
          <w:sz w:val="24"/>
          <w:szCs w:val="24"/>
        </w:rPr>
        <w:t>be foun</w:t>
      </w:r>
      <w:r w:rsidR="00004D5E">
        <w:rPr>
          <w:rFonts w:ascii="Times New Roman" w:hAnsi="Times New Roman" w:cs="Times New Roman"/>
          <w:sz w:val="24"/>
          <w:szCs w:val="24"/>
        </w:rPr>
        <w:t xml:space="preserve">d </w:t>
      </w:r>
      <w:r w:rsidRPr="00215B1D">
        <w:rPr>
          <w:rFonts w:ascii="Times New Roman" w:hAnsi="Times New Roman" w:cs="Times New Roman"/>
          <w:sz w:val="24"/>
          <w:szCs w:val="24"/>
        </w:rPr>
        <w:t xml:space="preserve">at </w:t>
      </w:r>
      <w:hyperlink r:id="rId51" w:history="1">
        <w:r w:rsidRPr="00215B1D">
          <w:rPr>
            <w:rFonts w:ascii="Times New Roman" w:hAnsi="Times New Roman" w:cs="Times New Roman"/>
            <w:color w:val="0000EE"/>
            <w:sz w:val="24"/>
            <w:szCs w:val="24"/>
            <w:u w:val="single"/>
          </w:rPr>
          <w:t>www.SAM.gov</w:t>
        </w:r>
      </w:hyperlink>
      <w:r w:rsidRPr="00215B1D">
        <w:rPr>
          <w:rFonts w:ascii="Times New Roman" w:hAnsi="Times New Roman" w:cs="Times New Roman"/>
          <w:color w:val="000000"/>
          <w:sz w:val="24"/>
          <w:szCs w:val="24"/>
        </w:rPr>
        <w:t>.</w:t>
      </w:r>
    </w:p>
    <w:p w14:paraId="6C028F27" w14:textId="77777777" w:rsidR="00004D5E" w:rsidRPr="00215B1D" w:rsidRDefault="00004D5E" w:rsidP="00620E29">
      <w:pPr>
        <w:tabs>
          <w:tab w:val="left" w:pos="369"/>
        </w:tabs>
        <w:kinsoku w:val="0"/>
        <w:overflowPunct w:val="0"/>
        <w:autoSpaceDE w:val="0"/>
        <w:autoSpaceDN w:val="0"/>
        <w:adjustRightInd w:val="0"/>
        <w:spacing w:after="0" w:line="240" w:lineRule="auto"/>
        <w:ind w:left="360" w:right="245"/>
        <w:rPr>
          <w:rFonts w:ascii="Times New Roman" w:hAnsi="Times New Roman" w:cs="Times New Roman"/>
          <w:color w:val="000000"/>
          <w:sz w:val="24"/>
          <w:szCs w:val="24"/>
        </w:rPr>
      </w:pPr>
    </w:p>
    <w:p w14:paraId="063DAB8A" w14:textId="77777777" w:rsidR="00004D5E" w:rsidRPr="00C573C8" w:rsidRDefault="00F80A35" w:rsidP="006D42B4">
      <w:pPr>
        <w:numPr>
          <w:ilvl w:val="0"/>
          <w:numId w:val="7"/>
        </w:numPr>
        <w:tabs>
          <w:tab w:val="left" w:pos="342"/>
        </w:tabs>
        <w:kinsoku w:val="0"/>
        <w:overflowPunct w:val="0"/>
        <w:autoSpaceDE w:val="0"/>
        <w:autoSpaceDN w:val="0"/>
        <w:adjustRightInd w:val="0"/>
        <w:spacing w:after="0" w:line="240" w:lineRule="auto"/>
        <w:ind w:right="218" w:firstLine="0"/>
        <w:rPr>
          <w:rFonts w:ascii="Times New Roman" w:hAnsi="Times New Roman" w:cs="Times New Roman"/>
          <w:color w:val="000000"/>
          <w:sz w:val="24"/>
          <w:szCs w:val="24"/>
        </w:rPr>
      </w:pPr>
      <w:hyperlink r:id="rId52" w:history="1">
        <w:r w:rsidR="006D42B4" w:rsidRPr="00C573C8">
          <w:rPr>
            <w:rStyle w:val="Hyperlink"/>
            <w:rFonts w:ascii="Times New Roman" w:hAnsi="Times New Roman" w:cs="Times New Roman"/>
            <w:sz w:val="24"/>
            <w:szCs w:val="24"/>
          </w:rPr>
          <w:t>Grants.gov</w:t>
        </w:r>
      </w:hyperlink>
      <w:r w:rsidR="006D42B4" w:rsidRPr="00C573C8">
        <w:rPr>
          <w:rFonts w:ascii="Times New Roman" w:hAnsi="Times New Roman" w:cs="Times New Roman"/>
          <w:b/>
          <w:bCs/>
          <w:sz w:val="24"/>
          <w:szCs w:val="24"/>
        </w:rPr>
        <w:t xml:space="preserve">: </w:t>
      </w:r>
    </w:p>
    <w:p w14:paraId="7D7E8B44" w14:textId="77777777" w:rsidR="00004D5E" w:rsidRPr="00C573C8" w:rsidRDefault="006D42B4" w:rsidP="00004D5E">
      <w:pPr>
        <w:tabs>
          <w:tab w:val="left" w:pos="342"/>
        </w:tabs>
        <w:kinsoku w:val="0"/>
        <w:overflowPunct w:val="0"/>
        <w:autoSpaceDE w:val="0"/>
        <w:autoSpaceDN w:val="0"/>
        <w:adjustRightInd w:val="0"/>
        <w:spacing w:after="0" w:line="240" w:lineRule="auto"/>
        <w:ind w:left="360" w:right="218"/>
        <w:rPr>
          <w:rFonts w:ascii="Times New Roman" w:hAnsi="Times New Roman" w:cs="Times New Roman"/>
          <w:color w:val="000000"/>
          <w:sz w:val="24"/>
          <w:szCs w:val="24"/>
        </w:rPr>
      </w:pPr>
      <w:r w:rsidRPr="00C573C8">
        <w:rPr>
          <w:rFonts w:ascii="Times New Roman" w:hAnsi="Times New Roman" w:cs="Times New Roman"/>
          <w:sz w:val="24"/>
          <w:szCs w:val="24"/>
        </w:rPr>
        <w:t>The first step in submitting an application online is registering your organization through</w:t>
      </w:r>
      <w:r w:rsidRPr="00C573C8">
        <w:rPr>
          <w:rFonts w:ascii="Times New Roman" w:hAnsi="Times New Roman" w:cs="Times New Roman"/>
          <w:color w:val="0000EE"/>
          <w:sz w:val="24"/>
          <w:szCs w:val="24"/>
        </w:rPr>
        <w:t xml:space="preserve"> </w:t>
      </w:r>
      <w:hyperlink r:id="rId53" w:history="1">
        <w:r w:rsidRPr="00C573C8">
          <w:rPr>
            <w:rFonts w:ascii="Times New Roman" w:hAnsi="Times New Roman" w:cs="Times New Roman"/>
            <w:color w:val="0000EE"/>
            <w:sz w:val="24"/>
            <w:szCs w:val="24"/>
            <w:u w:val="single"/>
          </w:rPr>
          <w:t>www.grants.gov</w:t>
        </w:r>
      </w:hyperlink>
      <w:r w:rsidRPr="00C573C8">
        <w:rPr>
          <w:rFonts w:ascii="Times New Roman" w:hAnsi="Times New Roman" w:cs="Times New Roman"/>
          <w:color w:val="000000"/>
          <w:sz w:val="24"/>
          <w:szCs w:val="24"/>
        </w:rPr>
        <w:t>, the official HHS E-grant website. Registration information is located at the "Applicant Registration" option at</w:t>
      </w:r>
      <w:hyperlink r:id="rId54" w:history="1">
        <w:r w:rsidRPr="00C573C8">
          <w:rPr>
            <w:rFonts w:ascii="Times New Roman" w:hAnsi="Times New Roman" w:cs="Times New Roman"/>
            <w:color w:val="0000EE"/>
            <w:sz w:val="24"/>
            <w:szCs w:val="24"/>
          </w:rPr>
          <w:t xml:space="preserve"> </w:t>
        </w:r>
        <w:r w:rsidRPr="00C573C8">
          <w:rPr>
            <w:rFonts w:ascii="Times New Roman" w:hAnsi="Times New Roman" w:cs="Times New Roman"/>
            <w:color w:val="0000EE"/>
            <w:sz w:val="24"/>
            <w:szCs w:val="24"/>
            <w:u w:val="single"/>
          </w:rPr>
          <w:t>www.grants.gov</w:t>
        </w:r>
      </w:hyperlink>
      <w:r w:rsidRPr="00C573C8">
        <w:rPr>
          <w:rFonts w:ascii="Times New Roman" w:hAnsi="Times New Roman" w:cs="Times New Roman"/>
          <w:color w:val="000000"/>
          <w:sz w:val="24"/>
          <w:szCs w:val="24"/>
        </w:rPr>
        <w:t xml:space="preserve">. </w:t>
      </w:r>
    </w:p>
    <w:p w14:paraId="0D181012" w14:textId="77777777" w:rsidR="00004D5E" w:rsidRPr="00C573C8" w:rsidRDefault="00004D5E" w:rsidP="00004D5E">
      <w:pPr>
        <w:tabs>
          <w:tab w:val="left" w:pos="342"/>
        </w:tabs>
        <w:kinsoku w:val="0"/>
        <w:overflowPunct w:val="0"/>
        <w:autoSpaceDE w:val="0"/>
        <w:autoSpaceDN w:val="0"/>
        <w:adjustRightInd w:val="0"/>
        <w:spacing w:after="0" w:line="240" w:lineRule="auto"/>
        <w:ind w:left="360" w:right="218"/>
        <w:rPr>
          <w:rFonts w:ascii="Times New Roman" w:hAnsi="Times New Roman" w:cs="Times New Roman"/>
          <w:color w:val="000000"/>
          <w:sz w:val="24"/>
          <w:szCs w:val="24"/>
        </w:rPr>
      </w:pPr>
    </w:p>
    <w:p w14:paraId="04DF83E6" w14:textId="35974F29" w:rsidR="006D42B4" w:rsidRPr="00C573C8" w:rsidRDefault="006D42B4" w:rsidP="00620E29">
      <w:pPr>
        <w:tabs>
          <w:tab w:val="left" w:pos="342"/>
        </w:tabs>
        <w:kinsoku w:val="0"/>
        <w:overflowPunct w:val="0"/>
        <w:autoSpaceDE w:val="0"/>
        <w:autoSpaceDN w:val="0"/>
        <w:adjustRightInd w:val="0"/>
        <w:spacing w:after="0" w:line="240" w:lineRule="auto"/>
        <w:ind w:left="360" w:right="218"/>
        <w:rPr>
          <w:rFonts w:ascii="Times New Roman" w:hAnsi="Times New Roman" w:cs="Times New Roman"/>
          <w:sz w:val="24"/>
          <w:szCs w:val="24"/>
        </w:rPr>
      </w:pPr>
      <w:r w:rsidRPr="00C573C8">
        <w:rPr>
          <w:rFonts w:ascii="Times New Roman" w:hAnsi="Times New Roman" w:cs="Times New Roman"/>
          <w:color w:val="000000"/>
          <w:sz w:val="24"/>
          <w:szCs w:val="24"/>
        </w:rPr>
        <w:t>All applicant organizations must register with</w:t>
      </w:r>
      <w:hyperlink r:id="rId55" w:history="1">
        <w:r w:rsidRPr="00C573C8">
          <w:rPr>
            <w:rFonts w:ascii="Times New Roman" w:hAnsi="Times New Roman" w:cs="Times New Roman"/>
            <w:color w:val="0000EE"/>
            <w:sz w:val="24"/>
            <w:szCs w:val="24"/>
          </w:rPr>
          <w:t xml:space="preserve"> </w:t>
        </w:r>
        <w:r w:rsidRPr="00C573C8">
          <w:rPr>
            <w:rFonts w:ascii="Times New Roman" w:hAnsi="Times New Roman" w:cs="Times New Roman"/>
            <w:color w:val="0000EE"/>
            <w:sz w:val="24"/>
            <w:szCs w:val="24"/>
            <w:u w:val="single"/>
          </w:rPr>
          <w:t>www.grants.gov</w:t>
        </w:r>
      </w:hyperlink>
      <w:r w:rsidRPr="00C573C8">
        <w:rPr>
          <w:rFonts w:ascii="Times New Roman" w:hAnsi="Times New Roman" w:cs="Times New Roman"/>
          <w:color w:val="000000"/>
          <w:sz w:val="24"/>
          <w:szCs w:val="24"/>
        </w:rPr>
        <w:t>. The one-time registration process usually takes not more</w:t>
      </w:r>
      <w:r w:rsidRPr="00C573C8">
        <w:rPr>
          <w:rFonts w:ascii="Times New Roman" w:hAnsi="Times New Roman" w:cs="Times New Roman"/>
          <w:color w:val="000000"/>
          <w:spacing w:val="-19"/>
          <w:sz w:val="24"/>
          <w:szCs w:val="24"/>
        </w:rPr>
        <w:t xml:space="preserve"> </w:t>
      </w:r>
      <w:r w:rsidRPr="00C573C8">
        <w:rPr>
          <w:rFonts w:ascii="Times New Roman" w:hAnsi="Times New Roman" w:cs="Times New Roman"/>
          <w:color w:val="000000"/>
          <w:sz w:val="24"/>
          <w:szCs w:val="24"/>
        </w:rPr>
        <w:t>than</w:t>
      </w:r>
      <w:r w:rsidR="00004D5E" w:rsidRPr="00C573C8">
        <w:rPr>
          <w:rFonts w:ascii="Times New Roman" w:hAnsi="Times New Roman" w:cs="Times New Roman"/>
          <w:sz w:val="24"/>
          <w:szCs w:val="24"/>
        </w:rPr>
        <w:t xml:space="preserve"> </w:t>
      </w:r>
      <w:r w:rsidRPr="00C573C8">
        <w:rPr>
          <w:rFonts w:ascii="Times New Roman" w:hAnsi="Times New Roman" w:cs="Times New Roman"/>
          <w:sz w:val="24"/>
          <w:szCs w:val="24"/>
        </w:rPr>
        <w:t>five days to complete. Applicants must start the registration process as early as possible.</w:t>
      </w:r>
    </w:p>
    <w:p w14:paraId="41B0DF38" w14:textId="3AC01E51" w:rsidR="005A5069" w:rsidRDefault="00AC4149" w:rsidP="002240FB">
      <w:pPr>
        <w:kinsoku w:val="0"/>
        <w:overflowPunct w:val="0"/>
        <w:autoSpaceDE w:val="0"/>
        <w:autoSpaceDN w:val="0"/>
        <w:adjustRightInd w:val="0"/>
        <w:spacing w:before="45" w:after="0" w:line="240" w:lineRule="auto"/>
        <w:ind w:left="130"/>
        <w:rPr>
          <w:rFonts w:ascii="Times New Roman" w:hAnsi="Times New Roman" w:cs="Times New Roman"/>
          <w:sz w:val="24"/>
          <w:szCs w:val="24"/>
        </w:rPr>
      </w:pPr>
      <w:r w:rsidRPr="00215B1D">
        <w:rPr>
          <w:rFonts w:ascii="Times New Roman" w:hAnsi="Times New Roman" w:cs="Times New Roman"/>
          <w:sz w:val="24"/>
          <w:szCs w:val="24"/>
        </w:rPr>
        <w:tab/>
        <w:t xml:space="preserve">    </w:t>
      </w:r>
    </w:p>
    <w:tbl>
      <w:tblPr>
        <w:tblStyle w:val="TableGrid"/>
        <w:tblW w:w="8347" w:type="dxa"/>
        <w:tblInd w:w="912" w:type="dxa"/>
        <w:tblLayout w:type="fixed"/>
        <w:tblCellMar>
          <w:top w:w="65" w:type="dxa"/>
        </w:tblCellMar>
        <w:tblLook w:val="04A0" w:firstRow="1" w:lastRow="0" w:firstColumn="1" w:lastColumn="0" w:noHBand="0" w:noVBand="1"/>
      </w:tblPr>
      <w:tblGrid>
        <w:gridCol w:w="526"/>
        <w:gridCol w:w="1276"/>
        <w:gridCol w:w="3329"/>
        <w:gridCol w:w="1416"/>
        <w:gridCol w:w="1800"/>
      </w:tblGrid>
      <w:tr w:rsidR="00004D5E" w:rsidRPr="00215B1D" w14:paraId="701530D4" w14:textId="77777777" w:rsidTr="00620E29">
        <w:trPr>
          <w:trHeight w:val="292"/>
        </w:trPr>
        <w:tc>
          <w:tcPr>
            <w:tcW w:w="526" w:type="dxa"/>
            <w:tcBorders>
              <w:top w:val="single" w:sz="6" w:space="0" w:color="CCCCCC"/>
              <w:left w:val="single" w:sz="9" w:space="0" w:color="CCCCCC"/>
              <w:bottom w:val="single" w:sz="6" w:space="0" w:color="CCCCCC"/>
              <w:right w:val="single" w:sz="9" w:space="0" w:color="CCCCCC"/>
            </w:tcBorders>
          </w:tcPr>
          <w:p w14:paraId="1E6D1A66" w14:textId="301E8B5D" w:rsidR="00004D5E" w:rsidRPr="00620E29" w:rsidRDefault="00004D5E" w:rsidP="00004D5E">
            <w:pPr>
              <w:ind w:left="4"/>
              <w:rPr>
                <w:rFonts w:ascii="Times New Roman" w:hAnsi="Times New Roman" w:cs="Times New Roman"/>
                <w:b/>
                <w:sz w:val="24"/>
                <w:szCs w:val="24"/>
              </w:rPr>
            </w:pPr>
            <w:r w:rsidRPr="00620E29">
              <w:rPr>
                <w:rFonts w:ascii="Times New Roman" w:hAnsi="Times New Roman" w:cs="Times New Roman"/>
                <w:b/>
                <w:sz w:val="24"/>
                <w:szCs w:val="24"/>
              </w:rPr>
              <w:t>Step</w:t>
            </w:r>
          </w:p>
        </w:tc>
        <w:tc>
          <w:tcPr>
            <w:tcW w:w="1276" w:type="dxa"/>
            <w:tcBorders>
              <w:top w:val="single" w:sz="6" w:space="0" w:color="CCCCCC"/>
              <w:left w:val="single" w:sz="9" w:space="0" w:color="CCCCCC"/>
              <w:bottom w:val="single" w:sz="6" w:space="0" w:color="CCCCCC"/>
              <w:right w:val="single" w:sz="6" w:space="0" w:color="CCCCCC"/>
            </w:tcBorders>
          </w:tcPr>
          <w:p w14:paraId="5A9A7B31" w14:textId="5B9B6102" w:rsidR="00004D5E" w:rsidRPr="00620E29" w:rsidRDefault="00004D5E" w:rsidP="00004D5E">
            <w:pPr>
              <w:ind w:left="4"/>
              <w:rPr>
                <w:rFonts w:ascii="Times New Roman" w:hAnsi="Times New Roman" w:cs="Times New Roman"/>
                <w:b/>
                <w:sz w:val="24"/>
                <w:szCs w:val="24"/>
              </w:rPr>
            </w:pPr>
            <w:r w:rsidRPr="00620E29">
              <w:rPr>
                <w:rFonts w:ascii="Times New Roman" w:hAnsi="Times New Roman" w:cs="Times New Roman"/>
                <w:b/>
                <w:sz w:val="24"/>
                <w:szCs w:val="24"/>
              </w:rPr>
              <w:t>System</w:t>
            </w:r>
          </w:p>
        </w:tc>
        <w:tc>
          <w:tcPr>
            <w:tcW w:w="3329" w:type="dxa"/>
            <w:tcBorders>
              <w:top w:val="single" w:sz="6" w:space="0" w:color="CCCCCC"/>
              <w:left w:val="single" w:sz="6" w:space="0" w:color="CCCCCC"/>
              <w:bottom w:val="single" w:sz="6" w:space="0" w:color="CCCCCC"/>
              <w:right w:val="single" w:sz="6" w:space="0" w:color="CCCCCC"/>
            </w:tcBorders>
          </w:tcPr>
          <w:p w14:paraId="7374F338" w14:textId="7C1BAD7B" w:rsidR="00004D5E" w:rsidRPr="00620E29" w:rsidRDefault="00004D5E" w:rsidP="00004D5E">
            <w:pPr>
              <w:spacing w:line="238" w:lineRule="auto"/>
              <w:ind w:left="8" w:right="239"/>
              <w:rPr>
                <w:rFonts w:ascii="Times New Roman" w:hAnsi="Times New Roman" w:cs="Times New Roman"/>
                <w:b/>
                <w:sz w:val="24"/>
                <w:szCs w:val="24"/>
              </w:rPr>
            </w:pPr>
            <w:r w:rsidRPr="00620E29">
              <w:rPr>
                <w:rFonts w:ascii="Times New Roman" w:hAnsi="Times New Roman" w:cs="Times New Roman"/>
                <w:b/>
                <w:sz w:val="24"/>
                <w:szCs w:val="24"/>
              </w:rPr>
              <w:t>Requirements</w:t>
            </w:r>
          </w:p>
        </w:tc>
        <w:tc>
          <w:tcPr>
            <w:tcW w:w="1416" w:type="dxa"/>
            <w:tcBorders>
              <w:top w:val="single" w:sz="6" w:space="0" w:color="CCCCCC"/>
              <w:left w:val="single" w:sz="6" w:space="0" w:color="CCCCCC"/>
              <w:bottom w:val="single" w:sz="6" w:space="0" w:color="CCCCCC"/>
              <w:right w:val="single" w:sz="6" w:space="0" w:color="CCCCCC"/>
            </w:tcBorders>
          </w:tcPr>
          <w:p w14:paraId="68A3A52D" w14:textId="70F65FE0" w:rsidR="00004D5E" w:rsidRPr="00620E29" w:rsidRDefault="00004D5E" w:rsidP="00004D5E">
            <w:pPr>
              <w:ind w:left="8"/>
              <w:rPr>
                <w:rFonts w:ascii="Times New Roman" w:hAnsi="Times New Roman" w:cs="Times New Roman"/>
                <w:b/>
                <w:sz w:val="24"/>
                <w:szCs w:val="24"/>
              </w:rPr>
            </w:pPr>
            <w:r w:rsidRPr="00620E29">
              <w:rPr>
                <w:rFonts w:ascii="Times New Roman" w:hAnsi="Times New Roman" w:cs="Times New Roman"/>
                <w:b/>
                <w:sz w:val="24"/>
                <w:szCs w:val="24"/>
              </w:rPr>
              <w:t>Duration</w:t>
            </w:r>
          </w:p>
        </w:tc>
        <w:tc>
          <w:tcPr>
            <w:tcW w:w="1800" w:type="dxa"/>
            <w:tcBorders>
              <w:top w:val="single" w:sz="4" w:space="0" w:color="D0CECE" w:themeColor="background2" w:themeShade="E6"/>
              <w:left w:val="single" w:sz="6" w:space="0" w:color="CCCCCC"/>
              <w:bottom w:val="single" w:sz="6" w:space="0" w:color="CCCCCC"/>
              <w:right w:val="single" w:sz="6" w:space="0" w:color="CCCCCC"/>
            </w:tcBorders>
          </w:tcPr>
          <w:p w14:paraId="690496AC" w14:textId="7414E337" w:rsidR="00004D5E" w:rsidRPr="00620E29" w:rsidRDefault="00004D5E" w:rsidP="00004D5E">
            <w:pPr>
              <w:ind w:left="8"/>
              <w:rPr>
                <w:rFonts w:ascii="Times New Roman" w:hAnsi="Times New Roman" w:cs="Times New Roman"/>
                <w:b/>
                <w:sz w:val="24"/>
                <w:szCs w:val="24"/>
              </w:rPr>
            </w:pPr>
            <w:r w:rsidRPr="00620E29">
              <w:rPr>
                <w:rFonts w:ascii="Times New Roman" w:hAnsi="Times New Roman" w:cs="Times New Roman"/>
                <w:b/>
                <w:sz w:val="24"/>
                <w:szCs w:val="24"/>
              </w:rPr>
              <w:t>Follow Up</w:t>
            </w:r>
          </w:p>
        </w:tc>
      </w:tr>
      <w:tr w:rsidR="00004D5E" w:rsidRPr="00215B1D" w14:paraId="2E730D29" w14:textId="77777777" w:rsidTr="00F66AEC">
        <w:trPr>
          <w:trHeight w:val="3067"/>
        </w:trPr>
        <w:tc>
          <w:tcPr>
            <w:tcW w:w="526" w:type="dxa"/>
            <w:tcBorders>
              <w:top w:val="single" w:sz="6" w:space="0" w:color="CCCCCC"/>
              <w:left w:val="single" w:sz="9" w:space="0" w:color="CCCCCC"/>
              <w:bottom w:val="single" w:sz="6" w:space="0" w:color="CCCCCC"/>
              <w:right w:val="single" w:sz="9" w:space="0" w:color="CCCCCC"/>
            </w:tcBorders>
          </w:tcPr>
          <w:p w14:paraId="4DC1CF01" w14:textId="34456A8C" w:rsidR="00004D5E" w:rsidRPr="00004D5E"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1 </w:t>
            </w:r>
          </w:p>
        </w:tc>
        <w:tc>
          <w:tcPr>
            <w:tcW w:w="1276" w:type="dxa"/>
            <w:tcBorders>
              <w:top w:val="single" w:sz="6" w:space="0" w:color="CCCCCC"/>
              <w:left w:val="single" w:sz="9" w:space="0" w:color="CCCCCC"/>
              <w:bottom w:val="single" w:sz="6" w:space="0" w:color="CCCCCC"/>
              <w:right w:val="single" w:sz="6" w:space="0" w:color="CCCCCC"/>
            </w:tcBorders>
          </w:tcPr>
          <w:p w14:paraId="59DFF764" w14:textId="77777777" w:rsidR="00004D5E" w:rsidRPr="00620E29"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Data </w:t>
            </w:r>
          </w:p>
          <w:p w14:paraId="002297EA" w14:textId="77777777" w:rsidR="00004D5E" w:rsidRPr="00620E29"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Universal </w:t>
            </w:r>
          </w:p>
          <w:p w14:paraId="4A2AA4A7" w14:textId="77777777" w:rsidR="00004D5E" w:rsidRPr="00620E29"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Number </w:t>
            </w:r>
          </w:p>
          <w:p w14:paraId="60FB80CC" w14:textId="77777777" w:rsidR="00004D5E" w:rsidRPr="00620E29"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System </w:t>
            </w:r>
          </w:p>
          <w:p w14:paraId="1F2F3DFF" w14:textId="2B88EA14" w:rsidR="00004D5E" w:rsidRPr="00004D5E" w:rsidRDefault="00004D5E" w:rsidP="00004D5E">
            <w:pPr>
              <w:ind w:left="4"/>
              <w:rPr>
                <w:rFonts w:ascii="Times New Roman" w:hAnsi="Times New Roman" w:cs="Times New Roman"/>
                <w:sz w:val="24"/>
                <w:szCs w:val="24"/>
              </w:rPr>
            </w:pPr>
            <w:r w:rsidRPr="00620E29">
              <w:rPr>
                <w:rFonts w:ascii="Times New Roman" w:hAnsi="Times New Roman" w:cs="Times New Roman"/>
                <w:sz w:val="24"/>
                <w:szCs w:val="24"/>
              </w:rPr>
              <w:t xml:space="preserve">(DUNS) </w:t>
            </w:r>
          </w:p>
        </w:tc>
        <w:tc>
          <w:tcPr>
            <w:tcW w:w="3329" w:type="dxa"/>
            <w:tcBorders>
              <w:top w:val="single" w:sz="6" w:space="0" w:color="CCCCCC"/>
              <w:left w:val="single" w:sz="6" w:space="0" w:color="CCCCCC"/>
              <w:bottom w:val="single" w:sz="6" w:space="0" w:color="CCCCCC"/>
              <w:right w:val="single" w:sz="6" w:space="0" w:color="CCCCCC"/>
            </w:tcBorders>
          </w:tcPr>
          <w:p w14:paraId="3E88BE2F" w14:textId="77777777" w:rsidR="00004D5E" w:rsidRPr="00620E29" w:rsidRDefault="00004D5E" w:rsidP="00004D5E">
            <w:pPr>
              <w:spacing w:line="238" w:lineRule="auto"/>
              <w:ind w:left="8" w:right="239"/>
              <w:rPr>
                <w:rFonts w:ascii="Times New Roman" w:hAnsi="Times New Roman" w:cs="Times New Roman"/>
                <w:sz w:val="24"/>
                <w:szCs w:val="24"/>
              </w:rPr>
            </w:pPr>
            <w:r w:rsidRPr="00620E29">
              <w:rPr>
                <w:rFonts w:ascii="Times New Roman" w:hAnsi="Times New Roman" w:cs="Times New Roman"/>
                <w:sz w:val="24"/>
                <w:szCs w:val="24"/>
              </w:rPr>
              <w:t xml:space="preserve">1. Click on </w:t>
            </w:r>
            <w:hyperlink r:id="rId56" w:history="1">
              <w:r w:rsidRPr="00620E29">
                <w:rPr>
                  <w:rStyle w:val="Hyperlink"/>
                  <w:rFonts w:ascii="Times New Roman" w:hAnsi="Times New Roman" w:cs="Times New Roman"/>
                  <w:sz w:val="24"/>
                  <w:szCs w:val="24"/>
                </w:rPr>
                <w:t>http://fedgov.dnb.com/webform</w:t>
              </w:r>
            </w:hyperlink>
          </w:p>
          <w:p w14:paraId="1EF4DE67" w14:textId="77777777" w:rsidR="00004D5E" w:rsidRPr="00620E29" w:rsidRDefault="00004D5E" w:rsidP="00004D5E">
            <w:pPr>
              <w:spacing w:line="238" w:lineRule="auto"/>
              <w:ind w:left="8" w:right="239"/>
              <w:rPr>
                <w:rFonts w:ascii="Times New Roman" w:hAnsi="Times New Roman" w:cs="Times New Roman"/>
                <w:sz w:val="24"/>
                <w:szCs w:val="24"/>
              </w:rPr>
            </w:pPr>
            <w:r w:rsidRPr="00620E29">
              <w:rPr>
                <w:rFonts w:ascii="Times New Roman" w:hAnsi="Times New Roman" w:cs="Times New Roman"/>
                <w:sz w:val="24"/>
                <w:szCs w:val="24"/>
              </w:rPr>
              <w:t xml:space="preserve">2. Select Begin DUNS search/request process </w:t>
            </w:r>
          </w:p>
          <w:p w14:paraId="3304DA47" w14:textId="77777777" w:rsidR="00004D5E" w:rsidRPr="00620E29" w:rsidRDefault="00004D5E" w:rsidP="00004D5E">
            <w:pPr>
              <w:spacing w:line="238" w:lineRule="auto"/>
              <w:ind w:left="8" w:right="239"/>
              <w:rPr>
                <w:rFonts w:ascii="Times New Roman" w:hAnsi="Times New Roman" w:cs="Times New Roman"/>
                <w:sz w:val="24"/>
                <w:szCs w:val="24"/>
              </w:rPr>
            </w:pPr>
            <w:r w:rsidRPr="00620E29">
              <w:rPr>
                <w:rFonts w:ascii="Times New Roman" w:hAnsi="Times New Roman" w:cs="Times New Roman"/>
                <w:sz w:val="24"/>
                <w:szCs w:val="24"/>
              </w:rPr>
              <w:t xml:space="preserve">3. Select your country or territory and follow the instructions to obtain your </w:t>
            </w:r>
          </w:p>
          <w:p w14:paraId="5C36ACDC" w14:textId="77777777" w:rsidR="00004D5E" w:rsidRPr="00620E29" w:rsidRDefault="00004D5E" w:rsidP="00004D5E">
            <w:pPr>
              <w:ind w:left="8"/>
              <w:rPr>
                <w:rFonts w:ascii="Times New Roman" w:hAnsi="Times New Roman" w:cs="Times New Roman"/>
                <w:sz w:val="24"/>
                <w:szCs w:val="24"/>
              </w:rPr>
            </w:pPr>
            <w:r w:rsidRPr="00620E29">
              <w:rPr>
                <w:rFonts w:ascii="Times New Roman" w:hAnsi="Times New Roman" w:cs="Times New Roman"/>
                <w:sz w:val="24"/>
                <w:szCs w:val="24"/>
              </w:rPr>
              <w:t xml:space="preserve">DUNS 9-digit # </w:t>
            </w:r>
          </w:p>
          <w:p w14:paraId="726A10F0" w14:textId="3892504F" w:rsidR="00004D5E" w:rsidRPr="00004D5E" w:rsidRDefault="00004D5E" w:rsidP="00620E29">
            <w:pPr>
              <w:rPr>
                <w:rFonts w:ascii="Times New Roman" w:hAnsi="Times New Roman" w:cs="Times New Roman"/>
                <w:sz w:val="24"/>
                <w:szCs w:val="24"/>
              </w:rPr>
            </w:pPr>
            <w:r w:rsidRPr="00620E29">
              <w:rPr>
                <w:rFonts w:ascii="Times New Roman" w:hAnsi="Times New Roman" w:cs="Times New Roman"/>
                <w:sz w:val="24"/>
                <w:szCs w:val="24"/>
              </w:rPr>
              <w:t xml:space="preserve">4. Request appropriate staff member(s) to obtain DUNS number, verify &amp; update information under DUNS number </w:t>
            </w:r>
          </w:p>
        </w:tc>
        <w:tc>
          <w:tcPr>
            <w:tcW w:w="1416" w:type="dxa"/>
            <w:tcBorders>
              <w:top w:val="single" w:sz="6" w:space="0" w:color="CCCCCC"/>
              <w:left w:val="single" w:sz="6" w:space="0" w:color="CCCCCC"/>
              <w:bottom w:val="single" w:sz="6" w:space="0" w:color="CCCCCC"/>
              <w:right w:val="single" w:sz="6" w:space="0" w:color="CCCCCC"/>
            </w:tcBorders>
          </w:tcPr>
          <w:p w14:paraId="601FBF1D" w14:textId="77777777" w:rsidR="00004D5E" w:rsidRPr="00620E29" w:rsidRDefault="00004D5E" w:rsidP="00004D5E">
            <w:pPr>
              <w:ind w:left="8"/>
              <w:rPr>
                <w:rFonts w:ascii="Times New Roman" w:hAnsi="Times New Roman" w:cs="Times New Roman"/>
                <w:sz w:val="24"/>
                <w:szCs w:val="24"/>
              </w:rPr>
            </w:pPr>
            <w:r w:rsidRPr="00620E29">
              <w:rPr>
                <w:rFonts w:ascii="Times New Roman" w:hAnsi="Times New Roman" w:cs="Times New Roman"/>
                <w:sz w:val="24"/>
                <w:szCs w:val="24"/>
              </w:rPr>
              <w:t xml:space="preserve">1-2 Business </w:t>
            </w:r>
          </w:p>
          <w:p w14:paraId="6A18B4F5" w14:textId="3CF3A243" w:rsidR="00004D5E" w:rsidRPr="00004D5E" w:rsidRDefault="00004D5E" w:rsidP="00004D5E">
            <w:pPr>
              <w:ind w:left="8"/>
              <w:rPr>
                <w:rFonts w:ascii="Times New Roman" w:hAnsi="Times New Roman" w:cs="Times New Roman"/>
                <w:sz w:val="24"/>
                <w:szCs w:val="24"/>
              </w:rPr>
            </w:pPr>
            <w:r w:rsidRPr="00620E29">
              <w:rPr>
                <w:rFonts w:ascii="Times New Roman" w:hAnsi="Times New Roman" w:cs="Times New Roman"/>
                <w:sz w:val="24"/>
                <w:szCs w:val="24"/>
              </w:rPr>
              <w:t xml:space="preserve">Days </w:t>
            </w:r>
          </w:p>
        </w:tc>
        <w:tc>
          <w:tcPr>
            <w:tcW w:w="1800" w:type="dxa"/>
            <w:tcBorders>
              <w:top w:val="single" w:sz="4" w:space="0" w:color="D0CECE" w:themeColor="background2" w:themeShade="E6"/>
              <w:left w:val="single" w:sz="6" w:space="0" w:color="CCCCCC"/>
              <w:bottom w:val="single" w:sz="6" w:space="0" w:color="CCCCCC"/>
              <w:right w:val="single" w:sz="6" w:space="0" w:color="CCCCCC"/>
            </w:tcBorders>
          </w:tcPr>
          <w:p w14:paraId="50E2F8E3" w14:textId="69A4BF4D" w:rsidR="00004D5E" w:rsidRPr="00004D5E" w:rsidRDefault="00004D5E" w:rsidP="00004D5E">
            <w:pPr>
              <w:ind w:left="8"/>
              <w:rPr>
                <w:rFonts w:ascii="Times New Roman" w:hAnsi="Times New Roman" w:cs="Times New Roman"/>
                <w:sz w:val="24"/>
                <w:szCs w:val="24"/>
              </w:rPr>
            </w:pPr>
            <w:r w:rsidRPr="00620E29">
              <w:rPr>
                <w:rFonts w:ascii="Times New Roman" w:hAnsi="Times New Roman" w:cs="Times New Roman"/>
                <w:sz w:val="24"/>
                <w:szCs w:val="24"/>
              </w:rPr>
              <w:t>To confirm that you have been issued a new DUNS number check online at (</w:t>
            </w:r>
            <w:hyperlink r:id="rId57" w:history="1">
              <w:r w:rsidRPr="00620E29">
                <w:rPr>
                  <w:rStyle w:val="Hyperlink"/>
                  <w:rFonts w:ascii="Times New Roman" w:hAnsi="Times New Roman" w:cs="Times New Roman"/>
                  <w:sz w:val="24"/>
                  <w:szCs w:val="24"/>
                </w:rPr>
                <w:t>http://fedgov.dnb.com/webform</w:t>
              </w:r>
            </w:hyperlink>
            <w:r w:rsidRPr="00620E29">
              <w:rPr>
                <w:rFonts w:ascii="Times New Roman" w:hAnsi="Times New Roman" w:cs="Times New Roman"/>
                <w:sz w:val="24"/>
                <w:szCs w:val="24"/>
              </w:rPr>
              <w:t>) or call 1-866-705-5711</w:t>
            </w:r>
          </w:p>
        </w:tc>
      </w:tr>
      <w:tr w:rsidR="00AC4149" w:rsidRPr="00215B1D" w14:paraId="1FBF4BA6" w14:textId="77777777" w:rsidTr="00620E29">
        <w:trPr>
          <w:trHeight w:val="2740"/>
        </w:trPr>
        <w:tc>
          <w:tcPr>
            <w:tcW w:w="526" w:type="dxa"/>
            <w:tcBorders>
              <w:top w:val="single" w:sz="6" w:space="0" w:color="CCCCCC"/>
              <w:left w:val="single" w:sz="9" w:space="0" w:color="CCCCCC"/>
              <w:bottom w:val="single" w:sz="6" w:space="0" w:color="CCCCCC"/>
              <w:right w:val="single" w:sz="9" w:space="0" w:color="CCCCCC"/>
            </w:tcBorders>
          </w:tcPr>
          <w:p w14:paraId="126329B6"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2 </w:t>
            </w:r>
          </w:p>
        </w:tc>
        <w:tc>
          <w:tcPr>
            <w:tcW w:w="1276" w:type="dxa"/>
            <w:tcBorders>
              <w:top w:val="single" w:sz="6" w:space="0" w:color="CCCCCC"/>
              <w:left w:val="single" w:sz="9" w:space="0" w:color="CCCCCC"/>
              <w:bottom w:val="single" w:sz="6" w:space="0" w:color="CCCCCC"/>
              <w:right w:val="single" w:sz="6" w:space="0" w:color="CCCCCC"/>
            </w:tcBorders>
          </w:tcPr>
          <w:p w14:paraId="0143F167"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System for </w:t>
            </w:r>
          </w:p>
          <w:p w14:paraId="2690BE6F"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Award </w:t>
            </w:r>
          </w:p>
          <w:p w14:paraId="19E65CC7" w14:textId="77777777" w:rsidR="00AC4149" w:rsidRPr="00620E29" w:rsidRDefault="00AC4149" w:rsidP="00F66AEC">
            <w:pPr>
              <w:spacing w:line="238" w:lineRule="auto"/>
              <w:ind w:left="4"/>
              <w:rPr>
                <w:rFonts w:ascii="Times New Roman" w:hAnsi="Times New Roman" w:cs="Times New Roman"/>
                <w:sz w:val="24"/>
                <w:szCs w:val="24"/>
              </w:rPr>
            </w:pPr>
            <w:r w:rsidRPr="00620E29">
              <w:rPr>
                <w:rFonts w:ascii="Times New Roman" w:hAnsi="Times New Roman" w:cs="Times New Roman"/>
                <w:sz w:val="24"/>
                <w:szCs w:val="24"/>
              </w:rPr>
              <w:t xml:space="preserve">Management (SAM) </w:t>
            </w:r>
          </w:p>
          <w:p w14:paraId="358202F7" w14:textId="77777777" w:rsidR="00AC4149" w:rsidRPr="00620E29" w:rsidRDefault="00AC4149" w:rsidP="00F66AEC">
            <w:pPr>
              <w:spacing w:line="238" w:lineRule="auto"/>
              <w:ind w:left="4"/>
              <w:rPr>
                <w:rFonts w:ascii="Times New Roman" w:hAnsi="Times New Roman" w:cs="Times New Roman"/>
                <w:sz w:val="24"/>
                <w:szCs w:val="24"/>
              </w:rPr>
            </w:pPr>
            <w:r w:rsidRPr="00620E29">
              <w:rPr>
                <w:rFonts w:ascii="Times New Roman" w:hAnsi="Times New Roman" w:cs="Times New Roman"/>
                <w:sz w:val="24"/>
                <w:szCs w:val="24"/>
              </w:rPr>
              <w:t xml:space="preserve">formerly Central </w:t>
            </w:r>
          </w:p>
          <w:p w14:paraId="57B8968F"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Contractor </w:t>
            </w:r>
          </w:p>
          <w:p w14:paraId="5F74BF6B" w14:textId="77777777" w:rsidR="00AC4149" w:rsidRPr="00620E29" w:rsidRDefault="00AC4149" w:rsidP="00F66AEC">
            <w:pPr>
              <w:ind w:left="4"/>
              <w:jc w:val="both"/>
              <w:rPr>
                <w:rFonts w:ascii="Times New Roman" w:hAnsi="Times New Roman" w:cs="Times New Roman"/>
                <w:sz w:val="24"/>
                <w:szCs w:val="24"/>
              </w:rPr>
            </w:pPr>
            <w:r w:rsidRPr="00620E29">
              <w:rPr>
                <w:rFonts w:ascii="Times New Roman" w:hAnsi="Times New Roman" w:cs="Times New Roman"/>
                <w:sz w:val="24"/>
                <w:szCs w:val="24"/>
              </w:rPr>
              <w:t xml:space="preserve">Registration </w:t>
            </w:r>
          </w:p>
          <w:p w14:paraId="1CE0530D"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(CCR) </w:t>
            </w:r>
          </w:p>
        </w:tc>
        <w:tc>
          <w:tcPr>
            <w:tcW w:w="3329" w:type="dxa"/>
            <w:tcBorders>
              <w:top w:val="single" w:sz="6" w:space="0" w:color="CCCCCC"/>
              <w:left w:val="single" w:sz="6" w:space="0" w:color="CCCCCC"/>
              <w:bottom w:val="single" w:sz="6" w:space="0" w:color="CCCCCC"/>
              <w:right w:val="single" w:sz="6" w:space="0" w:color="CCCCCC"/>
            </w:tcBorders>
          </w:tcPr>
          <w:p w14:paraId="64DED1C4" w14:textId="77777777" w:rsidR="00AC4149" w:rsidRPr="00620E29" w:rsidRDefault="00AC4149" w:rsidP="00AC4149">
            <w:pPr>
              <w:numPr>
                <w:ilvl w:val="0"/>
                <w:numId w:val="106"/>
              </w:numPr>
              <w:ind w:hanging="240"/>
              <w:rPr>
                <w:rFonts w:ascii="Times New Roman" w:hAnsi="Times New Roman" w:cs="Times New Roman"/>
                <w:sz w:val="24"/>
                <w:szCs w:val="24"/>
              </w:rPr>
            </w:pPr>
            <w:r w:rsidRPr="00620E29">
              <w:rPr>
                <w:rFonts w:ascii="Times New Roman" w:hAnsi="Times New Roman" w:cs="Times New Roman"/>
                <w:sz w:val="24"/>
                <w:szCs w:val="24"/>
              </w:rPr>
              <w:t xml:space="preserve">Retrieve organizations </w:t>
            </w:r>
          </w:p>
          <w:p w14:paraId="5322474F"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DUNS number  </w:t>
            </w:r>
          </w:p>
          <w:p w14:paraId="65168C3F" w14:textId="47DA7239"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2. Go to </w:t>
            </w:r>
            <w:hyperlink r:id="rId58" w:history="1">
              <w:r w:rsidRPr="00620E29">
                <w:rPr>
                  <w:rStyle w:val="Hyperlink"/>
                  <w:rFonts w:ascii="Times New Roman" w:hAnsi="Times New Roman" w:cs="Times New Roman"/>
                  <w:sz w:val="24"/>
                  <w:szCs w:val="24"/>
                </w:rPr>
                <w:t>www.sam.gov</w:t>
              </w:r>
            </w:hyperlink>
            <w:r w:rsidRPr="00620E29">
              <w:rPr>
                <w:rFonts w:ascii="Times New Roman" w:hAnsi="Times New Roman" w:cs="Times New Roman"/>
                <w:sz w:val="24"/>
                <w:szCs w:val="24"/>
              </w:rPr>
              <w:t xml:space="preserve"> and designate an E-Biz POC (not CCR username will not work in SAM and you will need to have an active SAM account before you</w:t>
            </w:r>
            <w:r w:rsidR="00C375AE">
              <w:rPr>
                <w:rFonts w:ascii="Times New Roman" w:hAnsi="Times New Roman" w:cs="Times New Roman"/>
                <w:sz w:val="24"/>
                <w:szCs w:val="24"/>
              </w:rPr>
              <w:t xml:space="preserve"> </w:t>
            </w:r>
            <w:r w:rsidRPr="00620E29">
              <w:rPr>
                <w:rFonts w:ascii="Times New Roman" w:hAnsi="Times New Roman" w:cs="Times New Roman"/>
                <w:sz w:val="24"/>
                <w:szCs w:val="24"/>
              </w:rPr>
              <w:t xml:space="preserve">can register on grants.gov)  </w:t>
            </w:r>
          </w:p>
        </w:tc>
        <w:tc>
          <w:tcPr>
            <w:tcW w:w="1416" w:type="dxa"/>
            <w:tcBorders>
              <w:top w:val="single" w:sz="6" w:space="0" w:color="CCCCCC"/>
              <w:left w:val="single" w:sz="6" w:space="0" w:color="CCCCCC"/>
              <w:bottom w:val="single" w:sz="6" w:space="0" w:color="CCCCCC"/>
              <w:right w:val="single" w:sz="6" w:space="0" w:color="CCCCCC"/>
            </w:tcBorders>
          </w:tcPr>
          <w:p w14:paraId="2D0F31F7"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3-5 Business Days but up to 2 weeks and must be renewed once a year </w:t>
            </w:r>
          </w:p>
        </w:tc>
        <w:tc>
          <w:tcPr>
            <w:tcW w:w="1800" w:type="dxa"/>
            <w:tcBorders>
              <w:top w:val="single" w:sz="4" w:space="0" w:color="D0CECE" w:themeColor="background2" w:themeShade="E6"/>
              <w:left w:val="single" w:sz="6" w:space="0" w:color="CCCCCC"/>
              <w:bottom w:val="single" w:sz="6" w:space="0" w:color="CCCCCC"/>
              <w:right w:val="single" w:sz="6" w:space="0" w:color="CCCCCC"/>
            </w:tcBorders>
          </w:tcPr>
          <w:p w14:paraId="3AFCABD8"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For SAM </w:t>
            </w:r>
          </w:p>
          <w:p w14:paraId="0A595284"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Customer Service Contact </w:t>
            </w:r>
            <w:hyperlink r:id="rId59" w:history="1">
              <w:r w:rsidRPr="00620E29">
                <w:rPr>
                  <w:rStyle w:val="Hyperlink"/>
                  <w:rFonts w:ascii="Times New Roman" w:hAnsi="Times New Roman" w:cs="Times New Roman"/>
                  <w:sz w:val="24"/>
                  <w:szCs w:val="24"/>
                </w:rPr>
                <w:t>https://fsd.gov/fsd-gov/home.do</w:t>
              </w:r>
            </w:hyperlink>
            <w:r w:rsidRPr="00620E29">
              <w:rPr>
                <w:rFonts w:ascii="Times New Roman" w:hAnsi="Times New Roman" w:cs="Times New Roman"/>
                <w:sz w:val="24"/>
                <w:szCs w:val="24"/>
              </w:rPr>
              <w:t xml:space="preserve"> Calls: 866-606-8220 </w:t>
            </w:r>
          </w:p>
        </w:tc>
      </w:tr>
      <w:tr w:rsidR="00AC4149" w:rsidRPr="00215B1D" w14:paraId="7F2866C0" w14:textId="77777777" w:rsidTr="00F66AEC">
        <w:trPr>
          <w:trHeight w:val="4447"/>
        </w:trPr>
        <w:tc>
          <w:tcPr>
            <w:tcW w:w="526" w:type="dxa"/>
            <w:tcBorders>
              <w:top w:val="single" w:sz="6" w:space="0" w:color="CCCCCC"/>
              <w:left w:val="single" w:sz="9" w:space="0" w:color="CCCCCC"/>
              <w:bottom w:val="single" w:sz="6" w:space="0" w:color="CCCCCC"/>
              <w:right w:val="single" w:sz="9" w:space="0" w:color="CCCCCC"/>
            </w:tcBorders>
          </w:tcPr>
          <w:p w14:paraId="08C5F3E7"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3 </w:t>
            </w:r>
          </w:p>
        </w:tc>
        <w:tc>
          <w:tcPr>
            <w:tcW w:w="1276" w:type="dxa"/>
            <w:tcBorders>
              <w:top w:val="single" w:sz="6" w:space="0" w:color="CCCCCC"/>
              <w:left w:val="single" w:sz="9" w:space="0" w:color="CCCCCC"/>
              <w:bottom w:val="single" w:sz="6" w:space="0" w:color="CCCCCC"/>
              <w:right w:val="single" w:sz="6" w:space="0" w:color="CCCCCC"/>
            </w:tcBorders>
          </w:tcPr>
          <w:p w14:paraId="2D2A9B2B" w14:textId="77777777" w:rsidR="00AC4149" w:rsidRPr="00620E29" w:rsidRDefault="00AC4149" w:rsidP="00F66AEC">
            <w:pPr>
              <w:ind w:left="4"/>
              <w:rPr>
                <w:rFonts w:ascii="Times New Roman" w:hAnsi="Times New Roman" w:cs="Times New Roman"/>
                <w:sz w:val="24"/>
                <w:szCs w:val="24"/>
              </w:rPr>
            </w:pPr>
            <w:r w:rsidRPr="00620E29">
              <w:rPr>
                <w:rFonts w:ascii="Times New Roman" w:hAnsi="Times New Roman" w:cs="Times New Roman"/>
                <w:sz w:val="24"/>
                <w:szCs w:val="24"/>
              </w:rPr>
              <w:t xml:space="preserve">Grants.gov </w:t>
            </w:r>
          </w:p>
        </w:tc>
        <w:tc>
          <w:tcPr>
            <w:tcW w:w="3329" w:type="dxa"/>
            <w:tcBorders>
              <w:top w:val="single" w:sz="6" w:space="0" w:color="CCCCCC"/>
              <w:left w:val="single" w:sz="6" w:space="0" w:color="CCCCCC"/>
              <w:bottom w:val="single" w:sz="6" w:space="0" w:color="CCCCCC"/>
              <w:right w:val="single" w:sz="6" w:space="0" w:color="CCCCCC"/>
            </w:tcBorders>
          </w:tcPr>
          <w:p w14:paraId="568F8794" w14:textId="77777777" w:rsidR="00AC4149" w:rsidRPr="00620E29" w:rsidRDefault="00AC4149" w:rsidP="00F66AEC">
            <w:pPr>
              <w:spacing w:line="238" w:lineRule="auto"/>
              <w:rPr>
                <w:rFonts w:ascii="Times New Roman" w:hAnsi="Times New Roman" w:cs="Times New Roman"/>
                <w:sz w:val="24"/>
                <w:szCs w:val="24"/>
              </w:rPr>
            </w:pPr>
            <w:r w:rsidRPr="00620E29">
              <w:rPr>
                <w:rFonts w:ascii="Times New Roman" w:hAnsi="Times New Roman" w:cs="Times New Roman"/>
                <w:sz w:val="24"/>
                <w:szCs w:val="24"/>
              </w:rPr>
              <w:t xml:space="preserve">1. Set up an individual account in Grants.gov using organization new DUNS number to become an authorized organization  representative (AOR) </w:t>
            </w:r>
          </w:p>
          <w:p w14:paraId="5B511321" w14:textId="77777777" w:rsidR="00AC4149" w:rsidRPr="00620E29" w:rsidRDefault="00AC4149" w:rsidP="00F66AEC">
            <w:pPr>
              <w:spacing w:line="238" w:lineRule="auto"/>
              <w:ind w:left="8"/>
              <w:rPr>
                <w:rFonts w:ascii="Times New Roman" w:hAnsi="Times New Roman" w:cs="Times New Roman"/>
                <w:sz w:val="24"/>
                <w:szCs w:val="24"/>
              </w:rPr>
            </w:pPr>
            <w:r w:rsidRPr="00620E29">
              <w:rPr>
                <w:rFonts w:ascii="Times New Roman" w:hAnsi="Times New Roman" w:cs="Times New Roman"/>
                <w:sz w:val="24"/>
                <w:szCs w:val="24"/>
              </w:rPr>
              <w:t xml:space="preserve">2. Once the account is set up the E-BIZ POC will be notified via email </w:t>
            </w:r>
          </w:p>
          <w:p w14:paraId="5057B513" w14:textId="77777777" w:rsidR="00AC4149" w:rsidRPr="00620E29" w:rsidRDefault="00AC4149" w:rsidP="00F66AEC">
            <w:pPr>
              <w:spacing w:line="238" w:lineRule="auto"/>
              <w:ind w:left="8"/>
              <w:rPr>
                <w:rFonts w:ascii="Times New Roman" w:hAnsi="Times New Roman" w:cs="Times New Roman"/>
                <w:sz w:val="24"/>
                <w:szCs w:val="24"/>
              </w:rPr>
            </w:pPr>
            <w:r w:rsidRPr="00620E29">
              <w:rPr>
                <w:rFonts w:ascii="Times New Roman" w:hAnsi="Times New Roman" w:cs="Times New Roman"/>
                <w:sz w:val="24"/>
                <w:szCs w:val="24"/>
              </w:rPr>
              <w:t xml:space="preserve">3. Log into grants.gov using the password the E-BIZ POC received and create new password </w:t>
            </w:r>
          </w:p>
          <w:p w14:paraId="4FCA7CCF"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4. This authorizes the AOR to submit applications on behalf of the organization </w:t>
            </w:r>
          </w:p>
        </w:tc>
        <w:tc>
          <w:tcPr>
            <w:tcW w:w="1416" w:type="dxa"/>
            <w:tcBorders>
              <w:top w:val="single" w:sz="6" w:space="0" w:color="CCCCCC"/>
              <w:left w:val="single" w:sz="6" w:space="0" w:color="CCCCCC"/>
              <w:bottom w:val="single" w:sz="6" w:space="0" w:color="CCCCCC"/>
              <w:right w:val="single" w:sz="6" w:space="0" w:color="CCCCCC"/>
            </w:tcBorders>
          </w:tcPr>
          <w:p w14:paraId="2622E20C" w14:textId="77777777" w:rsidR="00AC4149" w:rsidRPr="00620E29" w:rsidRDefault="00AC4149" w:rsidP="00F66AEC">
            <w:pPr>
              <w:spacing w:line="238" w:lineRule="auto"/>
              <w:ind w:left="8"/>
              <w:rPr>
                <w:rFonts w:ascii="Times New Roman" w:hAnsi="Times New Roman" w:cs="Times New Roman"/>
                <w:sz w:val="24"/>
                <w:szCs w:val="24"/>
              </w:rPr>
            </w:pPr>
            <w:r w:rsidRPr="00620E29">
              <w:rPr>
                <w:rFonts w:ascii="Times New Roman" w:hAnsi="Times New Roman" w:cs="Times New Roman"/>
                <w:sz w:val="24"/>
                <w:szCs w:val="24"/>
              </w:rPr>
              <w:t xml:space="preserve">Same day but can take 8 weeks to be fully registered and approved in the system (note, applicants </w:t>
            </w:r>
          </w:p>
          <w:p w14:paraId="2346BFD3"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MUST </w:t>
            </w:r>
          </w:p>
          <w:p w14:paraId="6C39D6D8"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obtain a </w:t>
            </w:r>
          </w:p>
          <w:p w14:paraId="01F40A78"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DUNS </w:t>
            </w:r>
          </w:p>
          <w:p w14:paraId="0A424396" w14:textId="77777777" w:rsidR="00AC4149" w:rsidRPr="00620E29" w:rsidRDefault="00AC4149" w:rsidP="00F66AEC">
            <w:pPr>
              <w:ind w:left="8"/>
              <w:jc w:val="both"/>
              <w:rPr>
                <w:rFonts w:ascii="Times New Roman" w:hAnsi="Times New Roman" w:cs="Times New Roman"/>
                <w:sz w:val="24"/>
                <w:szCs w:val="24"/>
              </w:rPr>
            </w:pPr>
            <w:r w:rsidRPr="00620E29">
              <w:rPr>
                <w:rFonts w:ascii="Times New Roman" w:hAnsi="Times New Roman" w:cs="Times New Roman"/>
                <w:sz w:val="24"/>
                <w:szCs w:val="24"/>
              </w:rPr>
              <w:t>number and</w:t>
            </w:r>
          </w:p>
          <w:p w14:paraId="2B27887E"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SAM account before applying on grants.gov)</w:t>
            </w:r>
          </w:p>
        </w:tc>
        <w:tc>
          <w:tcPr>
            <w:tcW w:w="1800" w:type="dxa"/>
            <w:tcBorders>
              <w:top w:val="single" w:sz="6" w:space="0" w:color="CCCCCC"/>
              <w:left w:val="single" w:sz="6" w:space="0" w:color="CCCCCC"/>
              <w:bottom w:val="single" w:sz="6" w:space="0" w:color="CCCCCC"/>
              <w:right w:val="single" w:sz="6" w:space="0" w:color="CCCCCC"/>
            </w:tcBorders>
          </w:tcPr>
          <w:p w14:paraId="26AC20AF" w14:textId="77777777" w:rsidR="00AC4149" w:rsidRPr="00620E29" w:rsidRDefault="00AC4149" w:rsidP="00F66AEC">
            <w:pPr>
              <w:spacing w:line="238" w:lineRule="auto"/>
              <w:ind w:left="8"/>
              <w:rPr>
                <w:rFonts w:ascii="Times New Roman" w:hAnsi="Times New Roman" w:cs="Times New Roman"/>
                <w:sz w:val="24"/>
                <w:szCs w:val="24"/>
              </w:rPr>
            </w:pPr>
            <w:r w:rsidRPr="00620E29">
              <w:rPr>
                <w:rFonts w:ascii="Times New Roman" w:hAnsi="Times New Roman" w:cs="Times New Roman"/>
                <w:sz w:val="24"/>
                <w:szCs w:val="24"/>
              </w:rPr>
              <w:t xml:space="preserve">Register early! Log into grants.gov and </w:t>
            </w:r>
          </w:p>
          <w:p w14:paraId="346E98C7" w14:textId="77777777" w:rsidR="00AC4149" w:rsidRPr="00620E29" w:rsidRDefault="00AC4149" w:rsidP="00F66AEC">
            <w:pPr>
              <w:ind w:left="-27"/>
              <w:rPr>
                <w:rFonts w:ascii="Times New Roman" w:hAnsi="Times New Roman" w:cs="Times New Roman"/>
                <w:sz w:val="24"/>
                <w:szCs w:val="24"/>
              </w:rPr>
            </w:pPr>
            <w:r w:rsidRPr="00620E29">
              <w:rPr>
                <w:rFonts w:ascii="Times New Roman" w:hAnsi="Times New Roman" w:cs="Times New Roman"/>
                <w:sz w:val="24"/>
                <w:szCs w:val="24"/>
              </w:rPr>
              <w:t xml:space="preserve"> check AOR </w:t>
            </w:r>
          </w:p>
          <w:p w14:paraId="11E7D928"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status until it </w:t>
            </w:r>
          </w:p>
          <w:p w14:paraId="0682A0F9" w14:textId="77777777" w:rsidR="00AC4149" w:rsidRPr="00620E29" w:rsidRDefault="00AC4149" w:rsidP="00F66AEC">
            <w:pPr>
              <w:ind w:left="8"/>
              <w:jc w:val="both"/>
              <w:rPr>
                <w:rFonts w:ascii="Times New Roman" w:hAnsi="Times New Roman" w:cs="Times New Roman"/>
                <w:sz w:val="24"/>
                <w:szCs w:val="24"/>
              </w:rPr>
            </w:pPr>
            <w:r w:rsidRPr="00620E29">
              <w:rPr>
                <w:rFonts w:ascii="Times New Roman" w:hAnsi="Times New Roman" w:cs="Times New Roman"/>
                <w:sz w:val="24"/>
                <w:szCs w:val="24"/>
              </w:rPr>
              <w:t xml:space="preserve">shows you have </w:t>
            </w:r>
          </w:p>
          <w:p w14:paraId="5C662C96" w14:textId="77777777" w:rsidR="00AC4149" w:rsidRPr="00620E29" w:rsidRDefault="00AC4149" w:rsidP="00F66AEC">
            <w:pPr>
              <w:ind w:left="8"/>
              <w:rPr>
                <w:rFonts w:ascii="Times New Roman" w:hAnsi="Times New Roman" w:cs="Times New Roman"/>
                <w:sz w:val="24"/>
                <w:szCs w:val="24"/>
              </w:rPr>
            </w:pPr>
            <w:r w:rsidRPr="00620E29">
              <w:rPr>
                <w:rFonts w:ascii="Times New Roman" w:hAnsi="Times New Roman" w:cs="Times New Roman"/>
                <w:sz w:val="24"/>
                <w:szCs w:val="24"/>
              </w:rPr>
              <w:t xml:space="preserve">been approved </w:t>
            </w:r>
          </w:p>
          <w:p w14:paraId="56C95A8F" w14:textId="77777777" w:rsidR="00AC4149" w:rsidRPr="00620E29" w:rsidRDefault="00AC4149" w:rsidP="00F66AEC">
            <w:pPr>
              <w:spacing w:after="1632"/>
              <w:ind w:left="-20"/>
              <w:rPr>
                <w:rFonts w:ascii="Times New Roman" w:hAnsi="Times New Roman" w:cs="Times New Roman"/>
                <w:sz w:val="24"/>
                <w:szCs w:val="24"/>
              </w:rPr>
            </w:pPr>
            <w:r w:rsidRPr="00620E29">
              <w:rPr>
                <w:rFonts w:ascii="Times New Roman" w:hAnsi="Times New Roman" w:cs="Times New Roman"/>
                <w:sz w:val="24"/>
                <w:szCs w:val="24"/>
              </w:rPr>
              <w:t xml:space="preserve"> </w:t>
            </w:r>
          </w:p>
          <w:p w14:paraId="05A3FCDD" w14:textId="77777777" w:rsidR="00AC4149" w:rsidRPr="00620E29" w:rsidRDefault="00AC4149" w:rsidP="00F66AEC">
            <w:pPr>
              <w:ind w:left="-20"/>
              <w:rPr>
                <w:rFonts w:ascii="Times New Roman" w:hAnsi="Times New Roman" w:cs="Times New Roman"/>
                <w:sz w:val="24"/>
                <w:szCs w:val="24"/>
              </w:rPr>
            </w:pPr>
            <w:r w:rsidRPr="00620E29">
              <w:rPr>
                <w:rFonts w:ascii="Times New Roman" w:hAnsi="Times New Roman" w:cs="Times New Roman"/>
                <w:sz w:val="24"/>
                <w:szCs w:val="24"/>
              </w:rPr>
              <w:t xml:space="preserve"> </w:t>
            </w:r>
          </w:p>
        </w:tc>
      </w:tr>
    </w:tbl>
    <w:p w14:paraId="4704E228" w14:textId="1065CFC9" w:rsidR="00C81A47" w:rsidRDefault="00C81A47" w:rsidP="00C573C8">
      <w:pPr>
        <w:kinsoku w:val="0"/>
        <w:overflowPunct w:val="0"/>
        <w:autoSpaceDE w:val="0"/>
        <w:autoSpaceDN w:val="0"/>
        <w:adjustRightInd w:val="0"/>
        <w:spacing w:before="45" w:after="0" w:line="240" w:lineRule="auto"/>
        <w:rPr>
          <w:rFonts w:ascii="Times New Roman" w:hAnsi="Times New Roman" w:cs="Times New Roman"/>
          <w:sz w:val="24"/>
          <w:szCs w:val="24"/>
        </w:rPr>
      </w:pPr>
    </w:p>
    <w:p w14:paraId="2CE117C7" w14:textId="77777777" w:rsidR="00C81A47" w:rsidRDefault="00C81A47">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Layout w:type="fixed"/>
        <w:tblCellMar>
          <w:left w:w="0" w:type="dxa"/>
          <w:right w:w="0" w:type="dxa"/>
        </w:tblCellMar>
        <w:tblLook w:val="0000" w:firstRow="0" w:lastRow="0" w:firstColumn="0" w:lastColumn="0" w:noHBand="0" w:noVBand="0"/>
      </w:tblPr>
      <w:tblGrid>
        <w:gridCol w:w="9300"/>
      </w:tblGrid>
      <w:tr w:rsidR="00C573C8" w:rsidRPr="00215B1D" w14:paraId="7967DD16" w14:textId="77777777" w:rsidTr="00787500">
        <w:trPr>
          <w:trHeight w:val="480"/>
        </w:trPr>
        <w:tc>
          <w:tcPr>
            <w:tcW w:w="9300" w:type="dxa"/>
            <w:tcBorders>
              <w:top w:val="none" w:sz="6" w:space="0" w:color="auto"/>
              <w:left w:val="none" w:sz="6" w:space="0" w:color="auto"/>
              <w:bottom w:val="none" w:sz="6" w:space="0" w:color="auto"/>
              <w:right w:val="none" w:sz="6" w:space="0" w:color="auto"/>
            </w:tcBorders>
            <w:shd w:val="clear" w:color="auto" w:fill="E0E0E0"/>
          </w:tcPr>
          <w:p w14:paraId="0DDD2F2F" w14:textId="77777777" w:rsidR="00C573C8" w:rsidRPr="00215B1D" w:rsidRDefault="00C573C8" w:rsidP="00C127D0">
            <w:pPr>
              <w:kinsoku w:val="0"/>
              <w:overflowPunct w:val="0"/>
              <w:autoSpaceDE w:val="0"/>
              <w:autoSpaceDN w:val="0"/>
              <w:adjustRightInd w:val="0"/>
              <w:spacing w:before="40" w:after="0" w:line="240" w:lineRule="auto"/>
              <w:ind w:left="60"/>
              <w:rPr>
                <w:rFonts w:ascii="Times New Roman" w:hAnsi="Times New Roman" w:cs="Times New Roman"/>
                <w:b/>
                <w:bCs/>
                <w:sz w:val="24"/>
                <w:szCs w:val="24"/>
              </w:rPr>
            </w:pPr>
            <w:r w:rsidRPr="00215B1D">
              <w:rPr>
                <w:rFonts w:ascii="Times New Roman" w:hAnsi="Times New Roman" w:cs="Times New Roman"/>
                <w:b/>
                <w:bCs/>
                <w:sz w:val="24"/>
                <w:szCs w:val="24"/>
              </w:rPr>
              <w:t>Cost Sharing or Matching</w:t>
            </w:r>
          </w:p>
        </w:tc>
      </w:tr>
    </w:tbl>
    <w:p w14:paraId="20998BFB" w14:textId="77777777" w:rsidR="00C573C8" w:rsidRPr="00620E29" w:rsidRDefault="00C573C8" w:rsidP="00C573C8">
      <w:pPr>
        <w:pStyle w:val="NoSpacing"/>
        <w:rPr>
          <w:rFonts w:ascii="Times New Roman" w:hAnsi="Times New Roman"/>
          <w:szCs w:val="24"/>
        </w:rPr>
      </w:pPr>
      <w:r w:rsidRPr="00620E29">
        <w:rPr>
          <w:rFonts w:ascii="Times New Roman" w:hAnsi="Times New Roman"/>
          <w:szCs w:val="24"/>
        </w:rPr>
        <w:t>Cost Sharing / Matching Requirement:</w:t>
      </w:r>
      <w:r w:rsidRPr="00620E29">
        <w:rPr>
          <w:rFonts w:ascii="Times New Roman" w:hAnsi="Times New Roman"/>
          <w:szCs w:val="24"/>
        </w:rPr>
        <w:tab/>
      </w:r>
      <w:r w:rsidRPr="00620E29">
        <w:rPr>
          <w:rFonts w:ascii="Times New Roman" w:hAnsi="Times New Roman"/>
          <w:szCs w:val="24"/>
        </w:rPr>
        <w:tab/>
      </w:r>
      <w:r w:rsidRPr="00620E29">
        <w:rPr>
          <w:rFonts w:ascii="Times New Roman" w:hAnsi="Times New Roman"/>
          <w:szCs w:val="24"/>
        </w:rPr>
        <w:tab/>
      </w:r>
      <w:r w:rsidRPr="00620E29">
        <w:rPr>
          <w:rFonts w:ascii="Times New Roman" w:hAnsi="Times New Roman"/>
          <w:szCs w:val="24"/>
        </w:rPr>
        <w:tab/>
        <w:t>Yes</w:t>
      </w:r>
    </w:p>
    <w:p w14:paraId="3D9BE0BE" w14:textId="77777777" w:rsidR="00C573C8" w:rsidRPr="00620E29" w:rsidRDefault="00C573C8" w:rsidP="00C573C8">
      <w:pPr>
        <w:pStyle w:val="NoSpacing"/>
        <w:rPr>
          <w:rFonts w:ascii="Times New Roman" w:hAnsi="Times New Roman"/>
          <w:szCs w:val="24"/>
        </w:rPr>
      </w:pPr>
      <w:r w:rsidRPr="00620E29">
        <w:rPr>
          <w:rFonts w:ascii="Times New Roman" w:hAnsi="Times New Roman"/>
          <w:szCs w:val="24"/>
        </w:rPr>
        <w:t xml:space="preserve">The DFC authorizing legislation requires recipients to demonstrate that they have non-federal matching funds (“match”) from non-federal sources equivalent to or greater than federal funds requested from the DFC Support Program. Applicants </w:t>
      </w:r>
      <w:r w:rsidRPr="00620E29">
        <w:rPr>
          <w:rFonts w:ascii="Times New Roman" w:hAnsi="Times New Roman"/>
          <w:b/>
          <w:szCs w:val="24"/>
          <w:u w:val="single"/>
        </w:rPr>
        <w:t>must</w:t>
      </w:r>
      <w:r w:rsidRPr="00620E29">
        <w:rPr>
          <w:rFonts w:ascii="Times New Roman" w:hAnsi="Times New Roman"/>
          <w:szCs w:val="24"/>
        </w:rPr>
        <w:t xml:space="preserve"> itemize the match separately in the budget and explain the match separately in the Budget Narrative. CDC budget preparation guidelines can be found at </w:t>
      </w:r>
      <w:hyperlink r:id="rId60" w:history="1">
        <w:r w:rsidRPr="00620E29">
          <w:rPr>
            <w:rStyle w:val="Hyperlink"/>
            <w:rFonts w:ascii="Times New Roman" w:hAnsi="Times New Roman"/>
            <w:szCs w:val="24"/>
          </w:rPr>
          <w:t>https://www.cdc.gov/grants/documents/Budget-Preparation-Guidance.pdf</w:t>
        </w:r>
      </w:hyperlink>
      <w:r w:rsidRPr="00620E29">
        <w:rPr>
          <w:rFonts w:ascii="Times New Roman" w:hAnsi="Times New Roman"/>
          <w:szCs w:val="24"/>
        </w:rPr>
        <w:t>. Applicants in their first cycle of DFC funding (Year One – Year Five), and those in Year Six, are required to have 100 percent match (1:1) from non-federal sources.  Beginning in Year Seven, the percentage increases.  The table below indicates the percentage of match required for DFC grant recipients in each year of the grant.</w:t>
      </w:r>
    </w:p>
    <w:p w14:paraId="2009BA95" w14:textId="77777777" w:rsidR="00C573C8" w:rsidRPr="00620E29" w:rsidRDefault="00C573C8" w:rsidP="00C573C8">
      <w:pPr>
        <w:pStyle w:val="NoSpacing"/>
        <w:rPr>
          <w:rFonts w:ascii="Times New Roman" w:hAnsi="Times New Roman"/>
          <w:b/>
          <w:szCs w:val="24"/>
        </w:rPr>
      </w:pPr>
    </w:p>
    <w:p w14:paraId="3047ACA3" w14:textId="77777777" w:rsidR="00C573C8" w:rsidRPr="00620E29" w:rsidRDefault="00C573C8" w:rsidP="00C573C8">
      <w:pPr>
        <w:pStyle w:val="NoSpacing"/>
        <w:rPr>
          <w:rFonts w:ascii="Times New Roman" w:hAnsi="Times New Roman"/>
          <w:b/>
          <w:szCs w:val="24"/>
        </w:rPr>
      </w:pPr>
      <w:r w:rsidRPr="00620E29">
        <w:rPr>
          <w:rFonts w:ascii="Times New Roman" w:hAnsi="Times New Roman"/>
          <w:b/>
          <w:szCs w:val="24"/>
        </w:rPr>
        <w:t xml:space="preserve">Table </w:t>
      </w:r>
      <w:r>
        <w:rPr>
          <w:rFonts w:ascii="Times New Roman" w:hAnsi="Times New Roman"/>
          <w:b/>
          <w:szCs w:val="24"/>
        </w:rPr>
        <w:t>3</w:t>
      </w:r>
      <w:r w:rsidRPr="00620E29">
        <w:rPr>
          <w:rFonts w:ascii="Times New Roman" w:hAnsi="Times New Roman"/>
          <w:b/>
          <w:szCs w:val="24"/>
        </w:rPr>
        <w:t>: Percentage of Match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C573C8" w:rsidRPr="00215B1D" w14:paraId="5C0CE721" w14:textId="77777777" w:rsidTr="00C127D0">
        <w:tc>
          <w:tcPr>
            <w:tcW w:w="4788" w:type="dxa"/>
            <w:shd w:val="clear" w:color="auto" w:fill="auto"/>
          </w:tcPr>
          <w:p w14:paraId="48B6C022" w14:textId="77777777" w:rsidR="00C573C8" w:rsidRPr="00620E29" w:rsidRDefault="00C573C8" w:rsidP="00C127D0">
            <w:pPr>
              <w:pStyle w:val="NoSpacing"/>
              <w:jc w:val="center"/>
              <w:rPr>
                <w:rFonts w:ascii="Times New Roman" w:hAnsi="Times New Roman"/>
                <w:b/>
                <w:szCs w:val="24"/>
              </w:rPr>
            </w:pPr>
            <w:r w:rsidRPr="00620E29">
              <w:rPr>
                <w:rFonts w:ascii="Times New Roman" w:hAnsi="Times New Roman"/>
                <w:b/>
                <w:szCs w:val="24"/>
              </w:rPr>
              <w:t>Year of Funding Requested</w:t>
            </w:r>
          </w:p>
        </w:tc>
        <w:tc>
          <w:tcPr>
            <w:tcW w:w="4788" w:type="dxa"/>
            <w:shd w:val="clear" w:color="auto" w:fill="auto"/>
          </w:tcPr>
          <w:p w14:paraId="25F5A6CE" w14:textId="77777777" w:rsidR="00C573C8" w:rsidRPr="00620E29" w:rsidRDefault="00C573C8" w:rsidP="00C127D0">
            <w:pPr>
              <w:pStyle w:val="NoSpacing"/>
              <w:jc w:val="center"/>
              <w:rPr>
                <w:rFonts w:ascii="Times New Roman" w:hAnsi="Times New Roman"/>
                <w:b/>
                <w:szCs w:val="24"/>
              </w:rPr>
            </w:pPr>
            <w:r w:rsidRPr="00620E29">
              <w:rPr>
                <w:rFonts w:ascii="Times New Roman" w:hAnsi="Times New Roman"/>
                <w:b/>
                <w:szCs w:val="24"/>
              </w:rPr>
              <w:t>Matching Requirement</w:t>
            </w:r>
          </w:p>
        </w:tc>
      </w:tr>
      <w:tr w:rsidR="00C573C8" w:rsidRPr="00215B1D" w14:paraId="7FBC9F9C" w14:textId="77777777" w:rsidTr="00C127D0">
        <w:tc>
          <w:tcPr>
            <w:tcW w:w="4788" w:type="dxa"/>
            <w:shd w:val="clear" w:color="auto" w:fill="auto"/>
          </w:tcPr>
          <w:p w14:paraId="760BC2F6"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1-6</w:t>
            </w:r>
          </w:p>
        </w:tc>
        <w:tc>
          <w:tcPr>
            <w:tcW w:w="4788" w:type="dxa"/>
            <w:shd w:val="clear" w:color="auto" w:fill="auto"/>
          </w:tcPr>
          <w:p w14:paraId="3C435FBD"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100%</w:t>
            </w:r>
          </w:p>
        </w:tc>
      </w:tr>
      <w:tr w:rsidR="00C573C8" w:rsidRPr="00215B1D" w14:paraId="294BFDDC" w14:textId="77777777" w:rsidTr="00C127D0">
        <w:tc>
          <w:tcPr>
            <w:tcW w:w="4788" w:type="dxa"/>
            <w:shd w:val="clear" w:color="auto" w:fill="auto"/>
          </w:tcPr>
          <w:p w14:paraId="02442E98"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7-8</w:t>
            </w:r>
          </w:p>
        </w:tc>
        <w:tc>
          <w:tcPr>
            <w:tcW w:w="4788" w:type="dxa"/>
            <w:shd w:val="clear" w:color="auto" w:fill="auto"/>
          </w:tcPr>
          <w:p w14:paraId="0CBC27B5"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125%</w:t>
            </w:r>
          </w:p>
        </w:tc>
      </w:tr>
      <w:tr w:rsidR="00C573C8" w:rsidRPr="00215B1D" w14:paraId="721344E1" w14:textId="77777777" w:rsidTr="00C127D0">
        <w:tc>
          <w:tcPr>
            <w:tcW w:w="4788" w:type="dxa"/>
            <w:shd w:val="clear" w:color="auto" w:fill="auto"/>
          </w:tcPr>
          <w:p w14:paraId="6356A6BE"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9-10</w:t>
            </w:r>
          </w:p>
        </w:tc>
        <w:tc>
          <w:tcPr>
            <w:tcW w:w="4788" w:type="dxa"/>
            <w:shd w:val="clear" w:color="auto" w:fill="auto"/>
          </w:tcPr>
          <w:p w14:paraId="0E47C312" w14:textId="77777777" w:rsidR="00C573C8" w:rsidRPr="00620E29" w:rsidRDefault="00C573C8" w:rsidP="00C127D0">
            <w:pPr>
              <w:pStyle w:val="NoSpacing"/>
              <w:jc w:val="center"/>
              <w:rPr>
                <w:rFonts w:ascii="Times New Roman" w:hAnsi="Times New Roman"/>
                <w:szCs w:val="24"/>
              </w:rPr>
            </w:pPr>
            <w:r w:rsidRPr="00620E29">
              <w:rPr>
                <w:rFonts w:ascii="Times New Roman" w:hAnsi="Times New Roman"/>
                <w:szCs w:val="24"/>
              </w:rPr>
              <w:t>150%</w:t>
            </w:r>
          </w:p>
        </w:tc>
      </w:tr>
    </w:tbl>
    <w:p w14:paraId="6846668B" w14:textId="77777777" w:rsidR="00C573C8" w:rsidRPr="00620E29" w:rsidRDefault="00C573C8" w:rsidP="00C573C8">
      <w:pPr>
        <w:pStyle w:val="NoSpacing"/>
        <w:rPr>
          <w:rFonts w:ascii="Times New Roman" w:hAnsi="Times New Roman"/>
          <w:szCs w:val="24"/>
        </w:rPr>
      </w:pPr>
    </w:p>
    <w:p w14:paraId="6FD8D79B" w14:textId="77777777" w:rsidR="00C573C8" w:rsidRPr="00620E29" w:rsidRDefault="00C573C8" w:rsidP="00C573C8">
      <w:pPr>
        <w:pStyle w:val="NoSpacing"/>
        <w:rPr>
          <w:rFonts w:ascii="Times New Roman" w:hAnsi="Times New Roman"/>
          <w:szCs w:val="24"/>
        </w:rPr>
      </w:pPr>
      <w:r w:rsidRPr="00620E29">
        <w:rPr>
          <w:rFonts w:ascii="Times New Roman" w:hAnsi="Times New Roman"/>
          <w:szCs w:val="24"/>
        </w:rPr>
        <w:t xml:space="preserve">Cash or in-kind support may be used for the match requirement.  In-kind support includes the value of goods and services donated to the operation of the DFC coalition, including but not limited to office space, volunteer secretarial services, pro bono accounting services, and other volunteer services to support the coalition’s work.  All match </w:t>
      </w:r>
      <w:r w:rsidRPr="00620E29">
        <w:rPr>
          <w:rFonts w:ascii="Times New Roman" w:hAnsi="Times New Roman"/>
          <w:b/>
          <w:szCs w:val="24"/>
          <w:u w:val="single"/>
        </w:rPr>
        <w:t>must</w:t>
      </w:r>
      <w:r w:rsidRPr="00620E29">
        <w:rPr>
          <w:rFonts w:ascii="Times New Roman" w:hAnsi="Times New Roman"/>
          <w:szCs w:val="24"/>
        </w:rPr>
        <w:t xml:space="preserve"> follow federal cost principles (see Administrative and National Policy Requirements Section within the NOFO).  Applicants cannot submit match that would not be an allowable expense of DFC funds. If an applicant has sufficient match to allow a budget request of the full $125,000, the applicant should round up the final budget figures to equal $125,000. A match level over the required amount </w:t>
      </w:r>
      <w:r w:rsidRPr="00620E29">
        <w:rPr>
          <w:rFonts w:ascii="Times New Roman" w:hAnsi="Times New Roman"/>
          <w:b/>
          <w:szCs w:val="24"/>
        </w:rPr>
        <w:t>will not</w:t>
      </w:r>
      <w:r w:rsidRPr="00620E29">
        <w:rPr>
          <w:rFonts w:ascii="Times New Roman" w:hAnsi="Times New Roman"/>
          <w:szCs w:val="24"/>
        </w:rPr>
        <w:t xml:space="preserve"> result in a higher merit review score. All proposed match is an obligation on the part of the applicant.</w:t>
      </w:r>
    </w:p>
    <w:p w14:paraId="6CD451D6" w14:textId="77777777" w:rsidR="00C573C8" w:rsidRPr="00620E29" w:rsidRDefault="00C573C8" w:rsidP="00C573C8">
      <w:pPr>
        <w:pStyle w:val="NoSpacing"/>
        <w:rPr>
          <w:rFonts w:ascii="Times New Roman" w:hAnsi="Times New Roman"/>
          <w:szCs w:val="24"/>
        </w:rPr>
      </w:pPr>
    </w:p>
    <w:p w14:paraId="28547AC0" w14:textId="77777777" w:rsidR="00C573C8" w:rsidRPr="00620E29" w:rsidRDefault="00C573C8" w:rsidP="00C573C8">
      <w:pPr>
        <w:pStyle w:val="NoSpacing"/>
        <w:rPr>
          <w:rFonts w:ascii="Times New Roman" w:hAnsi="Times New Roman"/>
          <w:szCs w:val="24"/>
        </w:rPr>
      </w:pPr>
      <w:r w:rsidRPr="00620E29">
        <w:rPr>
          <w:rFonts w:ascii="Times New Roman" w:hAnsi="Times New Roman"/>
          <w:szCs w:val="24"/>
        </w:rPr>
        <w:t>Federal funds, including those passed through a state or local government cannot be used toward the required match. The only exception in the DFC Support Program is in the case of a coalition that includes a representative of the Bureau of Indian Affairs, the Indian Health Service, or a tribal government agency with expertise in the field of substance abuse and serving a tribal community.</w:t>
      </w:r>
    </w:p>
    <w:p w14:paraId="4BF5E2E7" w14:textId="23C083CF" w:rsidR="00C573C8" w:rsidRDefault="00C573C8" w:rsidP="00C573C8">
      <w:pPr>
        <w:pStyle w:val="NoSpacing"/>
        <w:rPr>
          <w:rFonts w:ascii="Times New Roman" w:hAnsi="Times New Roman"/>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C573C8" w:rsidRPr="00004D5E" w14:paraId="756B6CDB" w14:textId="77777777" w:rsidTr="00C127D0">
        <w:trPr>
          <w:trHeight w:val="356"/>
        </w:trPr>
        <w:tc>
          <w:tcPr>
            <w:tcW w:w="9300" w:type="dxa"/>
            <w:tcBorders>
              <w:top w:val="nil"/>
              <w:left w:val="nil"/>
              <w:bottom w:val="nil"/>
              <w:right w:val="nil"/>
            </w:tcBorders>
            <w:shd w:val="clear" w:color="auto" w:fill="E0E0E0"/>
          </w:tcPr>
          <w:p w14:paraId="74D6F46A" w14:textId="3DCB77EA" w:rsidR="00C573C8" w:rsidRPr="00620E29" w:rsidRDefault="00C573C8" w:rsidP="00C127D0">
            <w:pPr>
              <w:ind w:left="45"/>
              <w:rPr>
                <w:rFonts w:ascii="Times New Roman" w:hAnsi="Times New Roman" w:cs="Times New Roman"/>
                <w:sz w:val="24"/>
                <w:szCs w:val="24"/>
              </w:rPr>
            </w:pPr>
            <w:r>
              <w:rPr>
                <w:rFonts w:ascii="Times New Roman" w:hAnsi="Times New Roman" w:cs="Times New Roman"/>
                <w:b/>
                <w:sz w:val="24"/>
                <w:szCs w:val="24"/>
              </w:rPr>
              <w:t>Other</w:t>
            </w:r>
            <w:r w:rsidRPr="00620E29">
              <w:rPr>
                <w:rFonts w:ascii="Times New Roman" w:hAnsi="Times New Roman" w:cs="Times New Roman"/>
                <w:b/>
                <w:sz w:val="24"/>
                <w:szCs w:val="24"/>
              </w:rPr>
              <w:t xml:space="preserve">  </w:t>
            </w:r>
          </w:p>
        </w:tc>
      </w:tr>
    </w:tbl>
    <w:p w14:paraId="2B8D67A7" w14:textId="0B7BEAA8" w:rsidR="00C573C8" w:rsidRDefault="00C573C8" w:rsidP="00C573C8">
      <w:pPr>
        <w:pStyle w:val="NoSpacing"/>
        <w:rPr>
          <w:rFonts w:ascii="Times New Roman" w:hAnsi="Times New Roman"/>
          <w:szCs w:val="24"/>
        </w:rPr>
      </w:pPr>
      <w:r>
        <w:rPr>
          <w:rFonts w:ascii="Times New Roman" w:hAnsi="Times New Roman"/>
          <w:szCs w:val="24"/>
        </w:rPr>
        <w:t>If a funding amount greater than the ceiling of the award range is requested, the application will be considered non-responsive and will not be entered into the review process. The recipient will be notified that the application did not meet the eligibility requirements.</w:t>
      </w:r>
    </w:p>
    <w:p w14:paraId="2BE5F2EB" w14:textId="2FA4EA94" w:rsidR="00C573C8" w:rsidRDefault="00C573C8" w:rsidP="00C573C8">
      <w:pPr>
        <w:pStyle w:val="NoSpacing"/>
        <w:rPr>
          <w:rFonts w:ascii="Times New Roman" w:hAnsi="Times New Roman"/>
          <w:szCs w:val="24"/>
        </w:rPr>
      </w:pPr>
    </w:p>
    <w:p w14:paraId="64C7F4FF" w14:textId="402B0EE0" w:rsidR="00C573C8" w:rsidRDefault="00C573C8" w:rsidP="00C573C8">
      <w:pPr>
        <w:pStyle w:val="NoSpacing"/>
        <w:rPr>
          <w:rFonts w:ascii="Times New Roman" w:hAnsi="Times New Roman"/>
          <w:b/>
          <w:szCs w:val="24"/>
        </w:rPr>
      </w:pPr>
      <w:r>
        <w:rPr>
          <w:rFonts w:ascii="Times New Roman" w:hAnsi="Times New Roman"/>
          <w:b/>
          <w:szCs w:val="24"/>
        </w:rPr>
        <w:t>Special Requ</w:t>
      </w:r>
      <w:r w:rsidR="00C127D0">
        <w:rPr>
          <w:rFonts w:ascii="Times New Roman" w:hAnsi="Times New Roman"/>
          <w:b/>
          <w:szCs w:val="24"/>
        </w:rPr>
        <w:t>i</w:t>
      </w:r>
      <w:r>
        <w:rPr>
          <w:rFonts w:ascii="Times New Roman" w:hAnsi="Times New Roman"/>
          <w:b/>
          <w:szCs w:val="24"/>
        </w:rPr>
        <w:t>rements</w:t>
      </w:r>
    </w:p>
    <w:p w14:paraId="2A88B1BE" w14:textId="77777777" w:rsidR="0011339B" w:rsidRPr="00620E29" w:rsidRDefault="0011339B" w:rsidP="0011339B">
      <w:pPr>
        <w:widowControl w:val="0"/>
        <w:spacing w:after="0"/>
        <w:ind w:right="119"/>
        <w:rPr>
          <w:rFonts w:ascii="Times New Roman" w:hAnsi="Times New Roman" w:cs="Times New Roman"/>
          <w:sz w:val="24"/>
          <w:szCs w:val="24"/>
        </w:rPr>
      </w:pPr>
      <w:r w:rsidRPr="00620E29">
        <w:rPr>
          <w:rFonts w:ascii="Times New Roman" w:hAnsi="Times New Roman" w:cs="Times New Roman"/>
          <w:sz w:val="24"/>
          <w:szCs w:val="24"/>
        </w:rPr>
        <w:t>Competition is limited to community-based coalitions that have previously received a DFC grant, but have experienced a lapse in funding or have concluded the first five-year funding cycle and are applying for a second five-year funding cycle.</w:t>
      </w:r>
    </w:p>
    <w:p w14:paraId="59177CF2" w14:textId="77777777" w:rsidR="0011339B" w:rsidRPr="00620E29" w:rsidRDefault="0011339B" w:rsidP="0011339B">
      <w:pPr>
        <w:widowControl w:val="0"/>
        <w:spacing w:after="0"/>
        <w:ind w:right="119"/>
        <w:rPr>
          <w:rFonts w:ascii="Times New Roman" w:hAnsi="Times New Roman" w:cs="Times New Roman"/>
          <w:sz w:val="24"/>
          <w:szCs w:val="24"/>
        </w:rPr>
      </w:pPr>
    </w:p>
    <w:p w14:paraId="75212F38" w14:textId="3FDD4138" w:rsidR="0011339B" w:rsidRPr="00620E29" w:rsidRDefault="0011339B" w:rsidP="0011339B">
      <w:pPr>
        <w:widowControl w:val="0"/>
        <w:spacing w:after="0"/>
        <w:ind w:right="119"/>
        <w:rPr>
          <w:rFonts w:ascii="Times New Roman" w:eastAsia="Calibri" w:hAnsi="Times New Roman" w:cs="Times New Roman"/>
          <w:sz w:val="24"/>
          <w:szCs w:val="24"/>
        </w:rPr>
      </w:pPr>
      <w:r w:rsidRPr="00620E29">
        <w:rPr>
          <w:rFonts w:ascii="Times New Roman" w:hAnsi="Times New Roman" w:cs="Times New Roman"/>
          <w:sz w:val="24"/>
          <w:szCs w:val="24"/>
        </w:rPr>
        <w:t xml:space="preserve">By statute, community-based </w:t>
      </w:r>
      <w:r w:rsidRPr="00620E29">
        <w:rPr>
          <w:rFonts w:ascii="Times New Roman" w:eastAsia="Calibri" w:hAnsi="Times New Roman" w:cs="Times New Roman"/>
          <w:spacing w:val="-1"/>
          <w:sz w:val="24"/>
          <w:szCs w:val="24"/>
        </w:rPr>
        <w:t>coalitions must be</w:t>
      </w:r>
      <w:r w:rsidRPr="00620E29">
        <w:rPr>
          <w:rFonts w:ascii="Times New Roman" w:eastAsia="Calibri" w:hAnsi="Times New Roman" w:cs="Times New Roman"/>
          <w:sz w:val="24"/>
          <w:szCs w:val="24"/>
        </w:rPr>
        <w:t xml:space="preserve"> a </w:t>
      </w:r>
      <w:r w:rsidRPr="00620E29">
        <w:rPr>
          <w:rFonts w:ascii="Times New Roman" w:eastAsia="Calibri" w:hAnsi="Times New Roman" w:cs="Times New Roman"/>
          <w:spacing w:val="-1"/>
          <w:sz w:val="24"/>
          <w:szCs w:val="24"/>
        </w:rPr>
        <w:t>non-profit</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pacing w:val="-1"/>
          <w:sz w:val="24"/>
          <w:szCs w:val="24"/>
        </w:rPr>
        <w:t>organization</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or</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have</w:t>
      </w:r>
      <w:r w:rsidR="00C127D0">
        <w:rPr>
          <w:rFonts w:ascii="Times New Roman" w:eastAsia="Calibri" w:hAnsi="Times New Roman" w:cs="Times New Roman"/>
          <w:spacing w:val="49"/>
          <w:sz w:val="24"/>
          <w:szCs w:val="24"/>
        </w:rPr>
        <w:t xml:space="preserve"> </w:t>
      </w:r>
      <w:r w:rsidRPr="00620E29">
        <w:rPr>
          <w:rFonts w:ascii="Times New Roman" w:eastAsia="Calibri" w:hAnsi="Times New Roman" w:cs="Times New Roman"/>
          <w:spacing w:val="-1"/>
          <w:sz w:val="24"/>
          <w:szCs w:val="24"/>
        </w:rPr>
        <w:t>made arrangements</w:t>
      </w:r>
      <w:r w:rsidRPr="00620E29">
        <w:rPr>
          <w:rFonts w:ascii="Times New Roman" w:eastAsia="Calibri" w:hAnsi="Times New Roman" w:cs="Times New Roman"/>
          <w:sz w:val="24"/>
          <w:szCs w:val="24"/>
        </w:rPr>
        <w:t xml:space="preserve"> with a legal </w:t>
      </w:r>
      <w:r w:rsidRPr="00620E29">
        <w:rPr>
          <w:rFonts w:ascii="Times New Roman" w:eastAsia="Calibri" w:hAnsi="Times New Roman" w:cs="Times New Roman"/>
          <w:spacing w:val="-1"/>
          <w:sz w:val="24"/>
          <w:szCs w:val="24"/>
        </w:rPr>
        <w:t>entity</w:t>
      </w:r>
      <w:r w:rsidRPr="00620E29">
        <w:rPr>
          <w:rFonts w:ascii="Times New Roman" w:eastAsia="Calibri" w:hAnsi="Times New Roman" w:cs="Times New Roman"/>
          <w:sz w:val="24"/>
          <w:szCs w:val="24"/>
        </w:rPr>
        <w:t xml:space="preserve"> that is</w:t>
      </w:r>
      <w:r w:rsidRPr="00620E29">
        <w:rPr>
          <w:rFonts w:ascii="Times New Roman" w:eastAsia="Calibri" w:hAnsi="Times New Roman" w:cs="Times New Roman"/>
          <w:spacing w:val="33"/>
          <w:sz w:val="24"/>
          <w:szCs w:val="24"/>
        </w:rPr>
        <w:t xml:space="preserve"> </w:t>
      </w:r>
      <w:r w:rsidRPr="00620E29">
        <w:rPr>
          <w:rFonts w:ascii="Times New Roman" w:eastAsia="Calibri" w:hAnsi="Times New Roman" w:cs="Times New Roman"/>
          <w:sz w:val="24"/>
          <w:szCs w:val="24"/>
        </w:rPr>
        <w:t xml:space="preserve">eligible </w:t>
      </w:r>
      <w:r w:rsidRPr="00620E29">
        <w:rPr>
          <w:rFonts w:ascii="Times New Roman" w:eastAsia="Calibri" w:hAnsi="Times New Roman" w:cs="Times New Roman"/>
          <w:spacing w:val="-1"/>
          <w:sz w:val="24"/>
          <w:szCs w:val="24"/>
        </w:rPr>
        <w:t>to</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receive</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 xml:space="preserve">grants </w:t>
      </w:r>
      <w:r w:rsidRPr="00620E29">
        <w:rPr>
          <w:rFonts w:ascii="Times New Roman" w:eastAsia="Calibri" w:hAnsi="Times New Roman" w:cs="Times New Roman"/>
          <w:spacing w:val="4"/>
          <w:sz w:val="24"/>
          <w:szCs w:val="24"/>
        </w:rPr>
        <w:t>(21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4"/>
          <w:sz w:val="24"/>
          <w:szCs w:val="24"/>
        </w:rPr>
        <w:t>USC</w:t>
      </w:r>
      <w:r w:rsidRPr="00620E29">
        <w:rPr>
          <w:rFonts w:ascii="Times New Roman" w:eastAsia="Calibri" w:hAnsi="Times New Roman" w:cs="Times New Roman"/>
          <w:spacing w:val="17"/>
          <w:sz w:val="24"/>
          <w:szCs w:val="24"/>
        </w:rPr>
        <w:t xml:space="preserve"> </w:t>
      </w:r>
      <w:r w:rsidRPr="00620E29">
        <w:rPr>
          <w:rFonts w:ascii="Times New Roman" w:eastAsia="Calibri" w:hAnsi="Times New Roman" w:cs="Times New Roman"/>
          <w:spacing w:val="5"/>
          <w:sz w:val="24"/>
          <w:szCs w:val="24"/>
        </w:rPr>
        <w:t>1531</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5"/>
          <w:sz w:val="24"/>
          <w:szCs w:val="24"/>
        </w:rPr>
        <w:t>§1032</w:t>
      </w:r>
      <w:r w:rsidRPr="00620E29">
        <w:rPr>
          <w:rFonts w:ascii="Times New Roman" w:eastAsia="Calibri" w:hAnsi="Times New Roman" w:cs="Times New Roman"/>
          <w:spacing w:val="16"/>
          <w:sz w:val="24"/>
          <w:szCs w:val="24"/>
        </w:rPr>
        <w:t xml:space="preserve"> </w:t>
      </w:r>
      <w:r w:rsidRPr="00620E29">
        <w:rPr>
          <w:rFonts w:ascii="Times New Roman" w:eastAsia="Calibri" w:hAnsi="Times New Roman" w:cs="Times New Roman"/>
          <w:spacing w:val="6"/>
          <w:sz w:val="24"/>
          <w:szCs w:val="24"/>
        </w:rPr>
        <w:t>(a)(5)(A)).</w:t>
      </w:r>
    </w:p>
    <w:p w14:paraId="151D7959" w14:textId="77777777" w:rsidR="0011339B" w:rsidRPr="00620E29" w:rsidRDefault="0011339B" w:rsidP="0011339B">
      <w:pPr>
        <w:spacing w:after="0"/>
        <w:rPr>
          <w:rFonts w:ascii="Times New Roman" w:eastAsia="Calibri" w:hAnsi="Times New Roman" w:cs="Times New Roman"/>
          <w:sz w:val="24"/>
          <w:szCs w:val="24"/>
        </w:rPr>
      </w:pPr>
    </w:p>
    <w:p w14:paraId="26C50481" w14:textId="77777777" w:rsidR="0011339B" w:rsidRPr="00620E29" w:rsidRDefault="0011339B" w:rsidP="0011339B">
      <w:pPr>
        <w:widowControl w:val="0"/>
        <w:spacing w:after="0" w:line="239" w:lineRule="auto"/>
        <w:ind w:right="271"/>
        <w:rPr>
          <w:rFonts w:ascii="Times New Roman" w:eastAsia="Calibri" w:hAnsi="Times New Roman" w:cs="Times New Roman"/>
          <w:sz w:val="24"/>
          <w:szCs w:val="24"/>
        </w:rPr>
      </w:pP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 xml:space="preserve">eligible </w:t>
      </w:r>
      <w:r w:rsidRPr="00620E29">
        <w:rPr>
          <w:rFonts w:ascii="Times New Roman" w:eastAsia="Calibri" w:hAnsi="Times New Roman" w:cs="Times New Roman"/>
          <w:sz w:val="24"/>
          <w:szCs w:val="24"/>
        </w:rPr>
        <w:t>to</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receive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federal</w:t>
      </w:r>
      <w:r w:rsidRPr="00620E29">
        <w:rPr>
          <w:rFonts w:ascii="Times New Roman" w:eastAsia="Calibri" w:hAnsi="Times New Roman" w:cs="Times New Roman"/>
          <w:sz w:val="24"/>
          <w:szCs w:val="24"/>
        </w:rPr>
        <w:t xml:space="preserve"> funds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DFC</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grant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recipients</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b/>
          <w:spacing w:val="-1"/>
          <w:sz w:val="24"/>
          <w:szCs w:val="24"/>
          <w:u w:val="thick" w:color="000000"/>
        </w:rPr>
        <w:t>must</w:t>
      </w:r>
      <w:r w:rsidRPr="00620E29">
        <w:rPr>
          <w:rFonts w:ascii="Times New Roman" w:eastAsia="Calibri" w:hAnsi="Times New Roman" w:cs="Times New Roman"/>
          <w:sz w:val="24"/>
          <w:szCs w:val="24"/>
        </w:rPr>
        <w:t xml:space="preserve"> be</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legally</w:t>
      </w:r>
      <w:r w:rsidRPr="00620E29">
        <w:rPr>
          <w:rFonts w:ascii="Times New Roman" w:eastAsia="Calibri" w:hAnsi="Times New Roman" w:cs="Times New Roman"/>
          <w:spacing w:val="-5"/>
          <w:sz w:val="24"/>
          <w:szCs w:val="24"/>
        </w:rPr>
        <w:t xml:space="preserve"> </w:t>
      </w:r>
      <w:r w:rsidRPr="00620E29">
        <w:rPr>
          <w:rFonts w:ascii="Times New Roman" w:eastAsia="Calibri" w:hAnsi="Times New Roman" w:cs="Times New Roman"/>
          <w:spacing w:val="-1"/>
          <w:sz w:val="24"/>
          <w:szCs w:val="24"/>
        </w:rPr>
        <w:t>recognized</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z w:val="24"/>
          <w:szCs w:val="24"/>
        </w:rPr>
        <w:t>domestic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public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z w:val="24"/>
          <w:szCs w:val="24"/>
        </w:rPr>
        <w:t>or private</w:t>
      </w:r>
      <w:r w:rsidRPr="00620E29">
        <w:rPr>
          <w:rFonts w:ascii="Times New Roman" w:eastAsia="Calibri" w:hAnsi="Times New Roman" w:cs="Times New Roman"/>
          <w:spacing w:val="-1"/>
          <w:sz w:val="24"/>
          <w:szCs w:val="24"/>
        </w:rPr>
        <w:t xml:space="preserve"> nonprofit</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entities.  For</w:t>
      </w:r>
      <w:r w:rsidRPr="00620E29">
        <w:rPr>
          <w:rFonts w:ascii="Times New Roman" w:eastAsia="Calibri" w:hAnsi="Times New Roman" w:cs="Times New Roman"/>
          <w:spacing w:val="31"/>
          <w:sz w:val="24"/>
          <w:szCs w:val="24"/>
        </w:rPr>
        <w:t xml:space="preserve"> </w:t>
      </w:r>
      <w:r w:rsidRPr="00620E29">
        <w:rPr>
          <w:rFonts w:ascii="Times New Roman" w:eastAsia="Calibri" w:hAnsi="Times New Roman" w:cs="Times New Roman"/>
          <w:spacing w:val="-1"/>
          <w:sz w:val="24"/>
          <w:szCs w:val="24"/>
        </w:rPr>
        <w:t>example,</w:t>
      </w:r>
      <w:r w:rsidRPr="00620E29">
        <w:rPr>
          <w:rFonts w:ascii="Times New Roman" w:eastAsia="Calibri" w:hAnsi="Times New Roman" w:cs="Times New Roman"/>
          <w:sz w:val="24"/>
          <w:szCs w:val="24"/>
        </w:rPr>
        <w:t xml:space="preserve"> state</w:t>
      </w:r>
      <w:r w:rsidRPr="00620E29">
        <w:rPr>
          <w:rFonts w:ascii="Times New Roman" w:eastAsia="Calibri" w:hAnsi="Times New Roman" w:cs="Times New Roman"/>
          <w:spacing w:val="-1"/>
          <w:sz w:val="24"/>
          <w:szCs w:val="24"/>
        </w:rPr>
        <w:t xml:space="preserve"> and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local</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governments,</w:t>
      </w:r>
      <w:r w:rsidRPr="00620E29">
        <w:rPr>
          <w:rFonts w:ascii="Times New Roman" w:eastAsia="Calibri" w:hAnsi="Times New Roman" w:cs="Times New Roman"/>
          <w:sz w:val="24"/>
          <w:szCs w:val="24"/>
        </w:rPr>
        <w:t xml:space="preserve"> federally</w:t>
      </w:r>
      <w:r w:rsidRPr="00620E29">
        <w:rPr>
          <w:rFonts w:ascii="Times New Roman" w:eastAsia="Calibri" w:hAnsi="Times New Roman" w:cs="Times New Roman"/>
          <w:spacing w:val="45"/>
          <w:sz w:val="24"/>
          <w:szCs w:val="24"/>
        </w:rPr>
        <w:t xml:space="preserve"> </w:t>
      </w:r>
      <w:r w:rsidRPr="00620E29">
        <w:rPr>
          <w:rFonts w:ascii="Times New Roman" w:eastAsia="Calibri" w:hAnsi="Times New Roman" w:cs="Times New Roman"/>
          <w:spacing w:val="-1"/>
          <w:sz w:val="24"/>
          <w:szCs w:val="24"/>
        </w:rPr>
        <w:t>recognized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tribes,</w:t>
      </w:r>
      <w:r w:rsidRPr="00620E29">
        <w:rPr>
          <w:rFonts w:ascii="Times New Roman" w:eastAsia="Calibri" w:hAnsi="Times New Roman" w:cs="Times New Roman"/>
          <w:sz w:val="24"/>
          <w:szCs w:val="24"/>
        </w:rPr>
        <w:t xml:space="preserve"> state</w:t>
      </w:r>
      <w:r w:rsidRPr="00620E29">
        <w:rPr>
          <w:rFonts w:ascii="Times New Roman" w:eastAsia="Calibri" w:hAnsi="Times New Roman" w:cs="Times New Roman"/>
          <w:spacing w:val="-1"/>
          <w:sz w:val="24"/>
          <w:szCs w:val="24"/>
        </w:rPr>
        <w:t xml:space="preserve"> recognized</w:t>
      </w:r>
      <w:r w:rsidRPr="00620E29">
        <w:rPr>
          <w:rFonts w:ascii="Times New Roman" w:eastAsia="Calibri" w:hAnsi="Times New Roman" w:cs="Times New Roman"/>
          <w:sz w:val="24"/>
          <w:szCs w:val="24"/>
        </w:rPr>
        <w:t xml:space="preserve"> tribes, urban</w:t>
      </w:r>
      <w:r w:rsidRPr="00620E29">
        <w:rPr>
          <w:rFonts w:ascii="Times New Roman" w:eastAsia="Calibri" w:hAnsi="Times New Roman" w:cs="Times New Roman"/>
          <w:spacing w:val="41"/>
          <w:sz w:val="24"/>
          <w:szCs w:val="24"/>
        </w:rPr>
        <w:t xml:space="preserve"> </w:t>
      </w:r>
      <w:r w:rsidRPr="00620E29">
        <w:rPr>
          <w:rFonts w:ascii="Times New Roman" w:eastAsia="Calibri" w:hAnsi="Times New Roman" w:cs="Times New Roman"/>
          <w:spacing w:val="-1"/>
          <w:sz w:val="24"/>
          <w:szCs w:val="24"/>
        </w:rPr>
        <w:t>Indian</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(as</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defined</w:t>
      </w:r>
      <w:r w:rsidRPr="00620E29">
        <w:rPr>
          <w:rFonts w:ascii="Times New Roman" w:eastAsia="Calibri" w:hAnsi="Times New Roman" w:cs="Times New Roman"/>
          <w:sz w:val="24"/>
          <w:szCs w:val="24"/>
        </w:rPr>
        <w:t xml:space="preserve"> in </w:t>
      </w:r>
      <w:r w:rsidRPr="00620E29">
        <w:rPr>
          <w:rFonts w:ascii="Times New Roman" w:eastAsia="Calibri" w:hAnsi="Times New Roman" w:cs="Times New Roman"/>
          <w:spacing w:val="-1"/>
          <w:sz w:val="24"/>
          <w:szCs w:val="24"/>
        </w:rPr>
        <w:t xml:space="preserve">P.L.  </w:t>
      </w:r>
      <w:r w:rsidRPr="00620E29">
        <w:rPr>
          <w:rFonts w:ascii="Times New Roman" w:eastAsia="Calibri" w:hAnsi="Times New Roman" w:cs="Times New Roman"/>
          <w:sz w:val="24"/>
          <w:szCs w:val="24"/>
        </w:rPr>
        <w:t>94-437, as</w:t>
      </w:r>
      <w:r w:rsidRPr="00620E29">
        <w:rPr>
          <w:rFonts w:ascii="Times New Roman" w:eastAsia="Calibri" w:hAnsi="Times New Roman" w:cs="Times New Roman"/>
          <w:spacing w:val="47"/>
          <w:sz w:val="24"/>
          <w:szCs w:val="24"/>
        </w:rPr>
        <w:t xml:space="preserve"> </w:t>
      </w:r>
      <w:r w:rsidRPr="00620E29">
        <w:rPr>
          <w:rFonts w:ascii="Times New Roman" w:eastAsia="Calibri" w:hAnsi="Times New Roman" w:cs="Times New Roman"/>
          <w:spacing w:val="-1"/>
          <w:sz w:val="24"/>
          <w:szCs w:val="24"/>
        </w:rPr>
        <w:t>amended),</w:t>
      </w:r>
      <w:r w:rsidRPr="00620E29">
        <w:rPr>
          <w:rFonts w:ascii="Times New Roman" w:eastAsia="Calibri" w:hAnsi="Times New Roman" w:cs="Times New Roman"/>
          <w:sz w:val="24"/>
          <w:szCs w:val="24"/>
        </w:rPr>
        <w:t xml:space="preserve"> public</w:t>
      </w:r>
      <w:r w:rsidRPr="00620E29">
        <w:rPr>
          <w:rFonts w:ascii="Times New Roman" w:eastAsia="Calibri" w:hAnsi="Times New Roman" w:cs="Times New Roman"/>
          <w:spacing w:val="-1"/>
          <w:sz w:val="24"/>
          <w:szCs w:val="24"/>
        </w:rPr>
        <w:t xml:space="preserve"> </w:t>
      </w:r>
      <w:r w:rsidRPr="00620E29">
        <w:rPr>
          <w:rFonts w:ascii="Times New Roman" w:eastAsia="Calibri" w:hAnsi="Times New Roman" w:cs="Times New Roman"/>
          <w:spacing w:val="1"/>
          <w:sz w:val="24"/>
          <w:szCs w:val="24"/>
        </w:rPr>
        <w:t>or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private</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universities</w:t>
      </w:r>
      <w:r w:rsidRPr="00620E29">
        <w:rPr>
          <w:rFonts w:ascii="Times New Roman" w:eastAsia="Calibri" w:hAnsi="Times New Roman" w:cs="Times New Roman"/>
          <w:sz w:val="24"/>
          <w:szCs w:val="24"/>
        </w:rPr>
        <w:t xml:space="preserve"> and</w:t>
      </w:r>
      <w:r w:rsidRPr="00620E29">
        <w:rPr>
          <w:rFonts w:ascii="Times New Roman" w:eastAsia="Calibri" w:hAnsi="Times New Roman" w:cs="Times New Roman"/>
          <w:spacing w:val="43"/>
          <w:sz w:val="24"/>
          <w:szCs w:val="24"/>
        </w:rPr>
        <w:t xml:space="preserve"> </w:t>
      </w:r>
      <w:r w:rsidRPr="00620E29">
        <w:rPr>
          <w:rFonts w:ascii="Times New Roman" w:eastAsia="Calibri" w:hAnsi="Times New Roman" w:cs="Times New Roman"/>
          <w:spacing w:val="-1"/>
          <w:sz w:val="24"/>
          <w:szCs w:val="24"/>
        </w:rPr>
        <w:t>colleges,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professional</w:t>
      </w:r>
      <w:r w:rsidRPr="00620E29">
        <w:rPr>
          <w:rFonts w:ascii="Times New Roman" w:eastAsia="Calibri" w:hAnsi="Times New Roman" w:cs="Times New Roman"/>
          <w:sz w:val="24"/>
          <w:szCs w:val="24"/>
        </w:rPr>
        <w:t xml:space="preserve"> associations, voluntary</w:t>
      </w:r>
      <w:r w:rsidRPr="00620E29">
        <w:rPr>
          <w:rFonts w:ascii="Times New Roman" w:eastAsia="Calibri" w:hAnsi="Times New Roman" w:cs="Times New Roman"/>
          <w:spacing w:val="35"/>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self-help</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groups,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consumer</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pacing w:val="63"/>
          <w:sz w:val="24"/>
          <w:szCs w:val="24"/>
        </w:rPr>
        <w:t xml:space="preserve"> </w:t>
      </w:r>
      <w:r w:rsidRPr="00620E29">
        <w:rPr>
          <w:rFonts w:ascii="Times New Roman" w:eastAsia="Calibri" w:hAnsi="Times New Roman" w:cs="Times New Roman"/>
          <w:spacing w:val="-1"/>
          <w:sz w:val="24"/>
          <w:szCs w:val="24"/>
        </w:rPr>
        <w:t>provider</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services-oriented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constituency</w:t>
      </w:r>
      <w:r w:rsidRPr="00620E29">
        <w:rPr>
          <w:rFonts w:ascii="Times New Roman" w:eastAsia="Calibri" w:hAnsi="Times New Roman" w:cs="Times New Roman"/>
          <w:spacing w:val="-3"/>
          <w:sz w:val="24"/>
          <w:szCs w:val="24"/>
        </w:rPr>
        <w:t xml:space="preserve"> </w:t>
      </w:r>
      <w:r w:rsidRPr="00620E29">
        <w:rPr>
          <w:rFonts w:ascii="Times New Roman" w:eastAsia="Calibri" w:hAnsi="Times New Roman" w:cs="Times New Roman"/>
          <w:sz w:val="24"/>
          <w:szCs w:val="24"/>
        </w:rPr>
        <w:t>groups,</w:t>
      </w:r>
      <w:r w:rsidRPr="00620E29">
        <w:rPr>
          <w:rFonts w:ascii="Times New Roman" w:eastAsia="Calibri" w:hAnsi="Times New Roman" w:cs="Times New Roman"/>
          <w:spacing w:val="69"/>
          <w:sz w:val="24"/>
          <w:szCs w:val="24"/>
        </w:rPr>
        <w:t xml:space="preserve"> </w:t>
      </w:r>
      <w:r w:rsidRPr="00620E29">
        <w:rPr>
          <w:rFonts w:ascii="Times New Roman" w:eastAsia="Calibri" w:hAnsi="Times New Roman" w:cs="Times New Roman"/>
          <w:spacing w:val="-1"/>
          <w:sz w:val="24"/>
          <w:szCs w:val="24"/>
        </w:rPr>
        <w:t>community- and</w:t>
      </w:r>
      <w:r w:rsidRPr="00620E29">
        <w:rPr>
          <w:rFonts w:ascii="Times New Roman" w:eastAsia="Calibri" w:hAnsi="Times New Roman" w:cs="Times New Roman"/>
          <w:spacing w:val="2"/>
          <w:sz w:val="24"/>
          <w:szCs w:val="24"/>
        </w:rPr>
        <w:t xml:space="preserve"> </w:t>
      </w:r>
      <w:r w:rsidRPr="00620E29">
        <w:rPr>
          <w:rFonts w:ascii="Times New Roman" w:eastAsia="Calibri" w:hAnsi="Times New Roman" w:cs="Times New Roman"/>
          <w:spacing w:val="-1"/>
          <w:sz w:val="24"/>
          <w:szCs w:val="24"/>
        </w:rPr>
        <w:t>faith-based</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organizations,</w:t>
      </w:r>
      <w:r w:rsidRPr="00620E29">
        <w:rPr>
          <w:rFonts w:ascii="Times New Roman" w:eastAsia="Calibri" w:hAnsi="Times New Roman" w:cs="Times New Roman"/>
          <w:sz w:val="24"/>
          <w:szCs w:val="24"/>
        </w:rPr>
        <w:t xml:space="preserve"> </w:t>
      </w:r>
      <w:r w:rsidRPr="00620E29">
        <w:rPr>
          <w:rFonts w:ascii="Times New Roman" w:eastAsia="Calibri" w:hAnsi="Times New Roman" w:cs="Times New Roman"/>
          <w:spacing w:val="-1"/>
          <w:sz w:val="24"/>
          <w:szCs w:val="24"/>
        </w:rPr>
        <w:t>and</w:t>
      </w:r>
      <w:r w:rsidRPr="00620E29">
        <w:rPr>
          <w:rFonts w:ascii="Times New Roman" w:eastAsia="Calibri" w:hAnsi="Times New Roman" w:cs="Times New Roman"/>
          <w:spacing w:val="63"/>
          <w:sz w:val="24"/>
          <w:szCs w:val="24"/>
        </w:rPr>
        <w:t xml:space="preserve"> </w:t>
      </w:r>
      <w:r w:rsidRPr="00620E29">
        <w:rPr>
          <w:rFonts w:ascii="Times New Roman" w:eastAsia="Calibri" w:hAnsi="Times New Roman" w:cs="Times New Roman"/>
          <w:sz w:val="24"/>
          <w:szCs w:val="24"/>
        </w:rPr>
        <w:t xml:space="preserve">tribal </w:t>
      </w:r>
      <w:r w:rsidRPr="00620E29">
        <w:rPr>
          <w:rFonts w:ascii="Times New Roman" w:eastAsia="Calibri" w:hAnsi="Times New Roman" w:cs="Times New Roman"/>
          <w:spacing w:val="-1"/>
          <w:sz w:val="24"/>
          <w:szCs w:val="24"/>
        </w:rPr>
        <w:t>organizations.</w:t>
      </w:r>
    </w:p>
    <w:p w14:paraId="6F4A930A" w14:textId="77777777" w:rsidR="0011339B" w:rsidRPr="00620E29" w:rsidRDefault="0011339B" w:rsidP="0011339B">
      <w:pPr>
        <w:tabs>
          <w:tab w:val="center" w:pos="9270"/>
        </w:tabs>
        <w:spacing w:after="0"/>
        <w:rPr>
          <w:rFonts w:ascii="Times New Roman" w:hAnsi="Times New Roman" w:cs="Times New Roman"/>
          <w:b/>
          <w:sz w:val="24"/>
          <w:szCs w:val="24"/>
        </w:rPr>
      </w:pPr>
    </w:p>
    <w:p w14:paraId="1AF7E018" w14:textId="77777777" w:rsidR="0011339B" w:rsidRPr="00620E29" w:rsidRDefault="0011339B" w:rsidP="0011339B">
      <w:pPr>
        <w:tabs>
          <w:tab w:val="center" w:pos="9270"/>
        </w:tabs>
        <w:spacing w:after="0"/>
        <w:rPr>
          <w:rFonts w:ascii="Times New Roman" w:hAnsi="Times New Roman" w:cs="Times New Roman"/>
          <w:sz w:val="24"/>
          <w:szCs w:val="24"/>
        </w:rPr>
      </w:pPr>
      <w:r w:rsidRPr="00620E29">
        <w:rPr>
          <w:rFonts w:ascii="Times New Roman" w:hAnsi="Times New Roman" w:cs="Times New Roman"/>
          <w:b/>
          <w:sz w:val="24"/>
          <w:szCs w:val="24"/>
        </w:rPr>
        <w:t xml:space="preserve">Statutory Eligibility Requirements, written into the DFC Act, are inherent in the language of the DFC Support Program. </w:t>
      </w:r>
      <w:r w:rsidRPr="00620E29">
        <w:rPr>
          <w:rFonts w:ascii="Times New Roman" w:hAnsi="Times New Roman" w:cs="Times New Roman"/>
          <w:sz w:val="24"/>
          <w:szCs w:val="24"/>
        </w:rPr>
        <w:t xml:space="preserve">Applicants should refer to </w:t>
      </w:r>
      <w:r w:rsidRPr="00620E29">
        <w:rPr>
          <w:rFonts w:ascii="Times New Roman" w:hAnsi="Times New Roman" w:cs="Times New Roman"/>
          <w:b/>
          <w:sz w:val="24"/>
          <w:szCs w:val="24"/>
        </w:rPr>
        <w:t>Table 2:</w:t>
      </w:r>
      <w:r w:rsidRPr="00620E29">
        <w:rPr>
          <w:rFonts w:ascii="Times New Roman" w:hAnsi="Times New Roman" w:cs="Times New Roman"/>
          <w:sz w:val="24"/>
          <w:szCs w:val="24"/>
        </w:rPr>
        <w:t xml:space="preserve"> </w:t>
      </w:r>
      <w:r w:rsidRPr="00620E29">
        <w:rPr>
          <w:rFonts w:ascii="Times New Roman" w:hAnsi="Times New Roman" w:cs="Times New Roman"/>
          <w:b/>
          <w:sz w:val="24"/>
          <w:szCs w:val="24"/>
        </w:rPr>
        <w:t>Statutory Eligibility Requirements,</w:t>
      </w:r>
      <w:r w:rsidRPr="00620E29">
        <w:rPr>
          <w:rFonts w:ascii="Times New Roman" w:hAnsi="Times New Roman" w:cs="Times New Roman"/>
          <w:sz w:val="24"/>
          <w:szCs w:val="24"/>
        </w:rPr>
        <w:t xml:space="preserve"> which contains a summary of the minimum documentation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provide to meet these criteria.</w:t>
      </w:r>
    </w:p>
    <w:p w14:paraId="325CBD21" w14:textId="77777777" w:rsidR="0011339B" w:rsidRPr="00620E29" w:rsidRDefault="0011339B" w:rsidP="0011339B">
      <w:pPr>
        <w:tabs>
          <w:tab w:val="center" w:pos="9270"/>
        </w:tabs>
        <w:spacing w:after="0"/>
        <w:rPr>
          <w:rFonts w:ascii="Times New Roman" w:hAnsi="Times New Roman" w:cs="Times New Roman"/>
          <w:sz w:val="24"/>
          <w:szCs w:val="24"/>
        </w:rPr>
      </w:pPr>
    </w:p>
    <w:p w14:paraId="2AD06E9C" w14:textId="1930256D" w:rsidR="0011339B" w:rsidRDefault="0011339B" w:rsidP="0011339B">
      <w:pPr>
        <w:tabs>
          <w:tab w:val="center" w:pos="9270"/>
        </w:tabs>
        <w:spacing w:after="0"/>
        <w:rPr>
          <w:rFonts w:ascii="Times New Roman" w:hAnsi="Times New Roman" w:cs="Times New Roman"/>
          <w:sz w:val="24"/>
          <w:szCs w:val="24"/>
        </w:rPr>
      </w:pPr>
      <w:r w:rsidRPr="00620E29">
        <w:rPr>
          <w:rFonts w:ascii="Times New Roman" w:hAnsi="Times New Roman" w:cs="Times New Roman"/>
          <w:sz w:val="24"/>
          <w:szCs w:val="24"/>
        </w:rPr>
        <w:t>Failure to limit eligible entities to those listed above would undermine the ability of this award to achieve its intended outcomes. Agencies/entities that lack the subject matter expertise needed to fulfill the funding’s objective. Such applicants, including housing authorities and for-profit organizations, lack the connections and collaborations necessary to advance the strategies. The lack of capacity, expertise, and collaborations would make it extremely unlikely for recipients other than non-profit organizations or organizations recognized as domestic public or private nonprofit entities to fulfill the requirements of the funding and ultimate goal of reducing substance abuse among yout</w:t>
      </w:r>
      <w:r>
        <w:rPr>
          <w:rFonts w:ascii="Times New Roman" w:hAnsi="Times New Roman" w:cs="Times New Roman"/>
          <w:sz w:val="24"/>
          <w:szCs w:val="24"/>
        </w:rPr>
        <w:t>h.</w:t>
      </w:r>
    </w:p>
    <w:p w14:paraId="67187666" w14:textId="308322EA" w:rsidR="0011339B" w:rsidRDefault="0011339B" w:rsidP="0011339B">
      <w:pPr>
        <w:tabs>
          <w:tab w:val="center" w:pos="9270"/>
        </w:tabs>
        <w:spacing w:after="0"/>
        <w:rPr>
          <w:rFonts w:ascii="Times New Roman" w:hAnsi="Times New Roman" w:cs="Times New Roman"/>
          <w:sz w:val="24"/>
          <w:szCs w:val="24"/>
        </w:rPr>
      </w:pPr>
    </w:p>
    <w:p w14:paraId="31DF2827" w14:textId="01BAB321" w:rsidR="0011339B" w:rsidRPr="0011339B" w:rsidRDefault="0011339B" w:rsidP="0011339B">
      <w:pPr>
        <w:tabs>
          <w:tab w:val="center" w:pos="9270"/>
        </w:tabs>
        <w:spacing w:after="0"/>
        <w:rPr>
          <w:rFonts w:ascii="Times New Roman" w:hAnsi="Times New Roman" w:cs="Times New Roman"/>
          <w:sz w:val="24"/>
          <w:szCs w:val="24"/>
        </w:rPr>
      </w:pPr>
      <w:r>
        <w:rPr>
          <w:rFonts w:ascii="Times New Roman" w:hAnsi="Times New Roman" w:cs="Times New Roman"/>
          <w:b/>
          <w:sz w:val="24"/>
          <w:szCs w:val="24"/>
        </w:rPr>
        <w:t xml:space="preserve">NOTE: </w:t>
      </w:r>
      <w:r>
        <w:rPr>
          <w:rFonts w:ascii="Times New Roman" w:hAnsi="Times New Roman" w:cs="Times New Roman"/>
          <w:sz w:val="24"/>
          <w:szCs w:val="24"/>
        </w:rPr>
        <w:t>Title 2 of the United States Code Section 1611 states that an organization described in Section 501(c)(4) of the Internal Revenue Code that engages in lobbying activities is not eligible to receive Federal funds constituting a grant, loan, or an award.</w:t>
      </w:r>
    </w:p>
    <w:p w14:paraId="24235FE3" w14:textId="77777777" w:rsidR="00C573C8" w:rsidRDefault="00C573C8" w:rsidP="00C573C8">
      <w:pPr>
        <w:pStyle w:val="NoSpacing"/>
        <w:rPr>
          <w:rFonts w:ascii="Times New Roman" w:hAnsi="Times New Roman"/>
          <w:b/>
          <w:szCs w:val="24"/>
        </w:rPr>
      </w:pPr>
    </w:p>
    <w:p w14:paraId="32DBB5CE" w14:textId="218865F2" w:rsidR="00C573C8" w:rsidRPr="00C573C8" w:rsidRDefault="00C573C8" w:rsidP="00C573C8">
      <w:pPr>
        <w:pStyle w:val="NoSpacing"/>
        <w:rPr>
          <w:rFonts w:ascii="Times New Roman" w:hAnsi="Times New Roman"/>
          <w:b/>
          <w:szCs w:val="24"/>
        </w:rPr>
      </w:pPr>
      <w:r>
        <w:rPr>
          <w:rFonts w:ascii="Times New Roman" w:hAnsi="Times New Roman"/>
          <w:b/>
          <w:szCs w:val="24"/>
        </w:rPr>
        <w:t>Maintenance of Effort</w:t>
      </w:r>
    </w:p>
    <w:p w14:paraId="43768FBC" w14:textId="77777777" w:rsidR="00C573C8" w:rsidRDefault="00C573C8" w:rsidP="00C573C8">
      <w:pPr>
        <w:tabs>
          <w:tab w:val="center" w:pos="9270"/>
        </w:tabs>
        <w:spacing w:after="38"/>
        <w:rPr>
          <w:rFonts w:ascii="Times New Roman" w:hAnsi="Times New Roman" w:cs="Times New Roman"/>
          <w:sz w:val="24"/>
          <w:szCs w:val="24"/>
        </w:rPr>
      </w:pPr>
      <w:r w:rsidRPr="00620E29">
        <w:rPr>
          <w:rFonts w:ascii="Times New Roman" w:hAnsi="Times New Roman" w:cs="Times New Roman"/>
          <w:sz w:val="24"/>
          <w:szCs w:val="24"/>
        </w:rPr>
        <w:t>Maintenance of effort is not required for this program.</w:t>
      </w:r>
    </w:p>
    <w:p w14:paraId="3674EE0C" w14:textId="77777777" w:rsidR="00C573C8" w:rsidRDefault="00C573C8" w:rsidP="00C573C8">
      <w:pPr>
        <w:tabs>
          <w:tab w:val="center" w:pos="9270"/>
        </w:tabs>
        <w:spacing w:after="38"/>
        <w:rPr>
          <w:rFonts w:ascii="Times New Roman" w:hAnsi="Times New Roman" w:cs="Times New Roman"/>
          <w:sz w:val="24"/>
          <w:szCs w:val="24"/>
        </w:rPr>
      </w:pPr>
    </w:p>
    <w:tbl>
      <w:tblPr>
        <w:tblStyle w:val="TableGrid"/>
        <w:tblW w:w="9255" w:type="dxa"/>
        <w:tblInd w:w="0" w:type="dxa"/>
        <w:tblCellMar>
          <w:top w:w="57" w:type="dxa"/>
          <w:left w:w="15" w:type="dxa"/>
          <w:right w:w="115" w:type="dxa"/>
        </w:tblCellMar>
        <w:tblLook w:val="04A0" w:firstRow="1" w:lastRow="0" w:firstColumn="1" w:lastColumn="0" w:noHBand="0" w:noVBand="1"/>
      </w:tblPr>
      <w:tblGrid>
        <w:gridCol w:w="9255"/>
      </w:tblGrid>
      <w:tr w:rsidR="00C573C8" w:rsidRPr="00ED4FE4" w14:paraId="4302C889" w14:textId="77777777" w:rsidTr="00C573C8">
        <w:trPr>
          <w:trHeight w:val="356"/>
        </w:trPr>
        <w:tc>
          <w:tcPr>
            <w:tcW w:w="9255" w:type="dxa"/>
            <w:tcBorders>
              <w:top w:val="nil"/>
              <w:left w:val="nil"/>
              <w:bottom w:val="nil"/>
              <w:right w:val="nil"/>
            </w:tcBorders>
            <w:shd w:val="clear" w:color="auto" w:fill="00B0F0"/>
          </w:tcPr>
          <w:p w14:paraId="3EDD1887" w14:textId="7709DA74" w:rsidR="00C573C8" w:rsidRPr="00ED4FE4" w:rsidRDefault="00C573C8" w:rsidP="00C127D0">
            <w:pPr>
              <w:ind w:left="45"/>
              <w:rPr>
                <w:rFonts w:ascii="Times New Roman" w:hAnsi="Times New Roman" w:cs="Times New Roman"/>
                <w:sz w:val="24"/>
                <w:szCs w:val="24"/>
              </w:rPr>
            </w:pPr>
            <w:r>
              <w:rPr>
                <w:rFonts w:ascii="Times New Roman" w:hAnsi="Times New Roman" w:cs="Times New Roman"/>
                <w:b/>
                <w:sz w:val="24"/>
                <w:szCs w:val="24"/>
              </w:rPr>
              <w:t>IV. Application and Submission Information</w:t>
            </w:r>
            <w:r w:rsidRPr="00ED4FE4">
              <w:rPr>
                <w:rFonts w:ascii="Times New Roman" w:hAnsi="Times New Roman" w:cs="Times New Roman"/>
                <w:b/>
                <w:sz w:val="24"/>
                <w:szCs w:val="24"/>
              </w:rPr>
              <w:t xml:space="preserve">  </w:t>
            </w:r>
          </w:p>
        </w:tc>
      </w:tr>
      <w:tr w:rsidR="00C573C8" w:rsidRPr="00004D5E" w14:paraId="1365A80C" w14:textId="77777777" w:rsidTr="00C573C8">
        <w:tblPrEx>
          <w:tblCellMar>
            <w:top w:w="0" w:type="dxa"/>
            <w:left w:w="0" w:type="dxa"/>
            <w:right w:w="0" w:type="dxa"/>
          </w:tblCellMar>
        </w:tblPrEx>
        <w:trPr>
          <w:trHeight w:val="356"/>
        </w:trPr>
        <w:tc>
          <w:tcPr>
            <w:tcW w:w="9255" w:type="dxa"/>
            <w:shd w:val="clear" w:color="auto" w:fill="D9D9D9" w:themeFill="background1" w:themeFillShade="D9"/>
          </w:tcPr>
          <w:p w14:paraId="595E5813" w14:textId="35925111" w:rsidR="00C573C8" w:rsidRPr="00620E29" w:rsidRDefault="00C573C8" w:rsidP="00C127D0">
            <w:pPr>
              <w:ind w:left="45"/>
              <w:rPr>
                <w:rFonts w:ascii="Times New Roman" w:hAnsi="Times New Roman" w:cs="Times New Roman"/>
                <w:sz w:val="24"/>
                <w:szCs w:val="24"/>
              </w:rPr>
            </w:pPr>
            <w:r>
              <w:rPr>
                <w:rFonts w:ascii="Times New Roman" w:hAnsi="Times New Roman" w:cs="Times New Roman"/>
                <w:b/>
                <w:sz w:val="24"/>
                <w:szCs w:val="24"/>
              </w:rPr>
              <w:t>Address to Request Application Package</w:t>
            </w:r>
            <w:r w:rsidRPr="00620E29">
              <w:rPr>
                <w:rFonts w:ascii="Times New Roman" w:hAnsi="Times New Roman" w:cs="Times New Roman"/>
                <w:b/>
                <w:sz w:val="24"/>
                <w:szCs w:val="24"/>
              </w:rPr>
              <w:t xml:space="preserve">  </w:t>
            </w:r>
          </w:p>
        </w:tc>
      </w:tr>
    </w:tbl>
    <w:p w14:paraId="69F98A99" w14:textId="7D38099E" w:rsidR="00C573C8" w:rsidRDefault="00C573C8" w:rsidP="00C573C8">
      <w:pPr>
        <w:kinsoku w:val="0"/>
        <w:overflowPunct w:val="0"/>
        <w:autoSpaceDE w:val="0"/>
        <w:autoSpaceDN w:val="0"/>
        <w:adjustRightInd w:val="0"/>
        <w:spacing w:before="45" w:after="0" w:line="240" w:lineRule="auto"/>
        <w:rPr>
          <w:rFonts w:ascii="Times New Roman" w:hAnsi="Times New Roman" w:cs="Times New Roman"/>
          <w:sz w:val="24"/>
          <w:szCs w:val="24"/>
        </w:rPr>
      </w:pPr>
      <w:r>
        <w:rPr>
          <w:rFonts w:ascii="Times New Roman" w:hAnsi="Times New Roman" w:cs="Times New Roman"/>
          <w:sz w:val="24"/>
          <w:szCs w:val="24"/>
        </w:rPr>
        <w:t xml:space="preserve">Applicants must download the application package associated with this funding opportunity from </w:t>
      </w:r>
      <w:hyperlink r:id="rId61" w:history="1">
        <w:r w:rsidRPr="00FC3090">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If access to the </w:t>
      </w:r>
      <w:r w:rsidR="00605671">
        <w:rPr>
          <w:rFonts w:ascii="Times New Roman" w:hAnsi="Times New Roman" w:cs="Times New Roman"/>
          <w:sz w:val="24"/>
          <w:szCs w:val="24"/>
        </w:rPr>
        <w:t xml:space="preserve">Internet is not available or if the applicant encounters difficult accessing the forms online, contact the HHS/CDC Office of Grants Services (OGS) Technical Information Management Section (TIMS) staff at (770) 488-2700 for further instruction. </w:t>
      </w:r>
    </w:p>
    <w:p w14:paraId="69D5F7B2" w14:textId="508C46E6" w:rsidR="00605671" w:rsidRDefault="00605671" w:rsidP="00C573C8">
      <w:pPr>
        <w:kinsoku w:val="0"/>
        <w:overflowPunct w:val="0"/>
        <w:autoSpaceDE w:val="0"/>
        <w:autoSpaceDN w:val="0"/>
        <w:adjustRightInd w:val="0"/>
        <w:spacing w:before="45" w:after="0" w:line="240" w:lineRule="auto"/>
        <w:rPr>
          <w:rFonts w:ascii="Times New Roman" w:hAnsi="Times New Roman" w:cs="Times New Roman"/>
          <w:sz w:val="24"/>
          <w:szCs w:val="24"/>
        </w:rPr>
      </w:pPr>
    </w:p>
    <w:p w14:paraId="3088BA3A" w14:textId="283F3097" w:rsidR="00605671" w:rsidRDefault="00605671" w:rsidP="00C573C8">
      <w:pPr>
        <w:kinsoku w:val="0"/>
        <w:overflowPunct w:val="0"/>
        <w:autoSpaceDE w:val="0"/>
        <w:autoSpaceDN w:val="0"/>
        <w:adjustRightInd w:val="0"/>
        <w:spacing w:before="45" w:after="0" w:line="240" w:lineRule="auto"/>
        <w:rPr>
          <w:rFonts w:ascii="Times New Roman" w:hAnsi="Times New Roman" w:cs="Times New Roman"/>
          <w:sz w:val="24"/>
          <w:szCs w:val="24"/>
        </w:rPr>
      </w:pPr>
      <w:r>
        <w:rPr>
          <w:rFonts w:ascii="Times New Roman" w:hAnsi="Times New Roman" w:cs="Times New Roman"/>
          <w:sz w:val="24"/>
          <w:szCs w:val="24"/>
        </w:rPr>
        <w:t>CDC Telecommunications for the hearing impaired or disabled is available at: TTY 1-888-232-6348.</w:t>
      </w:r>
    </w:p>
    <w:p w14:paraId="1B37D9B0" w14:textId="48A6FDB1" w:rsidR="00605671" w:rsidRDefault="00605671" w:rsidP="00C573C8">
      <w:pPr>
        <w:kinsoku w:val="0"/>
        <w:overflowPunct w:val="0"/>
        <w:autoSpaceDE w:val="0"/>
        <w:autoSpaceDN w:val="0"/>
        <w:adjustRightInd w:val="0"/>
        <w:spacing w:before="45" w:after="0" w:line="240" w:lineRule="auto"/>
        <w:rPr>
          <w:rFonts w:ascii="Times New Roman" w:hAnsi="Times New Roman" w:cs="Times New Roman"/>
          <w:sz w:val="24"/>
          <w:szCs w:val="24"/>
        </w:rPr>
      </w:pPr>
    </w:p>
    <w:p w14:paraId="60E33565" w14:textId="77777777" w:rsidR="00605671" w:rsidRDefault="00605671" w:rsidP="00605671">
      <w:pPr>
        <w:kinsoku w:val="0"/>
        <w:overflowPunct w:val="0"/>
        <w:autoSpaceDE w:val="0"/>
        <w:autoSpaceDN w:val="0"/>
        <w:adjustRightInd w:val="0"/>
        <w:spacing w:before="45" w:after="0" w:line="240" w:lineRule="auto"/>
        <w:rPr>
          <w:rFonts w:ascii="Times New Roman" w:hAnsi="Times New Roman" w:cs="Times New Roman"/>
          <w:sz w:val="24"/>
          <w:szCs w:val="24"/>
        </w:rPr>
      </w:pPr>
      <w:r>
        <w:rPr>
          <w:rFonts w:ascii="Times New Roman" w:hAnsi="Times New Roman" w:cs="Times New Roman"/>
          <w:sz w:val="24"/>
          <w:szCs w:val="24"/>
        </w:rPr>
        <w:t xml:space="preserve">If the applicant encounters technical difficulties with </w:t>
      </w:r>
      <w:hyperlink r:id="rId62" w:history="1">
        <w:r w:rsidRPr="00FC3090">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the applicant </w:t>
      </w:r>
      <w:r w:rsidRPr="00620E29">
        <w:rPr>
          <w:rFonts w:ascii="Times New Roman" w:hAnsi="Times New Roman" w:cs="Times New Roman"/>
          <w:sz w:val="24"/>
          <w:szCs w:val="24"/>
        </w:rPr>
        <w:t xml:space="preserve">should contact Customer Service at </w:t>
      </w:r>
      <w:hyperlink r:id="rId63">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The </w:t>
      </w:r>
      <w:hyperlink r:id="rId64" w:history="1">
        <w:r w:rsidRPr="00FC3090">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w:t>
      </w:r>
      <w:r w:rsidRPr="00620E29">
        <w:rPr>
          <w:rFonts w:ascii="Times New Roman" w:hAnsi="Times New Roman" w:cs="Times New Roman"/>
          <w:sz w:val="24"/>
          <w:szCs w:val="24"/>
        </w:rPr>
        <w:t xml:space="preserve">Contact Center is available 24 hours a day, 7 days a week, except federal holidays. The Contact Center is available by phone at 1-800-518-4726 or by e-mail at </w:t>
      </w:r>
      <w:r w:rsidRPr="00620E29">
        <w:rPr>
          <w:rFonts w:ascii="Times New Roman" w:hAnsi="Times New Roman" w:cs="Times New Roman"/>
          <w:color w:val="0000EE"/>
          <w:sz w:val="24"/>
          <w:szCs w:val="24"/>
          <w:u w:val="single" w:color="0000EE"/>
        </w:rPr>
        <w:t>support@grants.gov</w:t>
      </w:r>
      <w:r w:rsidRPr="00620E29">
        <w:rPr>
          <w:rFonts w:ascii="Times New Roman" w:hAnsi="Times New Roman" w:cs="Times New Roman"/>
          <w:sz w:val="24"/>
          <w:szCs w:val="24"/>
        </w:rPr>
        <w:t>. Application submissions sent by e-mail or fax, or on CDs or thumb drives will not be accepted. Please note that www.grants.gov is managed by HHS.</w:t>
      </w:r>
    </w:p>
    <w:p w14:paraId="7C1EA3B0" w14:textId="77777777" w:rsidR="00605671" w:rsidRDefault="00605671" w:rsidP="00605671">
      <w:pPr>
        <w:kinsoku w:val="0"/>
        <w:overflowPunct w:val="0"/>
        <w:autoSpaceDE w:val="0"/>
        <w:autoSpaceDN w:val="0"/>
        <w:adjustRightInd w:val="0"/>
        <w:spacing w:before="45" w:after="0" w:line="240" w:lineRule="auto"/>
        <w:rPr>
          <w:rFonts w:ascii="Times New Roman" w:hAnsi="Times New Roman" w:cs="Times New Roman"/>
          <w:sz w:val="24"/>
          <w:szCs w:val="24"/>
        </w:rPr>
      </w:pPr>
    </w:p>
    <w:p w14:paraId="4BC5A6DD" w14:textId="699E4BC0" w:rsidR="00605671" w:rsidRDefault="00605671" w:rsidP="00605671">
      <w:pPr>
        <w:kinsoku w:val="0"/>
        <w:overflowPunct w:val="0"/>
        <w:autoSpaceDE w:val="0"/>
        <w:autoSpaceDN w:val="0"/>
        <w:adjustRightInd w:val="0"/>
        <w:spacing w:before="45" w:after="0" w:line="240" w:lineRule="auto"/>
        <w:rPr>
          <w:rFonts w:ascii="Times New Roman" w:hAnsi="Times New Roman" w:cs="Times New Roman"/>
          <w:sz w:val="24"/>
          <w:szCs w:val="24"/>
        </w:rPr>
      </w:pPr>
      <w:r>
        <w:rPr>
          <w:rFonts w:ascii="Times New Roman" w:hAnsi="Times New Roman" w:cs="Times New Roman"/>
          <w:sz w:val="24"/>
          <w:szCs w:val="24"/>
        </w:rPr>
        <w:t>Submissions sent by email, fax, CDs or thumb drives of applications will not be accepted.</w:t>
      </w:r>
      <w:r w:rsidRPr="00620E29">
        <w:rPr>
          <w:rFonts w:ascii="Times New Roman" w:hAnsi="Times New Roman" w:cs="Times New Roman"/>
          <w:sz w:val="24"/>
          <w:szCs w:val="24"/>
        </w:rPr>
        <w:t xml:space="preserve"> </w:t>
      </w:r>
    </w:p>
    <w:p w14:paraId="1699DBC5" w14:textId="77777777" w:rsidR="00605671" w:rsidRPr="00620E29" w:rsidRDefault="00605671" w:rsidP="00605671">
      <w:pPr>
        <w:kinsoku w:val="0"/>
        <w:overflowPunct w:val="0"/>
        <w:autoSpaceDE w:val="0"/>
        <w:autoSpaceDN w:val="0"/>
        <w:adjustRightInd w:val="0"/>
        <w:spacing w:after="0" w:line="240" w:lineRule="auto"/>
        <w:rPr>
          <w:rFonts w:ascii="Times New Roman" w:hAnsi="Times New Roman" w:cs="Times New Roman"/>
          <w:b/>
          <w:bCs/>
          <w:sz w:val="24"/>
          <w:szCs w:val="24"/>
        </w:rPr>
      </w:pPr>
    </w:p>
    <w:tbl>
      <w:tblPr>
        <w:tblW w:w="0" w:type="auto"/>
        <w:tblLayout w:type="fixed"/>
        <w:tblCellMar>
          <w:left w:w="0" w:type="dxa"/>
          <w:right w:w="0" w:type="dxa"/>
        </w:tblCellMar>
        <w:tblLook w:val="0000" w:firstRow="0" w:lastRow="0" w:firstColumn="0" w:lastColumn="0" w:noHBand="0" w:noVBand="0"/>
      </w:tblPr>
      <w:tblGrid>
        <w:gridCol w:w="9300"/>
      </w:tblGrid>
      <w:tr w:rsidR="00605671" w:rsidRPr="00004D5E" w14:paraId="7C1FD415" w14:textId="77777777" w:rsidTr="00556377">
        <w:trPr>
          <w:trHeight w:val="355"/>
        </w:trPr>
        <w:tc>
          <w:tcPr>
            <w:tcW w:w="9300" w:type="dxa"/>
            <w:tcBorders>
              <w:top w:val="none" w:sz="6" w:space="0" w:color="auto"/>
              <w:left w:val="none" w:sz="6" w:space="0" w:color="auto"/>
              <w:bottom w:val="none" w:sz="6" w:space="0" w:color="auto"/>
              <w:right w:val="none" w:sz="6" w:space="0" w:color="auto"/>
            </w:tcBorders>
            <w:shd w:val="clear" w:color="auto" w:fill="E0E0E0"/>
          </w:tcPr>
          <w:p w14:paraId="2790E14B" w14:textId="77777777" w:rsidR="00605671" w:rsidRPr="00004D5E" w:rsidRDefault="00605671" w:rsidP="00C127D0">
            <w:pPr>
              <w:kinsoku w:val="0"/>
              <w:overflowPunct w:val="0"/>
              <w:autoSpaceDE w:val="0"/>
              <w:autoSpaceDN w:val="0"/>
              <w:adjustRightInd w:val="0"/>
              <w:spacing w:after="0" w:line="240" w:lineRule="auto"/>
              <w:ind w:left="60"/>
              <w:rPr>
                <w:rFonts w:ascii="Times New Roman" w:hAnsi="Times New Roman" w:cs="Times New Roman"/>
                <w:b/>
                <w:bCs/>
                <w:sz w:val="24"/>
                <w:szCs w:val="24"/>
              </w:rPr>
            </w:pPr>
            <w:r w:rsidRPr="00004D5E">
              <w:rPr>
                <w:rFonts w:ascii="Times New Roman" w:hAnsi="Times New Roman" w:cs="Times New Roman"/>
                <w:b/>
                <w:bCs/>
                <w:sz w:val="24"/>
                <w:szCs w:val="24"/>
              </w:rPr>
              <w:t>Content and Form of Application Submission</w:t>
            </w:r>
          </w:p>
        </w:tc>
      </w:tr>
    </w:tbl>
    <w:p w14:paraId="6C1821A9" w14:textId="08E3C0C0"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are required to include all of the following documents with their application package at </w:t>
      </w:r>
      <w:hyperlink r:id="rId65">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See Other Information</w:t>
      </w:r>
      <w:r>
        <w:rPr>
          <w:rFonts w:ascii="Times New Roman" w:hAnsi="Times New Roman" w:cs="Times New Roman"/>
          <w:sz w:val="24"/>
          <w:szCs w:val="24"/>
        </w:rPr>
        <w:t xml:space="preserve"> Section within this NOFO</w:t>
      </w:r>
      <w:r w:rsidRPr="00620E29">
        <w:rPr>
          <w:rFonts w:ascii="Times New Roman" w:hAnsi="Times New Roman" w:cs="Times New Roman"/>
          <w:sz w:val="24"/>
          <w:szCs w:val="24"/>
        </w:rPr>
        <w:t xml:space="preserve"> for a full listing of required and acceptable attachments </w:t>
      </w:r>
      <w:r w:rsidRPr="00620E29">
        <w:rPr>
          <w:rFonts w:ascii="Times New Roman" w:hAnsi="Times New Roman" w:cs="Times New Roman"/>
          <w:b/>
          <w:sz w:val="24"/>
          <w:szCs w:val="24"/>
        </w:rPr>
        <w:t>applicants</w:t>
      </w:r>
      <w:r w:rsidRPr="00620E29">
        <w:rPr>
          <w:rFonts w:ascii="Times New Roman" w:hAnsi="Times New Roman" w:cs="Times New Roman"/>
          <w:sz w:val="24"/>
          <w:szCs w:val="24"/>
        </w:rPr>
        <w:t xml:space="preserve"> can include in their application package.</w:t>
      </w:r>
    </w:p>
    <w:p w14:paraId="74D0504B" w14:textId="77777777" w:rsidR="00605671" w:rsidRPr="00620E29" w:rsidRDefault="00605671" w:rsidP="00605671">
      <w:pPr>
        <w:spacing w:after="0"/>
        <w:ind w:left="25" w:right="55"/>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605671" w:rsidRPr="00004D5E" w14:paraId="3EF50263" w14:textId="77777777" w:rsidTr="00605671">
        <w:trPr>
          <w:trHeight w:val="356"/>
        </w:trPr>
        <w:tc>
          <w:tcPr>
            <w:tcW w:w="9300" w:type="dxa"/>
            <w:tcBorders>
              <w:top w:val="nil"/>
              <w:left w:val="nil"/>
              <w:bottom w:val="nil"/>
              <w:right w:val="nil"/>
            </w:tcBorders>
            <w:shd w:val="clear" w:color="auto" w:fill="auto"/>
          </w:tcPr>
          <w:p w14:paraId="76A54FD8" w14:textId="77777777" w:rsidR="00605671" w:rsidRPr="00620E29" w:rsidRDefault="00605671" w:rsidP="00556377">
            <w:pPr>
              <w:ind w:left="-15"/>
              <w:rPr>
                <w:rFonts w:ascii="Times New Roman" w:hAnsi="Times New Roman" w:cs="Times New Roman"/>
                <w:sz w:val="24"/>
                <w:szCs w:val="24"/>
              </w:rPr>
            </w:pPr>
            <w:r w:rsidRPr="00620E29">
              <w:rPr>
                <w:rFonts w:ascii="Times New Roman" w:hAnsi="Times New Roman" w:cs="Times New Roman"/>
                <w:b/>
                <w:sz w:val="24"/>
                <w:szCs w:val="24"/>
              </w:rPr>
              <w:t xml:space="preserve">Letter of Intent  </w:t>
            </w:r>
          </w:p>
        </w:tc>
      </w:tr>
    </w:tbl>
    <w:p w14:paraId="58695F9D" w14:textId="77777777" w:rsidR="00605671" w:rsidRPr="00620E29" w:rsidRDefault="00605671" w:rsidP="00605671">
      <w:pPr>
        <w:spacing w:after="0" w:line="238" w:lineRule="auto"/>
        <w:rPr>
          <w:rFonts w:ascii="Times New Roman" w:hAnsi="Times New Roman" w:cs="Times New Roman"/>
          <w:sz w:val="24"/>
          <w:szCs w:val="24"/>
        </w:rPr>
      </w:pPr>
      <w:r w:rsidRPr="00620E29">
        <w:rPr>
          <w:rFonts w:ascii="Times New Roman" w:hAnsi="Times New Roman" w:cs="Times New Roman"/>
          <w:sz w:val="24"/>
          <w:szCs w:val="24"/>
        </w:rPr>
        <w:t xml:space="preserve">LOI is not requested or required as part of the application for this NOFO. </w:t>
      </w:r>
    </w:p>
    <w:p w14:paraId="5D85E718" w14:textId="77777777" w:rsidR="00605671" w:rsidRDefault="00605671" w:rsidP="00605671">
      <w:pPr>
        <w:kinsoku w:val="0"/>
        <w:overflowPunct w:val="0"/>
        <w:autoSpaceDE w:val="0"/>
        <w:autoSpaceDN w:val="0"/>
        <w:adjustRightInd w:val="0"/>
        <w:spacing w:after="0" w:line="240" w:lineRule="auto"/>
        <w:ind w:left="29"/>
        <w:rPr>
          <w:rFonts w:ascii="Times New Roman" w:hAnsi="Times New Roman" w:cs="Times New Roman"/>
          <w:b/>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605671" w:rsidRPr="00ED4FE4" w14:paraId="0724A10D" w14:textId="77777777" w:rsidTr="00605671">
        <w:trPr>
          <w:trHeight w:val="356"/>
        </w:trPr>
        <w:tc>
          <w:tcPr>
            <w:tcW w:w="9300" w:type="dxa"/>
            <w:tcBorders>
              <w:top w:val="nil"/>
              <w:left w:val="nil"/>
              <w:bottom w:val="nil"/>
              <w:right w:val="nil"/>
            </w:tcBorders>
            <w:shd w:val="clear" w:color="auto" w:fill="auto"/>
          </w:tcPr>
          <w:p w14:paraId="74FF747C" w14:textId="77777777" w:rsidR="00605671" w:rsidRPr="00ED4FE4" w:rsidRDefault="00605671" w:rsidP="00556377">
            <w:pPr>
              <w:ind w:left="-15"/>
              <w:rPr>
                <w:rFonts w:ascii="Times New Roman" w:hAnsi="Times New Roman" w:cs="Times New Roman"/>
                <w:sz w:val="24"/>
                <w:szCs w:val="24"/>
              </w:rPr>
            </w:pPr>
            <w:r>
              <w:rPr>
                <w:rFonts w:ascii="Times New Roman" w:hAnsi="Times New Roman" w:cs="Times New Roman"/>
                <w:b/>
                <w:sz w:val="24"/>
                <w:szCs w:val="24"/>
              </w:rPr>
              <w:t>Table of Contents</w:t>
            </w:r>
            <w:r w:rsidRPr="00ED4FE4">
              <w:rPr>
                <w:rFonts w:ascii="Times New Roman" w:hAnsi="Times New Roman" w:cs="Times New Roman"/>
                <w:b/>
                <w:sz w:val="24"/>
                <w:szCs w:val="24"/>
              </w:rPr>
              <w:t xml:space="preserve">  </w:t>
            </w:r>
          </w:p>
        </w:tc>
      </w:tr>
    </w:tbl>
    <w:p w14:paraId="234327B2" w14:textId="77777777" w:rsidR="00605671" w:rsidRPr="00620E29" w:rsidRDefault="00605671" w:rsidP="00605671">
      <w:pPr>
        <w:spacing w:after="0" w:line="240" w:lineRule="auto"/>
        <w:ind w:left="29" w:right="55"/>
        <w:rPr>
          <w:rFonts w:ascii="Times New Roman" w:hAnsi="Times New Roman" w:cs="Times New Roman"/>
          <w:sz w:val="24"/>
          <w:szCs w:val="24"/>
        </w:rPr>
      </w:pPr>
      <w:r>
        <w:rPr>
          <w:rFonts w:ascii="Times New Roman" w:hAnsi="Times New Roman" w:cs="Times New Roman"/>
          <w:b/>
          <w:sz w:val="24"/>
          <w:szCs w:val="24"/>
        </w:rPr>
        <w:t>(</w:t>
      </w:r>
      <w:r w:rsidRPr="00620E29">
        <w:rPr>
          <w:rFonts w:ascii="Times New Roman" w:hAnsi="Times New Roman" w:cs="Times New Roman"/>
          <w:sz w:val="24"/>
          <w:szCs w:val="24"/>
        </w:rPr>
        <w:t xml:space="preserve">There is no page limit. The table of contents is not included in the project narrative page limit.) </w:t>
      </w:r>
    </w:p>
    <w:p w14:paraId="6256A570" w14:textId="6608C097" w:rsidR="00605671" w:rsidRDefault="00605671" w:rsidP="00605671">
      <w:pPr>
        <w:spacing w:after="0" w:line="240" w:lineRule="auto"/>
        <w:ind w:left="29" w:right="55"/>
        <w:rPr>
          <w:rFonts w:ascii="Times New Roman" w:hAnsi="Times New Roman" w:cs="Times New Roman"/>
          <w:sz w:val="24"/>
          <w:szCs w:val="24"/>
        </w:rPr>
      </w:pPr>
      <w:r w:rsidRPr="00620E29">
        <w:rPr>
          <w:rFonts w:ascii="Times New Roman" w:hAnsi="Times New Roman" w:cs="Times New Roman"/>
          <w:sz w:val="24"/>
          <w:szCs w:val="24"/>
        </w:rPr>
        <w:t xml:space="preserve">The applicant must provide, as a separate attachment, the “Table of Contents” for the entire submission package. </w:t>
      </w:r>
    </w:p>
    <w:p w14:paraId="78D15CB5" w14:textId="77777777" w:rsidR="005E7A19" w:rsidRPr="00620E29" w:rsidRDefault="005E7A19" w:rsidP="00605671">
      <w:pPr>
        <w:spacing w:after="0" w:line="240" w:lineRule="auto"/>
        <w:ind w:left="29" w:right="55"/>
        <w:rPr>
          <w:rFonts w:ascii="Times New Roman" w:hAnsi="Times New Roman" w:cs="Times New Roman"/>
          <w:sz w:val="24"/>
          <w:szCs w:val="24"/>
        </w:rPr>
      </w:pPr>
    </w:p>
    <w:p w14:paraId="43FB3129" w14:textId="75473DEE" w:rsidR="00605671" w:rsidRDefault="00605671" w:rsidP="00605671">
      <w:pPr>
        <w:spacing w:after="0" w:line="240" w:lineRule="auto"/>
        <w:ind w:left="29" w:right="-20"/>
        <w:rPr>
          <w:rFonts w:ascii="Times New Roman" w:hAnsi="Times New Roman" w:cs="Times New Roman"/>
          <w:sz w:val="24"/>
          <w:szCs w:val="24"/>
        </w:rPr>
      </w:pPr>
      <w:r w:rsidRPr="00620E29">
        <w:rPr>
          <w:rFonts w:ascii="Times New Roman" w:hAnsi="Times New Roman" w:cs="Times New Roman"/>
          <w:sz w:val="24"/>
          <w:szCs w:val="24"/>
        </w:rPr>
        <w:t>Provide a detailed table of contents for the entire submission package that includes all of the documents in “</w:t>
      </w:r>
      <w:r>
        <w:rPr>
          <w:rFonts w:ascii="Times New Roman" w:hAnsi="Times New Roman" w:cs="Times New Roman"/>
          <w:sz w:val="24"/>
          <w:szCs w:val="24"/>
        </w:rPr>
        <w:t>Other Information</w:t>
      </w:r>
      <w:r w:rsidRPr="00620E29">
        <w:rPr>
          <w:rFonts w:ascii="Times New Roman" w:hAnsi="Times New Roman" w:cs="Times New Roman"/>
          <w:sz w:val="24"/>
          <w:szCs w:val="24"/>
        </w:rPr>
        <w:t xml:space="preserve">” and headings in the "Project Narrative" section. The bottom right corner of every page in the application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be numbered. Name the file "Table of Contents" and upload it as a PDF file under "Other Attachment Forms" at </w:t>
      </w:r>
      <w:hyperlink r:id="rId66">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w:t>
      </w:r>
    </w:p>
    <w:p w14:paraId="36FEDA61" w14:textId="77777777" w:rsidR="00605671" w:rsidRDefault="00605671" w:rsidP="00605671">
      <w:pPr>
        <w:spacing w:after="0" w:line="240" w:lineRule="auto"/>
        <w:ind w:left="29" w:right="-20"/>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605671" w:rsidRPr="00ED4FE4" w14:paraId="7FF3AF9B" w14:textId="77777777" w:rsidTr="00C127D0">
        <w:trPr>
          <w:trHeight w:val="356"/>
        </w:trPr>
        <w:tc>
          <w:tcPr>
            <w:tcW w:w="9300" w:type="dxa"/>
            <w:tcBorders>
              <w:top w:val="nil"/>
              <w:left w:val="nil"/>
              <w:bottom w:val="nil"/>
              <w:right w:val="nil"/>
            </w:tcBorders>
            <w:shd w:val="clear" w:color="auto" w:fill="E0E0E0"/>
          </w:tcPr>
          <w:p w14:paraId="6A0C966C" w14:textId="77777777" w:rsidR="00605671" w:rsidRPr="00ED4FE4" w:rsidRDefault="00605671" w:rsidP="00C127D0">
            <w:pPr>
              <w:ind w:left="45"/>
              <w:rPr>
                <w:rFonts w:ascii="Times New Roman" w:hAnsi="Times New Roman" w:cs="Times New Roman"/>
                <w:sz w:val="24"/>
                <w:szCs w:val="24"/>
              </w:rPr>
            </w:pPr>
            <w:r>
              <w:rPr>
                <w:rFonts w:ascii="Times New Roman" w:hAnsi="Times New Roman" w:cs="Times New Roman"/>
                <w:b/>
                <w:sz w:val="24"/>
                <w:szCs w:val="24"/>
              </w:rPr>
              <w:t>Project Abstract Summary</w:t>
            </w:r>
            <w:r w:rsidRPr="00ED4FE4">
              <w:rPr>
                <w:rFonts w:ascii="Times New Roman" w:hAnsi="Times New Roman" w:cs="Times New Roman"/>
                <w:b/>
                <w:sz w:val="24"/>
                <w:szCs w:val="24"/>
              </w:rPr>
              <w:t xml:space="preserve">  </w:t>
            </w:r>
          </w:p>
        </w:tc>
      </w:tr>
    </w:tbl>
    <w:p w14:paraId="42A4CF9C" w14:textId="77777777" w:rsidR="00605671" w:rsidRPr="00620E29" w:rsidRDefault="00605671" w:rsidP="00605671">
      <w:pPr>
        <w:spacing w:after="0"/>
        <w:ind w:left="25" w:right="55"/>
        <w:rPr>
          <w:rFonts w:ascii="Times New Roman" w:hAnsi="Times New Roman" w:cs="Times New Roman"/>
          <w:sz w:val="24"/>
          <w:szCs w:val="24"/>
        </w:rPr>
      </w:pPr>
      <w:r w:rsidRPr="00004D5E" w:rsidDel="00004D5E">
        <w:rPr>
          <w:rFonts w:ascii="Times New Roman" w:hAnsi="Times New Roman" w:cs="Times New Roman"/>
          <w:sz w:val="24"/>
          <w:szCs w:val="24"/>
        </w:rPr>
        <w:t xml:space="preserve"> </w:t>
      </w:r>
      <w:r w:rsidRPr="00620E29">
        <w:rPr>
          <w:rFonts w:ascii="Times New Roman" w:hAnsi="Times New Roman" w:cs="Times New Roman"/>
          <w:sz w:val="24"/>
          <w:szCs w:val="24"/>
        </w:rPr>
        <w:t xml:space="preserve">(Maximum 1 page, single spaced, 12 point font, 1-inch margins) </w:t>
      </w:r>
    </w:p>
    <w:p w14:paraId="001ED6FF" w14:textId="77777777" w:rsidR="005E7A19" w:rsidRDefault="00605671" w:rsidP="00EA572A">
      <w:pPr>
        <w:spacing w:after="0" w:line="250" w:lineRule="auto"/>
        <w:ind w:left="28" w:right="-14" w:hanging="14"/>
        <w:rPr>
          <w:rFonts w:ascii="Times New Roman" w:hAnsi="Times New Roman" w:cs="Times New Roman"/>
          <w:sz w:val="24"/>
          <w:szCs w:val="24"/>
        </w:rPr>
      </w:pPr>
      <w:r w:rsidRPr="00620E29">
        <w:rPr>
          <w:rFonts w:ascii="Times New Roman" w:hAnsi="Times New Roman" w:cs="Times New Roman"/>
          <w:sz w:val="24"/>
          <w:szCs w:val="24"/>
        </w:rPr>
        <w:t xml:space="preserve">A project abstract, </w:t>
      </w:r>
      <w:r w:rsidR="006011BC">
        <w:rPr>
          <w:rFonts w:ascii="Times New Roman" w:hAnsi="Times New Roman" w:cs="Times New Roman"/>
          <w:sz w:val="24"/>
          <w:szCs w:val="24"/>
        </w:rPr>
        <w:t>known as the</w:t>
      </w:r>
      <w:r w:rsidRPr="00620E29">
        <w:rPr>
          <w:rFonts w:ascii="Times New Roman" w:hAnsi="Times New Roman" w:cs="Times New Roman"/>
          <w:sz w:val="24"/>
          <w:szCs w:val="24"/>
        </w:rPr>
        <w:t xml:space="preserve"> Community Overview, is included on the mandatory documents list and must be submitted at </w:t>
      </w:r>
      <w:hyperlink r:id="rId67">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The project abstract must be a self-contained, brief summary of the proposed project including the purpose and outcomes. This summary must not include any proprietary or confidential information. </w:t>
      </w:r>
    </w:p>
    <w:p w14:paraId="1240C98C" w14:textId="77777777" w:rsidR="005E7A19" w:rsidRDefault="005E7A19" w:rsidP="00EA572A">
      <w:pPr>
        <w:spacing w:after="0" w:line="250" w:lineRule="auto"/>
        <w:ind w:left="28" w:right="-14" w:hanging="14"/>
        <w:rPr>
          <w:rFonts w:ascii="Times New Roman" w:hAnsi="Times New Roman" w:cs="Times New Roman"/>
          <w:sz w:val="24"/>
          <w:szCs w:val="24"/>
        </w:rPr>
      </w:pPr>
    </w:p>
    <w:p w14:paraId="7C9FD144" w14:textId="176110ED" w:rsidR="00605671" w:rsidRDefault="00605671" w:rsidP="005E7A19">
      <w:pPr>
        <w:spacing w:after="0" w:line="250" w:lineRule="auto"/>
        <w:ind w:left="28" w:right="-14" w:hanging="14"/>
        <w:rPr>
          <w:rFonts w:ascii="Times New Roman" w:hAnsi="Times New Roman" w:cs="Times New Roman"/>
          <w:sz w:val="24"/>
          <w:szCs w:val="24"/>
        </w:rPr>
      </w:pPr>
      <w:r w:rsidRPr="00620E29">
        <w:rPr>
          <w:rFonts w:ascii="Times New Roman" w:hAnsi="Times New Roman" w:cs="Times New Roman"/>
          <w:sz w:val="24"/>
          <w:szCs w:val="24"/>
        </w:rPr>
        <w:t>This summary should include the project name, key features of the community (demographics and aspects of diversity, such as age, race, ethnicity, gender</w:t>
      </w:r>
      <w:r w:rsidR="009C2E03">
        <w:rPr>
          <w:rFonts w:ascii="Times New Roman" w:hAnsi="Times New Roman" w:cs="Times New Roman"/>
          <w:sz w:val="24"/>
          <w:szCs w:val="24"/>
        </w:rPr>
        <w:t xml:space="preserve"> identity</w:t>
      </w:r>
      <w:r w:rsidRPr="00620E29">
        <w:rPr>
          <w:rFonts w:ascii="Times New Roman" w:hAnsi="Times New Roman" w:cs="Times New Roman"/>
          <w:sz w:val="24"/>
          <w:szCs w:val="24"/>
        </w:rPr>
        <w:t xml:space="preserve">, socioeconomic status, culture, religion, sexual orientation, and gender identity), </w:t>
      </w:r>
      <w:r w:rsidR="009C2E03">
        <w:rPr>
          <w:rFonts w:ascii="Times New Roman" w:hAnsi="Times New Roman" w:cs="Times New Roman"/>
          <w:sz w:val="24"/>
          <w:szCs w:val="24"/>
        </w:rPr>
        <w:t xml:space="preserve">and </w:t>
      </w:r>
      <w:r w:rsidRPr="00620E29">
        <w:rPr>
          <w:rFonts w:ascii="Times New Roman" w:hAnsi="Times New Roman" w:cs="Times New Roman"/>
          <w:sz w:val="24"/>
          <w:szCs w:val="24"/>
        </w:rPr>
        <w:t>a historical perspective focusing on shifts or events that have had an impact on youth substance use. The project abstract</w:t>
      </w:r>
      <w:r w:rsidR="009C2E03">
        <w:rPr>
          <w:rFonts w:ascii="Times New Roman" w:hAnsi="Times New Roman" w:cs="Times New Roman"/>
          <w:sz w:val="24"/>
          <w:szCs w:val="24"/>
        </w:rPr>
        <w:t xml:space="preserve"> </w:t>
      </w:r>
      <w:r w:rsidRPr="00620E29">
        <w:rPr>
          <w:rFonts w:ascii="Times New Roman" w:hAnsi="Times New Roman" w:cs="Times New Roman"/>
          <w:sz w:val="24"/>
          <w:szCs w:val="24"/>
        </w:rPr>
        <w:t>provides an opportunity to educate the reviewers about the community, enabling them to understand the context in which the coalition will operate.</w:t>
      </w:r>
      <w:r w:rsidR="005E7A19">
        <w:rPr>
          <w:rFonts w:ascii="Times New Roman" w:hAnsi="Times New Roman" w:cs="Times New Roman"/>
          <w:sz w:val="24"/>
          <w:szCs w:val="24"/>
        </w:rPr>
        <w:t xml:space="preserve"> </w:t>
      </w:r>
      <w:r w:rsidRPr="00620E29">
        <w:rPr>
          <w:rFonts w:ascii="Times New Roman" w:hAnsi="Times New Roman" w:cs="Times New Roman"/>
          <w:sz w:val="24"/>
          <w:szCs w:val="24"/>
        </w:rPr>
        <w:t xml:space="preserve">Applicants must enter the summary in the "Project Abstract Summary" text box at </w:t>
      </w:r>
      <w:hyperlink r:id="rId68">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w:t>
      </w:r>
    </w:p>
    <w:p w14:paraId="1A2C204E" w14:textId="77777777" w:rsidR="00605671" w:rsidRDefault="00605671" w:rsidP="00605671">
      <w:pPr>
        <w:spacing w:after="0" w:line="250" w:lineRule="auto"/>
        <w:ind w:left="28" w:right="-14" w:hanging="14"/>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605671" w:rsidRPr="00ED4FE4" w14:paraId="15746C68" w14:textId="77777777" w:rsidTr="00C127D0">
        <w:trPr>
          <w:trHeight w:val="356"/>
        </w:trPr>
        <w:tc>
          <w:tcPr>
            <w:tcW w:w="9300" w:type="dxa"/>
            <w:tcBorders>
              <w:top w:val="nil"/>
              <w:left w:val="nil"/>
              <w:bottom w:val="nil"/>
              <w:right w:val="nil"/>
            </w:tcBorders>
            <w:shd w:val="clear" w:color="auto" w:fill="E0E0E0"/>
          </w:tcPr>
          <w:p w14:paraId="29E01AE4" w14:textId="77777777" w:rsidR="00605671" w:rsidRPr="00ED4FE4" w:rsidRDefault="00605671" w:rsidP="00C127D0">
            <w:pPr>
              <w:ind w:left="45"/>
              <w:rPr>
                <w:rFonts w:ascii="Times New Roman" w:hAnsi="Times New Roman" w:cs="Times New Roman"/>
                <w:sz w:val="24"/>
                <w:szCs w:val="24"/>
              </w:rPr>
            </w:pPr>
            <w:r>
              <w:rPr>
                <w:rFonts w:ascii="Times New Roman" w:hAnsi="Times New Roman" w:cs="Times New Roman"/>
                <w:b/>
                <w:sz w:val="24"/>
                <w:szCs w:val="24"/>
              </w:rPr>
              <w:t>Project Narrative</w:t>
            </w:r>
            <w:r w:rsidRPr="00ED4FE4">
              <w:rPr>
                <w:rFonts w:ascii="Times New Roman" w:hAnsi="Times New Roman" w:cs="Times New Roman"/>
                <w:b/>
                <w:sz w:val="24"/>
                <w:szCs w:val="24"/>
              </w:rPr>
              <w:t xml:space="preserve">  </w:t>
            </w:r>
          </w:p>
        </w:tc>
      </w:tr>
    </w:tbl>
    <w:p w14:paraId="2E6F8183" w14:textId="383F92A4" w:rsidR="00605671" w:rsidRDefault="00605671" w:rsidP="00605671">
      <w:pPr>
        <w:spacing w:after="0"/>
        <w:ind w:left="25" w:right="55"/>
        <w:rPr>
          <w:rFonts w:ascii="Times New Roman" w:hAnsi="Times New Roman" w:cs="Times New Roman"/>
          <w:sz w:val="24"/>
          <w:szCs w:val="24"/>
        </w:rPr>
      </w:pPr>
      <w:r w:rsidRPr="00004D5E" w:rsidDel="00004D5E">
        <w:rPr>
          <w:rFonts w:ascii="Times New Roman" w:hAnsi="Times New Roman" w:cs="Times New Roman"/>
          <w:b/>
          <w:bCs/>
          <w:sz w:val="24"/>
          <w:szCs w:val="24"/>
        </w:rPr>
        <w:t xml:space="preserve"> </w:t>
      </w:r>
      <w:r w:rsidRPr="00620E29">
        <w:rPr>
          <w:rFonts w:ascii="Times New Roman" w:hAnsi="Times New Roman" w:cs="Times New Roman"/>
          <w:sz w:val="24"/>
          <w:szCs w:val="24"/>
        </w:rPr>
        <w:t xml:space="preserve">(Unless specified in the </w:t>
      </w:r>
      <w:r w:rsidR="009D5D29">
        <w:rPr>
          <w:rFonts w:ascii="Times New Roman" w:hAnsi="Times New Roman" w:cs="Times New Roman"/>
          <w:sz w:val="24"/>
          <w:szCs w:val="24"/>
        </w:rPr>
        <w:t>“</w:t>
      </w:r>
      <w:r w:rsidRPr="00620E29">
        <w:rPr>
          <w:rFonts w:ascii="Times New Roman" w:hAnsi="Times New Roman" w:cs="Times New Roman"/>
          <w:sz w:val="24"/>
          <w:szCs w:val="24"/>
        </w:rPr>
        <w:t xml:space="preserve">Other Information" section, maximum of 15pages, single spaced, 12 point font, 1-inch margins, number all pages. This includes the </w:t>
      </w:r>
      <w:r w:rsidR="005E7A19">
        <w:rPr>
          <w:rFonts w:ascii="Times New Roman" w:hAnsi="Times New Roman" w:cs="Times New Roman"/>
          <w:sz w:val="24"/>
          <w:szCs w:val="24"/>
        </w:rPr>
        <w:t xml:space="preserve">data </w:t>
      </w:r>
      <w:r w:rsidRPr="00620E29">
        <w:rPr>
          <w:rFonts w:ascii="Times New Roman" w:hAnsi="Times New Roman" w:cs="Times New Roman"/>
          <w:sz w:val="24"/>
          <w:szCs w:val="24"/>
        </w:rPr>
        <w:t>management plan</w:t>
      </w:r>
      <w:r w:rsidR="005E7A19">
        <w:rPr>
          <w:rFonts w:ascii="Times New Roman" w:hAnsi="Times New Roman" w:cs="Times New Roman"/>
          <w:sz w:val="24"/>
          <w:szCs w:val="24"/>
        </w:rPr>
        <w:t xml:space="preserve"> </w:t>
      </w:r>
      <w:r w:rsidRPr="00620E29">
        <w:rPr>
          <w:rFonts w:ascii="Times New Roman" w:hAnsi="Times New Roman" w:cs="Times New Roman"/>
          <w:sz w:val="24"/>
          <w:szCs w:val="24"/>
        </w:rPr>
        <w:t>and work plan</w:t>
      </w:r>
      <w:r w:rsidR="005E7A19">
        <w:rPr>
          <w:rFonts w:ascii="Times New Roman" w:hAnsi="Times New Roman" w:cs="Times New Roman"/>
          <w:sz w:val="24"/>
          <w:szCs w:val="24"/>
        </w:rPr>
        <w:t xml:space="preserve">, otherwise known as </w:t>
      </w:r>
      <w:r w:rsidR="00490887" w:rsidRPr="00490887">
        <w:rPr>
          <w:rFonts w:ascii="Times New Roman" w:hAnsi="Times New Roman" w:cs="Times New Roman"/>
          <w:color w:val="FF0000"/>
          <w:sz w:val="24"/>
          <w:szCs w:val="24"/>
        </w:rPr>
        <w:t xml:space="preserve">9-Month Action Plan </w:t>
      </w:r>
      <w:r w:rsidR="005E7A19">
        <w:rPr>
          <w:rFonts w:ascii="Times New Roman" w:hAnsi="Times New Roman" w:cs="Times New Roman"/>
          <w:sz w:val="24"/>
          <w:szCs w:val="24"/>
        </w:rPr>
        <w:t>and high-level summary for subsequent years</w:t>
      </w:r>
      <w:r w:rsidRPr="00620E29">
        <w:rPr>
          <w:rFonts w:ascii="Times New Roman" w:hAnsi="Times New Roman" w:cs="Times New Roman"/>
          <w:sz w:val="24"/>
          <w:szCs w:val="24"/>
        </w:rPr>
        <w:t xml:space="preserve">. Exceeding the page limit or no following the formatting guidelines will result in the application </w:t>
      </w:r>
      <w:r w:rsidRPr="00620E29">
        <w:rPr>
          <w:rFonts w:ascii="Times New Roman" w:hAnsi="Times New Roman" w:cs="Times New Roman"/>
          <w:b/>
          <w:sz w:val="24"/>
          <w:szCs w:val="24"/>
          <w:u w:val="single"/>
        </w:rPr>
        <w:t>not</w:t>
      </w:r>
      <w:r w:rsidRPr="00620E29">
        <w:rPr>
          <w:rFonts w:ascii="Times New Roman" w:hAnsi="Times New Roman" w:cs="Times New Roman"/>
          <w:sz w:val="24"/>
          <w:szCs w:val="24"/>
        </w:rPr>
        <w:t xml:space="preserve"> proceeding to merit review.) </w:t>
      </w:r>
    </w:p>
    <w:p w14:paraId="06C84D1E" w14:textId="77777777" w:rsidR="00605671" w:rsidRPr="00620E29" w:rsidRDefault="00605671" w:rsidP="00605671">
      <w:pPr>
        <w:spacing w:after="0"/>
        <w:ind w:left="25" w:right="55"/>
        <w:rPr>
          <w:rFonts w:ascii="Times New Roman" w:hAnsi="Times New Roman" w:cs="Times New Roman"/>
          <w:sz w:val="24"/>
          <w:szCs w:val="24"/>
        </w:rPr>
      </w:pPr>
    </w:p>
    <w:p w14:paraId="4D433929" w14:textId="3AF8E794" w:rsidR="00605671"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Applicants must submit a Project Narrative with the application forms. </w:t>
      </w:r>
      <w:r>
        <w:rPr>
          <w:rFonts w:ascii="Times New Roman" w:hAnsi="Times New Roman" w:cs="Times New Roman"/>
          <w:sz w:val="24"/>
          <w:szCs w:val="24"/>
        </w:rPr>
        <w:t xml:space="preserve">The project narrative must be </w:t>
      </w:r>
      <w:r w:rsidR="00C127D0">
        <w:rPr>
          <w:rFonts w:ascii="Times New Roman" w:hAnsi="Times New Roman" w:cs="Times New Roman"/>
          <w:sz w:val="24"/>
          <w:szCs w:val="24"/>
        </w:rPr>
        <w:t>uploaded</w:t>
      </w:r>
      <w:r>
        <w:rPr>
          <w:rFonts w:ascii="Times New Roman" w:hAnsi="Times New Roman" w:cs="Times New Roman"/>
          <w:sz w:val="24"/>
          <w:szCs w:val="24"/>
        </w:rPr>
        <w:t xml:space="preserve"> in a PDF file format when </w:t>
      </w:r>
      <w:r w:rsidR="00C127D0">
        <w:rPr>
          <w:rFonts w:ascii="Times New Roman" w:hAnsi="Times New Roman" w:cs="Times New Roman"/>
          <w:sz w:val="24"/>
          <w:szCs w:val="24"/>
        </w:rPr>
        <w:t>submitting</w:t>
      </w:r>
      <w:r>
        <w:rPr>
          <w:rFonts w:ascii="Times New Roman" w:hAnsi="Times New Roman" w:cs="Times New Roman"/>
          <w:sz w:val="24"/>
          <w:szCs w:val="24"/>
        </w:rPr>
        <w:t xml:space="preserve"> via Grants.gov. </w:t>
      </w:r>
      <w:r w:rsidRPr="00620E29">
        <w:rPr>
          <w:rFonts w:ascii="Times New Roman" w:hAnsi="Times New Roman" w:cs="Times New Roman"/>
          <w:sz w:val="24"/>
          <w:szCs w:val="24"/>
        </w:rPr>
        <w:t xml:space="preserve">Applicants must name this file “Project Narrative” and upload it at </w:t>
      </w:r>
      <w:hyperlink r:id="rId69">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The Project Narrative must include </w:t>
      </w:r>
      <w:r w:rsidRPr="00620E29">
        <w:rPr>
          <w:rFonts w:ascii="Times New Roman" w:hAnsi="Times New Roman" w:cs="Times New Roman"/>
          <w:b/>
          <w:sz w:val="24"/>
          <w:szCs w:val="24"/>
        </w:rPr>
        <w:t>all</w:t>
      </w:r>
      <w:r w:rsidRPr="00620E29">
        <w:rPr>
          <w:rFonts w:ascii="Times New Roman" w:hAnsi="Times New Roman" w:cs="Times New Roman"/>
          <w:sz w:val="24"/>
          <w:szCs w:val="24"/>
        </w:rPr>
        <w:t xml:space="preserve"> of the following headings and subheadings: </w:t>
      </w:r>
    </w:p>
    <w:p w14:paraId="26F4BBC1"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15D39722" w14:textId="77777777" w:rsidR="00605671" w:rsidRPr="00004D5E" w:rsidRDefault="00605671" w:rsidP="00605671">
      <w:pPr>
        <w:pStyle w:val="ListParagraph"/>
        <w:numPr>
          <w:ilvl w:val="0"/>
          <w:numId w:val="107"/>
        </w:numPr>
        <w:autoSpaceDE/>
        <w:autoSpaceDN/>
        <w:adjustRightInd/>
        <w:spacing w:line="250" w:lineRule="auto"/>
        <w:ind w:right="58"/>
        <w:contextualSpacing/>
      </w:pPr>
      <w:r w:rsidRPr="00004D5E">
        <w:t>Background</w:t>
      </w:r>
    </w:p>
    <w:p w14:paraId="7159B9C8" w14:textId="77777777" w:rsidR="00605671" w:rsidRPr="00004D5E" w:rsidRDefault="00605671" w:rsidP="006715DB">
      <w:pPr>
        <w:pStyle w:val="ListParagraph"/>
        <w:numPr>
          <w:ilvl w:val="0"/>
          <w:numId w:val="118"/>
        </w:numPr>
        <w:spacing w:line="250" w:lineRule="auto"/>
        <w:ind w:left="1800" w:right="58"/>
        <w:contextualSpacing/>
      </w:pPr>
      <w:r w:rsidRPr="00004D5E">
        <w:t>Applicant Questions Applicable to the Background</w:t>
      </w:r>
    </w:p>
    <w:p w14:paraId="1A3923F8" w14:textId="77777777" w:rsidR="00605671" w:rsidRPr="00004D5E" w:rsidRDefault="00605671" w:rsidP="00605671">
      <w:pPr>
        <w:pStyle w:val="ListParagraph"/>
        <w:numPr>
          <w:ilvl w:val="0"/>
          <w:numId w:val="107"/>
        </w:numPr>
        <w:autoSpaceDE/>
        <w:autoSpaceDN/>
        <w:adjustRightInd/>
        <w:spacing w:line="250" w:lineRule="auto"/>
        <w:ind w:right="58"/>
        <w:contextualSpacing/>
      </w:pPr>
      <w:r w:rsidRPr="00004D5E">
        <w:t>Approach</w:t>
      </w:r>
    </w:p>
    <w:p w14:paraId="1D25B3BE" w14:textId="77777777" w:rsidR="00605671" w:rsidRPr="00004D5E" w:rsidRDefault="00605671" w:rsidP="00605671">
      <w:pPr>
        <w:pStyle w:val="ListParagraph"/>
        <w:numPr>
          <w:ilvl w:val="0"/>
          <w:numId w:val="108"/>
        </w:numPr>
        <w:autoSpaceDE/>
        <w:autoSpaceDN/>
        <w:adjustRightInd/>
        <w:spacing w:line="250" w:lineRule="auto"/>
        <w:ind w:left="1800" w:right="58" w:hanging="360"/>
        <w:contextualSpacing/>
      </w:pPr>
      <w:r w:rsidRPr="00004D5E">
        <w:t>Purpose</w:t>
      </w:r>
    </w:p>
    <w:p w14:paraId="4A6D40E9" w14:textId="77777777" w:rsidR="00605671" w:rsidRPr="00004D5E" w:rsidRDefault="00605671" w:rsidP="00605671">
      <w:pPr>
        <w:pStyle w:val="ListParagraph"/>
        <w:numPr>
          <w:ilvl w:val="0"/>
          <w:numId w:val="108"/>
        </w:numPr>
        <w:autoSpaceDE/>
        <w:autoSpaceDN/>
        <w:adjustRightInd/>
        <w:spacing w:line="250" w:lineRule="auto"/>
        <w:ind w:left="1800" w:right="58" w:hanging="360"/>
        <w:contextualSpacing/>
      </w:pPr>
      <w:r w:rsidRPr="00004D5E">
        <w:t>Target Populations and Health Disparities</w:t>
      </w:r>
    </w:p>
    <w:p w14:paraId="5C601005" w14:textId="77777777" w:rsidR="00605671" w:rsidRPr="00004D5E" w:rsidRDefault="00605671" w:rsidP="00605671">
      <w:pPr>
        <w:pStyle w:val="ListParagraph"/>
        <w:numPr>
          <w:ilvl w:val="0"/>
          <w:numId w:val="108"/>
        </w:numPr>
        <w:autoSpaceDE/>
        <w:autoSpaceDN/>
        <w:adjustRightInd/>
        <w:spacing w:line="250" w:lineRule="auto"/>
        <w:ind w:left="1800" w:right="58" w:hanging="360"/>
        <w:contextualSpacing/>
      </w:pPr>
      <w:r w:rsidRPr="00004D5E">
        <w:t>Applicant Questions Applicable to the Approach</w:t>
      </w:r>
    </w:p>
    <w:p w14:paraId="6C5386CD" w14:textId="77777777" w:rsidR="00605671" w:rsidRPr="00004D5E" w:rsidRDefault="00605671" w:rsidP="00605671">
      <w:pPr>
        <w:pStyle w:val="ListParagraph"/>
        <w:numPr>
          <w:ilvl w:val="0"/>
          <w:numId w:val="107"/>
        </w:numPr>
        <w:autoSpaceDE/>
        <w:autoSpaceDN/>
        <w:adjustRightInd/>
        <w:spacing w:line="250" w:lineRule="auto"/>
        <w:ind w:right="58"/>
        <w:contextualSpacing/>
      </w:pPr>
      <w:r w:rsidRPr="00004D5E">
        <w:t>Evaluation and Performance Measurement</w:t>
      </w:r>
    </w:p>
    <w:p w14:paraId="5B675165" w14:textId="77777777" w:rsidR="00605671" w:rsidRPr="00004D5E" w:rsidRDefault="00605671" w:rsidP="00605671">
      <w:pPr>
        <w:pStyle w:val="ListParagraph"/>
        <w:numPr>
          <w:ilvl w:val="0"/>
          <w:numId w:val="109"/>
        </w:numPr>
        <w:autoSpaceDE/>
        <w:autoSpaceDN/>
        <w:adjustRightInd/>
        <w:spacing w:line="250" w:lineRule="auto"/>
        <w:ind w:left="1800" w:right="58"/>
        <w:contextualSpacing/>
      </w:pPr>
      <w:bookmarkStart w:id="10" w:name="_Hlk32238309"/>
      <w:r w:rsidRPr="00004D5E">
        <w:t>Data Management Plan</w:t>
      </w:r>
    </w:p>
    <w:p w14:paraId="25AA7153" w14:textId="77777777" w:rsidR="00605671" w:rsidRPr="00004D5E" w:rsidRDefault="00605671" w:rsidP="00605671">
      <w:pPr>
        <w:pStyle w:val="ListParagraph"/>
        <w:numPr>
          <w:ilvl w:val="0"/>
          <w:numId w:val="110"/>
        </w:numPr>
        <w:autoSpaceDE/>
        <w:autoSpaceDN/>
        <w:adjustRightInd/>
        <w:spacing w:line="250" w:lineRule="auto"/>
        <w:ind w:left="1800" w:right="58" w:hanging="360"/>
        <w:contextualSpacing/>
      </w:pPr>
      <w:r w:rsidRPr="00004D5E">
        <w:t>Applicant Questions Applicable to Evaluation and Performance Management</w:t>
      </w:r>
    </w:p>
    <w:bookmarkEnd w:id="10"/>
    <w:p w14:paraId="16CA4AA2" w14:textId="79E9697A" w:rsidR="00605671" w:rsidRPr="00004D5E" w:rsidRDefault="00605671" w:rsidP="00605671">
      <w:pPr>
        <w:pStyle w:val="ListParagraph"/>
        <w:numPr>
          <w:ilvl w:val="0"/>
          <w:numId w:val="107"/>
        </w:numPr>
        <w:autoSpaceDE/>
        <w:autoSpaceDN/>
        <w:adjustRightInd/>
        <w:spacing w:line="250" w:lineRule="auto"/>
        <w:ind w:right="58"/>
        <w:contextualSpacing/>
      </w:pPr>
      <w:r w:rsidRPr="00004D5E">
        <w:t xml:space="preserve">Work Plan (aka </w:t>
      </w:r>
      <w:r w:rsidR="00490887" w:rsidRPr="00490887">
        <w:rPr>
          <w:color w:val="FF0000"/>
        </w:rPr>
        <w:t xml:space="preserve">9-Month Action Plan </w:t>
      </w:r>
      <w:r w:rsidRPr="00004D5E">
        <w:t>and High-level Summary for Subsequent Years)</w:t>
      </w:r>
    </w:p>
    <w:p w14:paraId="699DD548" w14:textId="77777777" w:rsidR="00605671" w:rsidRPr="00004D5E" w:rsidRDefault="00605671" w:rsidP="00605671">
      <w:pPr>
        <w:pStyle w:val="ListParagraph"/>
        <w:numPr>
          <w:ilvl w:val="0"/>
          <w:numId w:val="111"/>
        </w:numPr>
        <w:autoSpaceDE/>
        <w:autoSpaceDN/>
        <w:adjustRightInd/>
        <w:spacing w:line="250" w:lineRule="auto"/>
        <w:ind w:left="1800" w:right="58" w:hanging="360"/>
        <w:contextualSpacing/>
      </w:pPr>
      <w:r w:rsidRPr="00004D5E">
        <w:t>Applicant Questions Applicable to Work Plan</w:t>
      </w:r>
    </w:p>
    <w:p w14:paraId="670C2058"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5741AD1B" w14:textId="77777777"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The Project Narrative must be succinct, self-explanatory, and in the order outlined in this section. It must address how the applicant will implement the goals, objectives, and strategies/activities to be conducted over the entire period of performance as identified in the CDC Project Description section. Applicants should use the federal plain language guidelines and Clear Communication Index to respond to this Notice of Funding Opportunity. </w:t>
      </w:r>
    </w:p>
    <w:p w14:paraId="0D9AB62F"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11DA0D91" w14:textId="382EA1AB"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b/>
          <w:sz w:val="24"/>
          <w:szCs w:val="24"/>
        </w:rPr>
        <w:t>NOTE:</w:t>
      </w:r>
      <w:r w:rsidRPr="00620E29">
        <w:rPr>
          <w:rFonts w:ascii="Times New Roman" w:hAnsi="Times New Roman" w:cs="Times New Roman"/>
          <w:sz w:val="24"/>
          <w:szCs w:val="24"/>
        </w:rPr>
        <w:t xml:space="preserve"> Recipients should also use these tools when creating public communication materials supported by this NOFO.  Failure to follow the guidance and format may negatively impact scoring of the application. </w:t>
      </w:r>
    </w:p>
    <w:p w14:paraId="1464BB87" w14:textId="77777777" w:rsidR="00605671" w:rsidRPr="00620E29" w:rsidRDefault="00605671" w:rsidP="00605671">
      <w:pPr>
        <w:spacing w:after="0"/>
        <w:ind w:left="25" w:right="55"/>
        <w:rPr>
          <w:rFonts w:ascii="Times New Roman" w:hAnsi="Times New Roman" w:cs="Times New Roman"/>
          <w:sz w:val="24"/>
          <w:szCs w:val="24"/>
        </w:rPr>
      </w:pPr>
    </w:p>
    <w:p w14:paraId="777AED1A" w14:textId="77777777" w:rsidR="00605671" w:rsidRPr="00620E29" w:rsidRDefault="00605671" w:rsidP="00605671">
      <w:pPr>
        <w:pStyle w:val="Heading2"/>
        <w:ind w:left="0"/>
        <w:rPr>
          <w:i w:val="0"/>
        </w:rPr>
      </w:pPr>
      <w:r w:rsidRPr="00620E29">
        <w:rPr>
          <w:i w:val="0"/>
        </w:rPr>
        <w:t xml:space="preserve">Background  </w:t>
      </w:r>
    </w:p>
    <w:p w14:paraId="41E6EE17" w14:textId="77777777" w:rsidR="00605671" w:rsidRPr="00620E29" w:rsidRDefault="00605671" w:rsidP="00605671">
      <w:pPr>
        <w:spacing w:after="0"/>
        <w:ind w:right="55"/>
        <w:rPr>
          <w:rFonts w:ascii="Times New Roman" w:hAnsi="Times New Roman" w:cs="Times New Roman"/>
          <w:sz w:val="24"/>
          <w:szCs w:val="24"/>
        </w:rPr>
      </w:pPr>
      <w:r w:rsidRPr="00620E29">
        <w:rPr>
          <w:rFonts w:ascii="Times New Roman" w:hAnsi="Times New Roman" w:cs="Times New Roman"/>
          <w:sz w:val="24"/>
          <w:szCs w:val="24"/>
        </w:rPr>
        <w:t xml:space="preserve">(Included in the Project Narrative’s page limit) </w:t>
      </w:r>
    </w:p>
    <w:p w14:paraId="5348B4B5" w14:textId="77777777" w:rsidR="00605671" w:rsidRPr="00620E29" w:rsidRDefault="00605671" w:rsidP="00605671">
      <w:pPr>
        <w:spacing w:after="0" w:line="250" w:lineRule="auto"/>
        <w:ind w:right="58"/>
        <w:rPr>
          <w:rFonts w:ascii="Times New Roman" w:hAnsi="Times New Roman" w:cs="Times New Roman"/>
          <w:sz w:val="24"/>
          <w:szCs w:val="24"/>
        </w:rPr>
      </w:pPr>
    </w:p>
    <w:p w14:paraId="2749611E" w14:textId="77777777" w:rsidR="00605671" w:rsidRPr="00620E29" w:rsidRDefault="00605671" w:rsidP="00605671">
      <w:p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 xml:space="preserve">Applicants must provide a description of relevant background information that includes the context of the problem (See CDC Background). </w:t>
      </w:r>
    </w:p>
    <w:p w14:paraId="451F7BD0"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63DDB214" w14:textId="77777777" w:rsidR="00605671" w:rsidRPr="00620E29" w:rsidRDefault="00605671" w:rsidP="00605671">
      <w:pPr>
        <w:pStyle w:val="Heading3"/>
        <w:spacing w:after="0"/>
        <w:ind w:left="0"/>
        <w:rPr>
          <w:szCs w:val="24"/>
        </w:rPr>
      </w:pPr>
      <w:r w:rsidRPr="00620E29">
        <w:rPr>
          <w:szCs w:val="24"/>
        </w:rPr>
        <w:t xml:space="preserve">i. Applicant Questions Applicable to the Background  </w:t>
      </w:r>
    </w:p>
    <w:p w14:paraId="4B058919"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tell the story of their current and planned efforts to prevent youth substance abuse in their community. Within the Background section of the Project Narrative,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2E696A23" w14:textId="77777777" w:rsidR="00605671" w:rsidRPr="00620E29" w:rsidRDefault="00605671" w:rsidP="00605671">
      <w:pPr>
        <w:spacing w:after="0"/>
        <w:ind w:left="25" w:right="55"/>
        <w:rPr>
          <w:rFonts w:ascii="Times New Roman" w:hAnsi="Times New Roman" w:cs="Times New Roman"/>
          <w:b/>
          <w:color w:val="FF0000"/>
          <w:sz w:val="24"/>
          <w:szCs w:val="24"/>
        </w:rPr>
      </w:pPr>
    </w:p>
    <w:p w14:paraId="1D198354" w14:textId="6FFE3055" w:rsidR="00605671" w:rsidRPr="00004D5E" w:rsidRDefault="00605671" w:rsidP="00605671">
      <w:pPr>
        <w:pStyle w:val="ListParagraph"/>
        <w:numPr>
          <w:ilvl w:val="0"/>
          <w:numId w:val="112"/>
        </w:numPr>
        <w:autoSpaceDE/>
        <w:autoSpaceDN/>
        <w:adjustRightInd/>
        <w:spacing w:line="259" w:lineRule="auto"/>
        <w:ind w:left="720" w:right="55"/>
        <w:contextualSpacing/>
      </w:pPr>
      <w:r w:rsidRPr="00004D5E">
        <w:t>The history of the coalition and how it currently operates to prevent you</w:t>
      </w:r>
      <w:r w:rsidR="00DD6193">
        <w:t>th</w:t>
      </w:r>
      <w:r w:rsidRPr="00004D5E">
        <w:t xml:space="preserve"> substance use in the community.</w:t>
      </w:r>
    </w:p>
    <w:p w14:paraId="76CFF359"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 xml:space="preserve">Describe the history of the coalition, challenges it has experienced in becoming a viable coalition, and the impact is has had on addressing youth substance use in the community; </w:t>
      </w:r>
    </w:p>
    <w:p w14:paraId="22B78243"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Provide the coalition’s mission statement; and</w:t>
      </w:r>
    </w:p>
    <w:p w14:paraId="750D1197" w14:textId="05910E70"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Discuss how the coalition defines its work and how it meets the goals of the DFC Support Program.</w:t>
      </w:r>
    </w:p>
    <w:p w14:paraId="1168B21D" w14:textId="77777777" w:rsidR="00605671" w:rsidRPr="00004D5E" w:rsidRDefault="00605671" w:rsidP="00605671">
      <w:pPr>
        <w:pStyle w:val="ListParagraph"/>
        <w:numPr>
          <w:ilvl w:val="0"/>
          <w:numId w:val="112"/>
        </w:numPr>
        <w:autoSpaceDE/>
        <w:autoSpaceDN/>
        <w:adjustRightInd/>
        <w:spacing w:line="259" w:lineRule="auto"/>
        <w:ind w:right="55"/>
        <w:contextualSpacing/>
      </w:pPr>
      <w:r w:rsidRPr="00004D5E">
        <w:t>The current youth substance use problems in the coalition’s community, including the methods of assessment and data collection.</w:t>
      </w:r>
    </w:p>
    <w:p w14:paraId="7885B782"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Describe the youth substance use problems in the coalition’s community;</w:t>
      </w:r>
    </w:p>
    <w:p w14:paraId="3CDDE02D"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Provide current data and discuss how youth substance use has contributed to problems among youth in the community (e.g., school dropout rates, school suspensions, juvenile court data, emergency room admissions, treatment admission data);</w:t>
      </w:r>
    </w:p>
    <w:p w14:paraId="26EDF232"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Using needs assessment data, provide current quantitative (statistical survey data) and qualitative data (focus groups, town hall meetings, informal surveys) on youth substance use for alcohol, tobacco, marijuana, and prescription drugs for the following measures:</w:t>
      </w:r>
    </w:p>
    <w:p w14:paraId="11712575" w14:textId="77777777" w:rsidR="00605671" w:rsidRPr="00004D5E" w:rsidRDefault="00605671" w:rsidP="00605671">
      <w:pPr>
        <w:pStyle w:val="ListParagraph"/>
        <w:numPr>
          <w:ilvl w:val="2"/>
          <w:numId w:val="112"/>
        </w:numPr>
        <w:autoSpaceDE/>
        <w:autoSpaceDN/>
        <w:adjustRightInd/>
        <w:spacing w:line="259" w:lineRule="auto"/>
        <w:ind w:left="2160" w:right="55"/>
        <w:contextualSpacing/>
      </w:pPr>
      <w:r w:rsidRPr="00004D5E">
        <w:t>Past 30-day use</w:t>
      </w:r>
    </w:p>
    <w:p w14:paraId="3CB6C34F" w14:textId="77777777" w:rsidR="00605671" w:rsidRPr="00004D5E" w:rsidRDefault="00605671" w:rsidP="00605671">
      <w:pPr>
        <w:pStyle w:val="ListParagraph"/>
        <w:numPr>
          <w:ilvl w:val="2"/>
          <w:numId w:val="112"/>
        </w:numPr>
        <w:autoSpaceDE/>
        <w:autoSpaceDN/>
        <w:adjustRightInd/>
        <w:spacing w:line="259" w:lineRule="auto"/>
        <w:ind w:left="2160" w:right="55"/>
        <w:contextualSpacing/>
      </w:pPr>
      <w:r w:rsidRPr="00004D5E">
        <w:t>Perception of risk/harm of use</w:t>
      </w:r>
    </w:p>
    <w:p w14:paraId="4A6F8451" w14:textId="77777777" w:rsidR="00605671" w:rsidRPr="00004D5E" w:rsidRDefault="00605671" w:rsidP="00605671">
      <w:pPr>
        <w:pStyle w:val="ListParagraph"/>
        <w:numPr>
          <w:ilvl w:val="2"/>
          <w:numId w:val="112"/>
        </w:numPr>
        <w:autoSpaceDE/>
        <w:autoSpaceDN/>
        <w:adjustRightInd/>
        <w:spacing w:line="259" w:lineRule="auto"/>
        <w:ind w:left="2160" w:right="55"/>
        <w:contextualSpacing/>
      </w:pPr>
      <w:r w:rsidRPr="00004D5E">
        <w:t>Perception of parental disapproval of use</w:t>
      </w:r>
    </w:p>
    <w:p w14:paraId="3333F05E" w14:textId="77777777" w:rsidR="00605671" w:rsidRPr="00004D5E" w:rsidRDefault="00605671" w:rsidP="00605671">
      <w:pPr>
        <w:pStyle w:val="ListParagraph"/>
        <w:numPr>
          <w:ilvl w:val="2"/>
          <w:numId w:val="112"/>
        </w:numPr>
        <w:autoSpaceDE/>
        <w:autoSpaceDN/>
        <w:adjustRightInd/>
        <w:spacing w:line="259" w:lineRule="auto"/>
        <w:ind w:left="2160" w:right="55"/>
        <w:contextualSpacing/>
      </w:pPr>
      <w:r w:rsidRPr="00004D5E">
        <w:t>Perception of peer disapproval of use</w:t>
      </w:r>
    </w:p>
    <w:p w14:paraId="6A9910ED" w14:textId="77777777" w:rsidR="00605671" w:rsidRPr="00004D5E" w:rsidRDefault="00605671" w:rsidP="00605671">
      <w:pPr>
        <w:pStyle w:val="ListParagraph"/>
        <w:numPr>
          <w:ilvl w:val="1"/>
          <w:numId w:val="112"/>
        </w:numPr>
        <w:autoSpaceDE/>
        <w:autoSpaceDN/>
        <w:adjustRightInd/>
        <w:spacing w:line="259" w:lineRule="auto"/>
        <w:ind w:left="1440" w:right="55"/>
        <w:contextualSpacing/>
      </w:pPr>
      <w:r w:rsidRPr="00004D5E">
        <w:t>Identify the two substances the coalition plan to address with these grant funds.</w:t>
      </w:r>
    </w:p>
    <w:p w14:paraId="0D2B3894" w14:textId="77777777" w:rsidR="00605671" w:rsidRPr="00620E29" w:rsidRDefault="00605671" w:rsidP="00605671">
      <w:pPr>
        <w:spacing w:after="0"/>
        <w:ind w:left="25" w:right="55"/>
        <w:rPr>
          <w:rFonts w:ascii="Times New Roman" w:hAnsi="Times New Roman" w:cs="Times New Roman"/>
          <w:sz w:val="24"/>
          <w:szCs w:val="24"/>
        </w:rPr>
      </w:pPr>
    </w:p>
    <w:p w14:paraId="4E264F7F" w14:textId="77777777" w:rsidR="00605671" w:rsidRPr="00620E29" w:rsidRDefault="00605671" w:rsidP="00605671">
      <w:pPr>
        <w:pStyle w:val="Heading2"/>
        <w:ind w:left="55" w:hanging="10"/>
        <w:rPr>
          <w:i w:val="0"/>
        </w:rPr>
      </w:pPr>
      <w:r w:rsidRPr="00620E29">
        <w:rPr>
          <w:i w:val="0"/>
        </w:rPr>
        <w:t xml:space="preserve">Approach  </w:t>
      </w:r>
    </w:p>
    <w:p w14:paraId="2EC48AC9" w14:textId="53FF37D6" w:rsidR="00605671" w:rsidRDefault="00605671" w:rsidP="00605671">
      <w:pPr>
        <w:pStyle w:val="Heading3"/>
        <w:spacing w:after="0"/>
        <w:ind w:left="0"/>
        <w:rPr>
          <w:b w:val="0"/>
          <w:szCs w:val="24"/>
        </w:rPr>
      </w:pPr>
      <w:r>
        <w:rPr>
          <w:b w:val="0"/>
          <w:szCs w:val="24"/>
        </w:rPr>
        <w:t>(Included in the Project Narrative’s page limit)</w:t>
      </w:r>
    </w:p>
    <w:p w14:paraId="010DE1CA" w14:textId="77777777" w:rsidR="00C205A4" w:rsidRPr="00C205A4" w:rsidRDefault="00C205A4" w:rsidP="00C205A4">
      <w:pPr>
        <w:spacing w:after="0"/>
      </w:pPr>
    </w:p>
    <w:p w14:paraId="450D1E15" w14:textId="77777777" w:rsidR="00605671" w:rsidRPr="00620E29" w:rsidRDefault="00605671" w:rsidP="00605671">
      <w:pPr>
        <w:pStyle w:val="Heading3"/>
        <w:spacing w:after="0"/>
        <w:ind w:left="0"/>
        <w:rPr>
          <w:szCs w:val="24"/>
        </w:rPr>
      </w:pPr>
      <w:r w:rsidRPr="00620E29">
        <w:rPr>
          <w:szCs w:val="24"/>
        </w:rPr>
        <w:t xml:space="preserve">i. Purpose  </w:t>
      </w:r>
    </w:p>
    <w:p w14:paraId="2347D609" w14:textId="503249E0" w:rsidR="00605671" w:rsidRPr="00AE4825" w:rsidRDefault="00605671" w:rsidP="00605671">
      <w:pPr>
        <w:spacing w:after="0"/>
        <w:ind w:left="25" w:right="55"/>
        <w:rPr>
          <w:rFonts w:ascii="Times New Roman" w:eastAsia="Times New Roman" w:hAnsi="Times New Roman" w:cs="Times New Roman"/>
          <w:color w:val="000000"/>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describe in 2-3 sentences specifically how their application will address the public health problem</w:t>
      </w:r>
      <w:r w:rsidR="00AE4825" w:rsidRPr="00AE4825">
        <w:rPr>
          <w:rFonts w:ascii="Times New Roman" w:hAnsi="Times New Roman" w:cs="Times New Roman"/>
          <w:sz w:val="24"/>
          <w:szCs w:val="24"/>
        </w:rPr>
        <w:t>s associated with youth substance use.</w:t>
      </w:r>
      <w:r w:rsidR="00AE4825">
        <w:t xml:space="preserve"> </w:t>
      </w:r>
      <w:r w:rsidRPr="00620E29">
        <w:rPr>
          <w:rFonts w:ascii="Times New Roman" w:hAnsi="Times New Roman" w:cs="Times New Roman"/>
          <w:sz w:val="24"/>
          <w:szCs w:val="24"/>
        </w:rPr>
        <w:t xml:space="preserve"> </w:t>
      </w:r>
    </w:p>
    <w:p w14:paraId="56E534D5" w14:textId="77777777" w:rsidR="00C205A4" w:rsidRPr="00620E29" w:rsidRDefault="00C205A4" w:rsidP="00605671">
      <w:pPr>
        <w:spacing w:after="0"/>
        <w:ind w:left="25" w:right="55"/>
        <w:rPr>
          <w:rFonts w:ascii="Times New Roman" w:hAnsi="Times New Roman" w:cs="Times New Roman"/>
          <w:sz w:val="24"/>
          <w:szCs w:val="24"/>
        </w:rPr>
      </w:pPr>
    </w:p>
    <w:p w14:paraId="15EAD8E9" w14:textId="77777777" w:rsidR="00605671" w:rsidRPr="00E958D0" w:rsidRDefault="00605671" w:rsidP="00605671">
      <w:pPr>
        <w:spacing w:after="0"/>
        <w:ind w:left="25" w:right="55"/>
        <w:rPr>
          <w:rFonts w:ascii="Times New Roman" w:eastAsia="Times New Roman" w:hAnsi="Times New Roman" w:cs="Times New Roman"/>
          <w:b/>
          <w:color w:val="000000"/>
          <w:sz w:val="24"/>
          <w:szCs w:val="24"/>
        </w:rPr>
      </w:pPr>
      <w:r w:rsidRPr="00E958D0">
        <w:rPr>
          <w:rFonts w:ascii="Times New Roman" w:eastAsia="Times New Roman" w:hAnsi="Times New Roman" w:cs="Times New Roman"/>
          <w:b/>
          <w:color w:val="000000"/>
          <w:sz w:val="24"/>
          <w:szCs w:val="24"/>
        </w:rPr>
        <w:t xml:space="preserve">ii. Outcomes  </w:t>
      </w:r>
    </w:p>
    <w:p w14:paraId="5FF5D83A" w14:textId="0A806D9A" w:rsidR="00C205A4" w:rsidRDefault="00605671" w:rsidP="00605671">
      <w:pPr>
        <w:spacing w:after="0"/>
        <w:ind w:left="25" w:right="55"/>
        <w:rPr>
          <w:rFonts w:ascii="Times New Roman" w:eastAsia="Times New Roman" w:hAnsi="Times New Roman" w:cs="Times New Roman"/>
          <w:color w:val="000000"/>
          <w:sz w:val="24"/>
          <w:szCs w:val="24"/>
        </w:rPr>
      </w:pPr>
      <w:r w:rsidRPr="00620E29">
        <w:rPr>
          <w:rFonts w:ascii="Times New Roman" w:eastAsia="Times New Roman" w:hAnsi="Times New Roman" w:cs="Times New Roman"/>
          <w:color w:val="000000"/>
          <w:sz w:val="24"/>
          <w:szCs w:val="24"/>
        </w:rPr>
        <w:t xml:space="preserve">Based on the goals of the DFC Support Program and outcomes in Approach section of the CDC Project Description, applicants </w:t>
      </w:r>
      <w:r w:rsidRPr="00E958D0">
        <w:rPr>
          <w:rFonts w:ascii="Times New Roman" w:eastAsia="Times New Roman" w:hAnsi="Times New Roman" w:cs="Times New Roman"/>
          <w:b/>
          <w:color w:val="000000"/>
          <w:sz w:val="24"/>
          <w:szCs w:val="24"/>
          <w:u w:val="single"/>
        </w:rPr>
        <w:t>mus</w:t>
      </w:r>
      <w:r w:rsidRPr="00620E29">
        <w:rPr>
          <w:rFonts w:ascii="Times New Roman" w:eastAsia="Times New Roman" w:hAnsi="Times New Roman" w:cs="Times New Roman"/>
          <w:color w:val="000000"/>
          <w:sz w:val="24"/>
          <w:szCs w:val="24"/>
          <w:u w:val="single"/>
        </w:rPr>
        <w:t>t</w:t>
      </w:r>
      <w:r w:rsidRPr="00620E29">
        <w:rPr>
          <w:rFonts w:ascii="Times New Roman" w:eastAsia="Times New Roman" w:hAnsi="Times New Roman" w:cs="Times New Roman"/>
          <w:color w:val="000000"/>
          <w:sz w:val="24"/>
          <w:szCs w:val="24"/>
        </w:rPr>
        <w:t xml:space="preserve"> clearly identify the objectives they expect to achieve in </w:t>
      </w:r>
      <w:r w:rsidRPr="00490887">
        <w:rPr>
          <w:rFonts w:ascii="Times New Roman" w:eastAsia="Times New Roman" w:hAnsi="Times New Roman" w:cs="Times New Roman"/>
          <w:color w:val="FF0000"/>
          <w:sz w:val="24"/>
          <w:szCs w:val="24"/>
        </w:rPr>
        <w:t xml:space="preserve">the </w:t>
      </w:r>
      <w:r w:rsidR="00490887" w:rsidRPr="00490887">
        <w:rPr>
          <w:rFonts w:ascii="Times New Roman" w:eastAsia="Times New Roman" w:hAnsi="Times New Roman" w:cs="Times New Roman"/>
          <w:color w:val="FF0000"/>
          <w:sz w:val="24"/>
          <w:szCs w:val="24"/>
        </w:rPr>
        <w:t>9-Month Action Plan</w:t>
      </w:r>
      <w:r w:rsidR="00490887">
        <w:rPr>
          <w:rFonts w:ascii="Times New Roman" w:eastAsia="Times New Roman" w:hAnsi="Times New Roman" w:cs="Times New Roman"/>
          <w:color w:val="000000"/>
          <w:sz w:val="24"/>
          <w:szCs w:val="24"/>
        </w:rPr>
        <w:t xml:space="preserve"> </w:t>
      </w:r>
      <w:r w:rsidRPr="00620E29">
        <w:rPr>
          <w:rFonts w:ascii="Times New Roman" w:eastAsia="Times New Roman" w:hAnsi="Times New Roman" w:cs="Times New Roman"/>
          <w:color w:val="000000"/>
          <w:sz w:val="24"/>
          <w:szCs w:val="24"/>
        </w:rPr>
        <w:t>and high-level plan for the subsequent four years.</w:t>
      </w:r>
    </w:p>
    <w:p w14:paraId="6D901A9D" w14:textId="3228BD60" w:rsidR="00605671" w:rsidRPr="00620E29" w:rsidRDefault="00605671" w:rsidP="00605671">
      <w:pPr>
        <w:spacing w:after="0"/>
        <w:ind w:left="25" w:right="55"/>
        <w:rPr>
          <w:rFonts w:ascii="Times New Roman" w:eastAsia="Times New Roman" w:hAnsi="Times New Roman" w:cs="Times New Roman"/>
          <w:color w:val="000000"/>
          <w:sz w:val="24"/>
          <w:szCs w:val="24"/>
        </w:rPr>
      </w:pPr>
      <w:r w:rsidRPr="00620E29">
        <w:rPr>
          <w:rFonts w:ascii="Times New Roman" w:eastAsia="Times New Roman" w:hAnsi="Times New Roman" w:cs="Times New Roman"/>
          <w:color w:val="000000"/>
          <w:sz w:val="24"/>
          <w:szCs w:val="24"/>
        </w:rPr>
        <w:t xml:space="preserve"> </w:t>
      </w:r>
    </w:p>
    <w:p w14:paraId="4C59ED2C" w14:textId="77777777" w:rsidR="00605671" w:rsidRPr="00620E29" w:rsidRDefault="00605671" w:rsidP="00605671">
      <w:pPr>
        <w:pStyle w:val="Heading3"/>
        <w:spacing w:after="0"/>
        <w:ind w:left="0"/>
        <w:rPr>
          <w:szCs w:val="24"/>
        </w:rPr>
      </w:pPr>
      <w:r w:rsidRPr="00620E29">
        <w:rPr>
          <w:szCs w:val="24"/>
        </w:rPr>
        <w:t xml:space="preserve">iii. Strategies and Activities  </w:t>
      </w:r>
    </w:p>
    <w:p w14:paraId="30EC9FCE" w14:textId="1EA0FB63" w:rsidR="00605671"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provide a clear and concise description of the strategies and activities they will use to achieve the period of performance outcomes. Applicants must select existing evidence based strategies that meet their needs, or describe in the Applicant Evaluation and Performance Measurement Plan how these strategies will be evaluated over the course of the project period. See the Strategies and Activities section of the CDC Project Description. </w:t>
      </w:r>
    </w:p>
    <w:p w14:paraId="20D8D9B6" w14:textId="77777777" w:rsidR="00C205A4" w:rsidRPr="00620E29" w:rsidRDefault="00C205A4" w:rsidP="00605671">
      <w:pPr>
        <w:spacing w:after="0"/>
        <w:ind w:left="25" w:right="55"/>
        <w:rPr>
          <w:rFonts w:ascii="Times New Roman" w:hAnsi="Times New Roman" w:cs="Times New Roman"/>
          <w:sz w:val="24"/>
          <w:szCs w:val="24"/>
        </w:rPr>
      </w:pPr>
    </w:p>
    <w:p w14:paraId="00BB6E1E" w14:textId="77777777" w:rsidR="00605671" w:rsidRPr="00620E29" w:rsidRDefault="00605671" w:rsidP="00605671">
      <w:pPr>
        <w:pStyle w:val="Heading3"/>
        <w:spacing w:after="0"/>
        <w:rPr>
          <w:szCs w:val="24"/>
        </w:rPr>
      </w:pPr>
      <w:r w:rsidRPr="00620E29">
        <w:rPr>
          <w:szCs w:val="24"/>
        </w:rPr>
        <w:t xml:space="preserve">Target Populations and Health Disparities  </w:t>
      </w:r>
    </w:p>
    <w:p w14:paraId="317C24EE" w14:textId="7575066E" w:rsidR="00605671"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describe the specific target population(s) in their jurisdiction and explain how such a target will achieve the goals of the award and/or alleviate health disparities.  The applicants must also address how they will include specific populations that can benefit from the program that is described in the Approach section. Applicants must address the Target</w:t>
      </w:r>
      <w:r>
        <w:rPr>
          <w:rFonts w:ascii="Times New Roman" w:hAnsi="Times New Roman" w:cs="Times New Roman"/>
          <w:sz w:val="24"/>
          <w:szCs w:val="24"/>
        </w:rPr>
        <w:t xml:space="preserve"> </w:t>
      </w:r>
      <w:r w:rsidRPr="00620E29">
        <w:rPr>
          <w:rFonts w:ascii="Times New Roman" w:hAnsi="Times New Roman" w:cs="Times New Roman"/>
          <w:sz w:val="24"/>
          <w:szCs w:val="24"/>
        </w:rPr>
        <w:t xml:space="preserve">Populations and Health Disparities requirements as described in the CDC Project Description. </w:t>
      </w:r>
    </w:p>
    <w:p w14:paraId="2584903D" w14:textId="77777777" w:rsidR="00C205A4" w:rsidRPr="00620E29" w:rsidRDefault="00C205A4" w:rsidP="00605671">
      <w:pPr>
        <w:spacing w:after="0"/>
        <w:ind w:left="25" w:right="55"/>
        <w:rPr>
          <w:rFonts w:ascii="Times New Roman" w:hAnsi="Times New Roman" w:cs="Times New Roman"/>
          <w:sz w:val="24"/>
          <w:szCs w:val="24"/>
        </w:rPr>
      </w:pPr>
    </w:p>
    <w:p w14:paraId="02A18280" w14:textId="77777777" w:rsidR="00605671" w:rsidRPr="00620E29" w:rsidRDefault="00605671" w:rsidP="00605671">
      <w:pPr>
        <w:spacing w:after="0"/>
        <w:rPr>
          <w:rFonts w:ascii="Times New Roman" w:hAnsi="Times New Roman" w:cs="Times New Roman"/>
          <w:b/>
          <w:sz w:val="24"/>
          <w:szCs w:val="24"/>
        </w:rPr>
      </w:pPr>
      <w:r w:rsidRPr="00620E29">
        <w:rPr>
          <w:rFonts w:ascii="Times New Roman" w:hAnsi="Times New Roman" w:cs="Times New Roman"/>
          <w:b/>
          <w:sz w:val="24"/>
          <w:szCs w:val="24"/>
        </w:rPr>
        <w:t>iv. Applicant Questions Applicable to the Approach</w:t>
      </w:r>
    </w:p>
    <w:p w14:paraId="091824C9"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tell the story of their current and planned efforts to prevent youth substance abuse in their community. Within the Approach section of the Project Narrative,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7E47D84C" w14:textId="77777777" w:rsidR="00605671" w:rsidRPr="00620E29" w:rsidRDefault="00605671" w:rsidP="00605671">
      <w:pPr>
        <w:spacing w:after="0"/>
        <w:ind w:left="25" w:right="55"/>
        <w:rPr>
          <w:rFonts w:ascii="Times New Roman" w:hAnsi="Times New Roman" w:cs="Times New Roman"/>
          <w:sz w:val="24"/>
          <w:szCs w:val="24"/>
        </w:rPr>
      </w:pPr>
    </w:p>
    <w:p w14:paraId="2541C750" w14:textId="77777777" w:rsidR="00605671" w:rsidRPr="00004D5E" w:rsidRDefault="00605671" w:rsidP="00605671">
      <w:pPr>
        <w:pStyle w:val="ListParagraph"/>
        <w:numPr>
          <w:ilvl w:val="0"/>
          <w:numId w:val="84"/>
        </w:numPr>
        <w:autoSpaceDE/>
        <w:autoSpaceDN/>
        <w:adjustRightInd/>
        <w:spacing w:line="259" w:lineRule="auto"/>
        <w:ind w:right="55"/>
        <w:contextualSpacing/>
      </w:pPr>
      <w:r w:rsidRPr="00004D5E">
        <w:t>How the coalition will engage youth in its efforts prevent youth substance use.</w:t>
      </w:r>
    </w:p>
    <w:p w14:paraId="678803A1" w14:textId="77777777" w:rsidR="00605671" w:rsidRPr="00004D5E" w:rsidRDefault="00605671" w:rsidP="00605671">
      <w:pPr>
        <w:pStyle w:val="ListParagraph"/>
        <w:numPr>
          <w:ilvl w:val="1"/>
          <w:numId w:val="84"/>
        </w:numPr>
        <w:autoSpaceDE/>
        <w:autoSpaceDN/>
        <w:adjustRightInd/>
        <w:spacing w:line="259" w:lineRule="auto"/>
        <w:ind w:right="55"/>
        <w:contextualSpacing/>
      </w:pPr>
      <w:r w:rsidRPr="00004D5E">
        <w:t>Describe how the coalition recruits and retains youth members, and ensures youth membership is representative of the community the coalition serves.</w:t>
      </w:r>
    </w:p>
    <w:p w14:paraId="680020D6" w14:textId="77777777" w:rsidR="00605671" w:rsidRPr="00004D5E" w:rsidRDefault="00605671" w:rsidP="00605671">
      <w:pPr>
        <w:pStyle w:val="ListParagraph"/>
        <w:numPr>
          <w:ilvl w:val="1"/>
          <w:numId w:val="84"/>
        </w:numPr>
        <w:autoSpaceDE/>
        <w:autoSpaceDN/>
        <w:adjustRightInd/>
        <w:spacing w:line="259" w:lineRule="auto"/>
        <w:ind w:right="55"/>
        <w:contextualSpacing/>
      </w:pPr>
      <w:r w:rsidRPr="00004D5E">
        <w:t>Describe how the coalition will evaluate the effectiveness of youth engagement.</w:t>
      </w:r>
    </w:p>
    <w:p w14:paraId="67F89A6A" w14:textId="77777777" w:rsidR="00605671" w:rsidRPr="00620E29" w:rsidRDefault="00605671" w:rsidP="00605671">
      <w:pPr>
        <w:spacing w:after="0"/>
        <w:ind w:right="55"/>
        <w:rPr>
          <w:rFonts w:ascii="Times New Roman" w:hAnsi="Times New Roman" w:cs="Times New Roman"/>
          <w:sz w:val="24"/>
          <w:szCs w:val="24"/>
        </w:rPr>
      </w:pPr>
    </w:p>
    <w:p w14:paraId="4748CB32" w14:textId="73F29979" w:rsidR="00605671" w:rsidRPr="00620E29" w:rsidRDefault="00605671" w:rsidP="00605671">
      <w:pPr>
        <w:pStyle w:val="Heading3"/>
        <w:spacing w:after="0"/>
        <w:rPr>
          <w:szCs w:val="24"/>
        </w:rPr>
      </w:pPr>
      <w:r w:rsidRPr="00620E29">
        <w:rPr>
          <w:szCs w:val="24"/>
        </w:rPr>
        <w:t xml:space="preserve">Applicant Evaluation and Performance Measurement  </w:t>
      </w:r>
    </w:p>
    <w:p w14:paraId="4EA80C36"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(Included in the Project Narrative’s page limit) </w:t>
      </w:r>
    </w:p>
    <w:p w14:paraId="1FE965A9" w14:textId="77777777" w:rsidR="00605671" w:rsidRPr="00620E29" w:rsidRDefault="00605671" w:rsidP="00605671">
      <w:pPr>
        <w:spacing w:after="0"/>
        <w:ind w:left="25" w:right="55"/>
        <w:rPr>
          <w:rFonts w:ascii="Times New Roman" w:hAnsi="Times New Roman" w:cs="Times New Roman"/>
          <w:b/>
          <w:sz w:val="24"/>
          <w:szCs w:val="24"/>
        </w:rPr>
      </w:pPr>
    </w:p>
    <w:p w14:paraId="57EDC967" w14:textId="77777777" w:rsidR="00605671" w:rsidRPr="00620E29" w:rsidRDefault="00605671" w:rsidP="00605671">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i. CDC Evaluation and Performance Measurement</w:t>
      </w:r>
    </w:p>
    <w:p w14:paraId="5854596C" w14:textId="3BE9E73A"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No submission requirement at time of application. Recipients will be required to compl</w:t>
      </w:r>
      <w:r w:rsidR="0019694C">
        <w:rPr>
          <w:rFonts w:ascii="Times New Roman" w:hAnsi="Times New Roman" w:cs="Times New Roman"/>
          <w:sz w:val="24"/>
          <w:szCs w:val="24"/>
        </w:rPr>
        <w:t>y</w:t>
      </w:r>
      <w:r w:rsidRPr="00620E29">
        <w:rPr>
          <w:rFonts w:ascii="Times New Roman" w:hAnsi="Times New Roman" w:cs="Times New Roman"/>
          <w:sz w:val="24"/>
          <w:szCs w:val="24"/>
        </w:rPr>
        <w:t xml:space="preserve"> with the DFC National Cross-Site Evaluation Requirements once awarded a DFC grant.</w:t>
      </w:r>
    </w:p>
    <w:p w14:paraId="36F75861" w14:textId="77777777" w:rsidR="00605671" w:rsidRPr="00620E29" w:rsidRDefault="00605671" w:rsidP="00605671">
      <w:pPr>
        <w:spacing w:after="0"/>
        <w:ind w:left="25" w:right="55"/>
        <w:rPr>
          <w:rFonts w:ascii="Times New Roman" w:hAnsi="Times New Roman" w:cs="Times New Roman"/>
          <w:sz w:val="24"/>
          <w:szCs w:val="24"/>
        </w:rPr>
      </w:pPr>
    </w:p>
    <w:p w14:paraId="4A065A67" w14:textId="77777777" w:rsidR="00605671" w:rsidRPr="00620E29" w:rsidRDefault="00605671" w:rsidP="00605671">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ii. Data Management Plan</w:t>
      </w:r>
    </w:p>
    <w:p w14:paraId="70C70119" w14:textId="77777777" w:rsidR="00605671" w:rsidRPr="00620E29" w:rsidRDefault="00605671" w:rsidP="00605671">
      <w:pPr>
        <w:spacing w:after="0"/>
        <w:ind w:left="25" w:right="55"/>
        <w:rPr>
          <w:rFonts w:ascii="Times New Roman" w:hAnsi="Times New Roman" w:cs="Times New Roman"/>
          <w:color w:val="0000EE"/>
          <w:sz w:val="24"/>
          <w:szCs w:val="24"/>
          <w:u w:val="single" w:color="0000EE"/>
        </w:rPr>
      </w:pPr>
      <w:r w:rsidRPr="00620E29">
        <w:rPr>
          <w:rFonts w:ascii="Times New Roman" w:hAnsi="Times New Roman" w:cs="Times New Roman"/>
          <w:sz w:val="24"/>
          <w:szCs w:val="24"/>
        </w:rPr>
        <w:t xml:space="preserve">As identified in the Evaluation and Performance Measurement section,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include a Data Management Plan (DMP). Applicants must address the Data Management Plan requirements as described in the CDC Project Description. The DMP is the applicant’s assurance of the quality of the public health data through the data’s lifecycle and plans to deposit data in a repository to preserve and to make the data accessible in a timely manner. This is included in the Project Narrative page limit. See web link for additional information: </w:t>
      </w:r>
      <w:hyperlink r:id="rId70">
        <w:r w:rsidRPr="00620E29">
          <w:rPr>
            <w:rFonts w:ascii="Times New Roman" w:hAnsi="Times New Roman" w:cs="Times New Roman"/>
            <w:color w:val="0000EE"/>
            <w:sz w:val="24"/>
            <w:szCs w:val="24"/>
            <w:u w:val="single" w:color="0000EE"/>
          </w:rPr>
          <w:t>https://www.cdc.gov/grants/additionalrequirements/ar-25.html</w:t>
        </w:r>
      </w:hyperlink>
    </w:p>
    <w:p w14:paraId="1D821A90" w14:textId="77777777" w:rsidR="00605671" w:rsidRPr="00620E29" w:rsidRDefault="00605671" w:rsidP="00605671">
      <w:pPr>
        <w:spacing w:after="0"/>
        <w:ind w:left="25" w:right="55"/>
        <w:rPr>
          <w:rFonts w:ascii="Times New Roman" w:hAnsi="Times New Roman" w:cs="Times New Roman"/>
          <w:b/>
          <w:sz w:val="24"/>
          <w:szCs w:val="24"/>
        </w:rPr>
      </w:pPr>
    </w:p>
    <w:p w14:paraId="2341D12B" w14:textId="77777777" w:rsidR="00605671" w:rsidRPr="00620E29" w:rsidRDefault="00605671" w:rsidP="00605671">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iii. Applicant Questions Applicable to Evaluation and Performance Management</w:t>
      </w:r>
    </w:p>
    <w:p w14:paraId="2F0223B5" w14:textId="3002D91E"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tell the story of their current and planned efforts to prevent youth substance use in their community. Within the Evaluation and Performance Management section of the Project Narrative,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00209C5E" w14:textId="77777777" w:rsidR="00605671" w:rsidRPr="00620E29" w:rsidRDefault="00605671" w:rsidP="00605671">
      <w:pPr>
        <w:spacing w:after="0"/>
        <w:ind w:left="25" w:right="55"/>
        <w:rPr>
          <w:rFonts w:ascii="Times New Roman" w:hAnsi="Times New Roman" w:cs="Times New Roman"/>
          <w:sz w:val="24"/>
          <w:szCs w:val="24"/>
        </w:rPr>
      </w:pPr>
    </w:p>
    <w:p w14:paraId="7E1B6BCE" w14:textId="70FE5F91" w:rsidR="00605671" w:rsidRPr="00004D5E" w:rsidRDefault="00605671" w:rsidP="00605671">
      <w:pPr>
        <w:pStyle w:val="ListParagraph"/>
        <w:numPr>
          <w:ilvl w:val="0"/>
          <w:numId w:val="114"/>
        </w:numPr>
        <w:autoSpaceDE/>
        <w:autoSpaceDN/>
        <w:adjustRightInd/>
        <w:spacing w:line="259" w:lineRule="auto"/>
        <w:ind w:left="720" w:right="55"/>
        <w:contextualSpacing/>
      </w:pPr>
      <w:r w:rsidRPr="00004D5E">
        <w:t xml:space="preserve">How the coalition will monitor and evaluate the effectiveness of the </w:t>
      </w:r>
      <w:r w:rsidR="00490887" w:rsidRPr="00490887">
        <w:rPr>
          <w:color w:val="FF0000"/>
        </w:rPr>
        <w:t>9</w:t>
      </w:r>
      <w:r w:rsidRPr="00490887">
        <w:rPr>
          <w:color w:val="FF0000"/>
        </w:rPr>
        <w:t>-Month Action Plan</w:t>
      </w:r>
    </w:p>
    <w:p w14:paraId="7D03BDBD" w14:textId="3BABBAA2" w:rsidR="00605671" w:rsidRPr="00004D5E" w:rsidRDefault="00605671" w:rsidP="00605671">
      <w:pPr>
        <w:pStyle w:val="ListParagraph"/>
        <w:numPr>
          <w:ilvl w:val="1"/>
          <w:numId w:val="114"/>
        </w:numPr>
        <w:autoSpaceDE/>
        <w:autoSpaceDN/>
        <w:adjustRightInd/>
        <w:spacing w:line="259" w:lineRule="auto"/>
        <w:ind w:right="55"/>
        <w:contextualSpacing/>
      </w:pPr>
      <w:r w:rsidRPr="00004D5E">
        <w:t xml:space="preserve">Describe the processes that will be implemented to collect and analyze the data needed to measure the effectiveness of the </w:t>
      </w:r>
      <w:r w:rsidR="00490887" w:rsidRPr="00490887">
        <w:rPr>
          <w:color w:val="FF0000"/>
        </w:rPr>
        <w:t>9</w:t>
      </w:r>
      <w:r w:rsidRPr="00490887">
        <w:rPr>
          <w:color w:val="FF0000"/>
        </w:rPr>
        <w:t>-Month Action Plan</w:t>
      </w:r>
      <w:r w:rsidRPr="00004D5E">
        <w:t>.</w:t>
      </w:r>
    </w:p>
    <w:p w14:paraId="1392E649" w14:textId="77777777" w:rsidR="00605671" w:rsidRPr="00004D5E" w:rsidRDefault="00605671" w:rsidP="00605671">
      <w:pPr>
        <w:pStyle w:val="ListParagraph"/>
        <w:numPr>
          <w:ilvl w:val="1"/>
          <w:numId w:val="114"/>
        </w:numPr>
        <w:autoSpaceDE/>
        <w:autoSpaceDN/>
        <w:adjustRightInd/>
        <w:spacing w:line="259" w:lineRule="auto"/>
        <w:ind w:right="55"/>
        <w:contextualSpacing/>
      </w:pPr>
      <w:r w:rsidRPr="00004D5E">
        <w:t>Describe how the coalition plans to disseminate the data outcomes to the community.</w:t>
      </w:r>
    </w:p>
    <w:p w14:paraId="05994448" w14:textId="77777777" w:rsidR="00605671" w:rsidRPr="00004D5E" w:rsidRDefault="00605671" w:rsidP="00605671">
      <w:pPr>
        <w:pStyle w:val="ListParagraph"/>
        <w:numPr>
          <w:ilvl w:val="1"/>
          <w:numId w:val="114"/>
        </w:numPr>
        <w:autoSpaceDE/>
        <w:autoSpaceDN/>
        <w:adjustRightInd/>
        <w:spacing w:line="259" w:lineRule="auto"/>
        <w:ind w:right="55"/>
        <w:contextualSpacing/>
      </w:pPr>
      <w:r w:rsidRPr="00004D5E">
        <w:t>Describe how the coalition will ensure all segments of the community receive the information.</w:t>
      </w:r>
    </w:p>
    <w:p w14:paraId="63DD35C0"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3863FE69" w14:textId="77777777" w:rsidR="00605671" w:rsidRPr="00620E29" w:rsidRDefault="00605671" w:rsidP="00605671">
      <w:pPr>
        <w:pStyle w:val="Heading3"/>
        <w:spacing w:after="0"/>
        <w:ind w:left="55" w:hanging="10"/>
        <w:rPr>
          <w:szCs w:val="24"/>
        </w:rPr>
      </w:pPr>
      <w:bookmarkStart w:id="11" w:name="_Hlk30370389"/>
      <w:r w:rsidRPr="00620E29">
        <w:rPr>
          <w:szCs w:val="24"/>
        </w:rPr>
        <w:t>Organizational Capacity of Applicants to Implement the Approach</w:t>
      </w:r>
      <w:bookmarkEnd w:id="11"/>
      <w:r w:rsidRPr="00620E29">
        <w:rPr>
          <w:szCs w:val="24"/>
        </w:rPr>
        <w:t xml:space="preserve">  </w:t>
      </w:r>
    </w:p>
    <w:p w14:paraId="6F23DF0E" w14:textId="77777777"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(Resumes, CVs, and position descriptions </w:t>
      </w:r>
      <w:r w:rsidRPr="00620E29">
        <w:rPr>
          <w:rFonts w:ascii="Times New Roman" w:hAnsi="Times New Roman" w:cs="Times New Roman"/>
          <w:b/>
          <w:sz w:val="24"/>
          <w:szCs w:val="24"/>
          <w:u w:val="single"/>
        </w:rPr>
        <w:t>are not</w:t>
      </w:r>
      <w:r w:rsidRPr="00620E29">
        <w:rPr>
          <w:rFonts w:ascii="Times New Roman" w:hAnsi="Times New Roman" w:cs="Times New Roman"/>
          <w:sz w:val="24"/>
          <w:szCs w:val="24"/>
        </w:rPr>
        <w:t xml:space="preserve"> included in the Project Narrative’s page limit)</w:t>
      </w:r>
    </w:p>
    <w:p w14:paraId="4AC03C26" w14:textId="77777777" w:rsidR="005E7A19" w:rsidRDefault="005E7A19" w:rsidP="00605671">
      <w:pPr>
        <w:spacing w:after="0" w:line="250" w:lineRule="auto"/>
        <w:ind w:left="28" w:right="58" w:hanging="14"/>
        <w:rPr>
          <w:rFonts w:ascii="Times New Roman" w:hAnsi="Times New Roman" w:cs="Times New Roman"/>
          <w:sz w:val="24"/>
          <w:szCs w:val="24"/>
        </w:rPr>
      </w:pPr>
    </w:p>
    <w:p w14:paraId="4E30FEEA" w14:textId="3C7E0CDD"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Applicants must address the organizational capacity requirements as described in the CDC Project Description. </w:t>
      </w:r>
    </w:p>
    <w:p w14:paraId="48B04753"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2DAD1FB5" w14:textId="77777777" w:rsidR="00605671" w:rsidRPr="00620E29" w:rsidRDefault="00605671" w:rsidP="00605671">
      <w:pPr>
        <w:pStyle w:val="Heading3"/>
        <w:spacing w:after="0"/>
        <w:ind w:left="55" w:hanging="10"/>
        <w:rPr>
          <w:szCs w:val="24"/>
        </w:rPr>
      </w:pPr>
      <w:bookmarkStart w:id="12" w:name="_Hlk30370420"/>
      <w:r w:rsidRPr="00620E29">
        <w:rPr>
          <w:szCs w:val="24"/>
        </w:rPr>
        <w:t xml:space="preserve">Work Plan  </w:t>
      </w:r>
      <w:bookmarkEnd w:id="12"/>
    </w:p>
    <w:p w14:paraId="65A63373"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(Included in the Project Narrative’s page limit) </w:t>
      </w:r>
    </w:p>
    <w:p w14:paraId="3410B4AB" w14:textId="4623B2D8"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Applicants must prepare a work plan (aka </w:t>
      </w:r>
      <w:r w:rsidR="00490887" w:rsidRPr="00490887">
        <w:rPr>
          <w:rFonts w:ascii="Times New Roman" w:hAnsi="Times New Roman" w:cs="Times New Roman"/>
          <w:color w:val="FF0000"/>
          <w:sz w:val="24"/>
          <w:szCs w:val="24"/>
        </w:rPr>
        <w:t xml:space="preserve">9-Month Action Plan </w:t>
      </w:r>
      <w:r w:rsidRPr="00620E29">
        <w:rPr>
          <w:rFonts w:ascii="Times New Roman" w:hAnsi="Times New Roman" w:cs="Times New Roman"/>
          <w:sz w:val="24"/>
          <w:szCs w:val="24"/>
        </w:rPr>
        <w:t xml:space="preserve">and high-level summary of subsequent years) consistent with the CDC Project Description Work Plan section. </w:t>
      </w:r>
    </w:p>
    <w:p w14:paraId="7FEFE18E"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30ACF1D5" w14:textId="0EF9CE76" w:rsidR="00605671" w:rsidRPr="00620E29" w:rsidRDefault="00605671" w:rsidP="00605671">
      <w:pPr>
        <w:pStyle w:val="Heading3"/>
        <w:spacing w:after="0"/>
        <w:ind w:left="0"/>
        <w:rPr>
          <w:szCs w:val="24"/>
        </w:rPr>
      </w:pPr>
      <w:r w:rsidRPr="00620E29">
        <w:rPr>
          <w:szCs w:val="24"/>
        </w:rPr>
        <w:t xml:space="preserve">i. Applicant Questions Applicable to the Work Plan </w:t>
      </w:r>
      <w:r w:rsidR="00490887">
        <w:rPr>
          <w:szCs w:val="24"/>
        </w:rPr>
        <w:t xml:space="preserve">(aka </w:t>
      </w:r>
      <w:r w:rsidR="00490887" w:rsidRPr="00490887">
        <w:rPr>
          <w:color w:val="FF0000"/>
          <w:szCs w:val="24"/>
        </w:rPr>
        <w:t>9-Month Action Plan</w:t>
      </w:r>
      <w:r w:rsidR="00490887">
        <w:rPr>
          <w:szCs w:val="24"/>
        </w:rPr>
        <w:t xml:space="preserve">) </w:t>
      </w:r>
    </w:p>
    <w:p w14:paraId="75C64BEC" w14:textId="4E6C2A1C"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tell the story of their current and planned efforts to prevent youth substance use in their community. Within the Work Plan section of the Project Narrative, 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535B8AE1" w14:textId="77777777" w:rsidR="00605671" w:rsidRPr="00620E29" w:rsidRDefault="00605671" w:rsidP="00605671">
      <w:pPr>
        <w:spacing w:after="0"/>
        <w:ind w:left="25" w:right="55"/>
        <w:rPr>
          <w:rFonts w:ascii="Times New Roman" w:hAnsi="Times New Roman" w:cs="Times New Roman"/>
          <w:sz w:val="24"/>
          <w:szCs w:val="24"/>
        </w:rPr>
      </w:pPr>
    </w:p>
    <w:p w14:paraId="79EBB42C" w14:textId="6290D8B7" w:rsidR="00605671" w:rsidRPr="00004D5E" w:rsidRDefault="00605671" w:rsidP="00605671">
      <w:pPr>
        <w:pStyle w:val="ListParagraph"/>
        <w:numPr>
          <w:ilvl w:val="0"/>
          <w:numId w:val="84"/>
        </w:numPr>
        <w:autoSpaceDE/>
        <w:autoSpaceDN/>
        <w:adjustRightInd/>
        <w:spacing w:line="259" w:lineRule="auto"/>
        <w:ind w:left="720" w:right="55"/>
        <w:contextualSpacing/>
      </w:pPr>
      <w:r w:rsidRPr="00004D5E">
        <w:t xml:space="preserve">The coalition’s </w:t>
      </w:r>
      <w:r w:rsidR="00490887" w:rsidRPr="00490887">
        <w:rPr>
          <w:color w:val="FF0000"/>
        </w:rPr>
        <w:t xml:space="preserve">9-Month Action Plan </w:t>
      </w:r>
      <w:r w:rsidRPr="00004D5E">
        <w:t>for addressing youth substance use in the community.</w:t>
      </w:r>
    </w:p>
    <w:p w14:paraId="626C0567" w14:textId="69D6D2EC"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 xml:space="preserve">Applicants should develop a detailed </w:t>
      </w:r>
      <w:r w:rsidR="00490887" w:rsidRPr="00490887">
        <w:rPr>
          <w:color w:val="FF0000"/>
        </w:rPr>
        <w:t xml:space="preserve">9-Month Action Plan </w:t>
      </w:r>
      <w:r w:rsidRPr="00004D5E">
        <w:t>based on the template provided in Table 1.</w:t>
      </w:r>
    </w:p>
    <w:p w14:paraId="65181F5A" w14:textId="77777777"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The Action Plan should foster community-level change by including a combination of both DFC goals, as well as objectives, strategies, and activities.</w:t>
      </w:r>
    </w:p>
    <w:p w14:paraId="69779EDA" w14:textId="77777777"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 xml:space="preserve">Applicants </w:t>
      </w:r>
      <w:r w:rsidRPr="00004D5E">
        <w:rPr>
          <w:b/>
          <w:u w:val="single"/>
        </w:rPr>
        <w:t>must</w:t>
      </w:r>
      <w:r w:rsidRPr="00004D5E">
        <w:t xml:space="preserve"> use SPF and Seven Strategies for Community Level Change described in the Strategies and Activities Section of this NOFO.</w:t>
      </w:r>
    </w:p>
    <w:p w14:paraId="2D160543" w14:textId="77777777"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 xml:space="preserve">The Action Plan </w:t>
      </w:r>
      <w:r w:rsidRPr="00004D5E">
        <w:rPr>
          <w:b/>
          <w:u w:val="single"/>
        </w:rPr>
        <w:t>must</w:t>
      </w:r>
      <w:r w:rsidRPr="00004D5E">
        <w:t xml:space="preserve"> address at least two named substances (alcohol, tobacco, marijuana, and/or prescription drugs). The strategies and activities </w:t>
      </w:r>
      <w:r w:rsidRPr="00004D5E">
        <w:rPr>
          <w:b/>
          <w:u w:val="single"/>
        </w:rPr>
        <w:t>must</w:t>
      </w:r>
      <w:r w:rsidRPr="00004D5E">
        <w:t xml:space="preserve"> be specific to the substances the coalition will be addressing.</w:t>
      </w:r>
    </w:p>
    <w:p w14:paraId="40D49CAD" w14:textId="77777777"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 xml:space="preserve">Each substance the coalition is addressing </w:t>
      </w:r>
      <w:r w:rsidRPr="00004D5E">
        <w:rPr>
          <w:b/>
          <w:u w:val="single"/>
        </w:rPr>
        <w:t>must</w:t>
      </w:r>
      <w:r w:rsidRPr="00004D5E">
        <w:t xml:space="preserve"> have a separate objective.</w:t>
      </w:r>
    </w:p>
    <w:p w14:paraId="378B81AC" w14:textId="77777777" w:rsidR="00605671" w:rsidRPr="00004D5E" w:rsidRDefault="00605671" w:rsidP="00605671">
      <w:pPr>
        <w:pStyle w:val="ListParagraph"/>
        <w:numPr>
          <w:ilvl w:val="1"/>
          <w:numId w:val="84"/>
        </w:numPr>
        <w:autoSpaceDE/>
        <w:autoSpaceDN/>
        <w:adjustRightInd/>
        <w:spacing w:line="259" w:lineRule="auto"/>
        <w:ind w:left="1440" w:right="55"/>
        <w:contextualSpacing/>
      </w:pPr>
      <w:r w:rsidRPr="00004D5E">
        <w:t xml:space="preserve">Objectives </w:t>
      </w:r>
      <w:r w:rsidRPr="00004D5E">
        <w:rPr>
          <w:b/>
          <w:u w:val="single"/>
        </w:rPr>
        <w:t>must</w:t>
      </w:r>
      <w:r w:rsidRPr="00004D5E">
        <w:t xml:space="preserve"> be specific, measurable, achievable, realistic, and time-bound (SMART). For more information refer to the Section I. Glossary in this NOFO.</w:t>
      </w:r>
    </w:p>
    <w:p w14:paraId="0E504333" w14:textId="7F701F42" w:rsidR="00605671" w:rsidRPr="00605671" w:rsidRDefault="00605671" w:rsidP="00605671">
      <w:pPr>
        <w:pStyle w:val="ListParagraph"/>
        <w:numPr>
          <w:ilvl w:val="1"/>
          <w:numId w:val="84"/>
        </w:numPr>
        <w:autoSpaceDE/>
        <w:autoSpaceDN/>
        <w:adjustRightInd/>
        <w:spacing w:line="259" w:lineRule="auto"/>
        <w:ind w:left="1440" w:right="55"/>
        <w:contextualSpacing/>
      </w:pPr>
      <w:r w:rsidRPr="00004D5E">
        <w:t xml:space="preserve">Additional goals may be included in the Action Plan and </w:t>
      </w:r>
      <w:r w:rsidRPr="00004D5E">
        <w:rPr>
          <w:b/>
          <w:u w:val="single"/>
        </w:rPr>
        <w:t>must</w:t>
      </w:r>
      <w:r w:rsidRPr="00004D5E">
        <w:t xml:space="preserve"> include the required elements outlined in Table 1.</w:t>
      </w:r>
    </w:p>
    <w:p w14:paraId="59E11082" w14:textId="77777777" w:rsidR="00605671" w:rsidRDefault="00605671" w:rsidP="00605671">
      <w:pPr>
        <w:spacing w:after="0"/>
        <w:ind w:left="25" w:right="55"/>
        <w:rPr>
          <w:rFonts w:ascii="Times New Roman" w:hAnsi="Times New Roman" w:cs="Times New Roman"/>
          <w:sz w:val="24"/>
          <w:szCs w:val="24"/>
        </w:rPr>
      </w:pPr>
    </w:p>
    <w:tbl>
      <w:tblPr>
        <w:tblStyle w:val="TableGrid"/>
        <w:tblW w:w="9300" w:type="dxa"/>
        <w:tblInd w:w="0" w:type="dxa"/>
        <w:tblCellMar>
          <w:top w:w="57" w:type="dxa"/>
          <w:left w:w="15" w:type="dxa"/>
          <w:right w:w="32" w:type="dxa"/>
        </w:tblCellMar>
        <w:tblLook w:val="04A0" w:firstRow="1" w:lastRow="0" w:firstColumn="1" w:lastColumn="0" w:noHBand="0" w:noVBand="1"/>
      </w:tblPr>
      <w:tblGrid>
        <w:gridCol w:w="9300"/>
      </w:tblGrid>
      <w:tr w:rsidR="00605671" w:rsidRPr="00004D5E" w14:paraId="6E02E28F" w14:textId="77777777" w:rsidTr="00052022">
        <w:trPr>
          <w:trHeight w:val="356"/>
        </w:trPr>
        <w:tc>
          <w:tcPr>
            <w:tcW w:w="9300" w:type="dxa"/>
            <w:tcBorders>
              <w:top w:val="nil"/>
              <w:left w:val="nil"/>
              <w:bottom w:val="nil"/>
              <w:right w:val="nil"/>
            </w:tcBorders>
            <w:shd w:val="clear" w:color="auto" w:fill="D9D9D9" w:themeFill="background1" w:themeFillShade="D9"/>
          </w:tcPr>
          <w:p w14:paraId="2A432C2F" w14:textId="77777777" w:rsidR="00605671" w:rsidRPr="00A35423" w:rsidRDefault="00605671" w:rsidP="00C127D0">
            <w:pPr>
              <w:ind w:left="45"/>
              <w:rPr>
                <w:rFonts w:ascii="Times New Roman" w:hAnsi="Times New Roman" w:cs="Times New Roman"/>
                <w:iCs/>
                <w:sz w:val="24"/>
                <w:szCs w:val="24"/>
              </w:rPr>
            </w:pPr>
            <w:bookmarkStart w:id="13" w:name="_Hlk30370455"/>
            <w:r w:rsidRPr="00A35423">
              <w:rPr>
                <w:rFonts w:ascii="Times New Roman" w:hAnsi="Times New Roman" w:cs="Times New Roman"/>
                <w:b/>
                <w:iCs/>
                <w:sz w:val="24"/>
                <w:szCs w:val="24"/>
              </w:rPr>
              <w:t xml:space="preserve">Budget Narrative  </w:t>
            </w:r>
            <w:bookmarkEnd w:id="13"/>
          </w:p>
        </w:tc>
      </w:tr>
    </w:tbl>
    <w:p w14:paraId="7FBA7FD5" w14:textId="77777777" w:rsidR="00605671" w:rsidRPr="00620E29" w:rsidRDefault="00605671" w:rsidP="00605671">
      <w:pPr>
        <w:spacing w:after="0" w:line="250" w:lineRule="auto"/>
        <w:ind w:left="28" w:right="58" w:hanging="14"/>
        <w:rPr>
          <w:rFonts w:ascii="Times New Roman" w:hAnsi="Times New Roman" w:cs="Times New Roman"/>
          <w:b/>
          <w:sz w:val="24"/>
          <w:szCs w:val="24"/>
        </w:rPr>
      </w:pPr>
      <w:r w:rsidRPr="00620E29">
        <w:rPr>
          <w:rFonts w:ascii="Times New Roman" w:hAnsi="Times New Roman" w:cs="Times New Roman"/>
          <w:sz w:val="24"/>
          <w:szCs w:val="24"/>
        </w:rPr>
        <w:t xml:space="preserve">Applicants must submit an itemized budget narrative. CDC budget preparation guidelines can be found at </w:t>
      </w:r>
      <w:hyperlink r:id="rId71" w:history="1">
        <w:r w:rsidRPr="00620E29">
          <w:rPr>
            <w:rStyle w:val="Hyperlink"/>
            <w:rFonts w:ascii="Times New Roman" w:hAnsi="Times New Roman" w:cs="Times New Roman"/>
            <w:sz w:val="24"/>
            <w:szCs w:val="24"/>
          </w:rPr>
          <w:t>https://www.cdc.gov/grants/documents/Budget-Preparation-Guidance.pdf</w:t>
        </w:r>
      </w:hyperlink>
      <w:r w:rsidRPr="00620E29">
        <w:rPr>
          <w:rFonts w:ascii="Times New Roman" w:hAnsi="Times New Roman" w:cs="Times New Roman"/>
          <w:sz w:val="24"/>
          <w:szCs w:val="24"/>
        </w:rPr>
        <w:t xml:space="preserve">.  Proposed budgets must not exceed $125,000 in total costs (direct and indirect) in any year of the proposed project. No more than 10 percent of the total grant award may be used for data collection and evaluation purposes. </w:t>
      </w:r>
      <w:r w:rsidRPr="00620E29">
        <w:rPr>
          <w:rFonts w:ascii="Times New Roman" w:hAnsi="Times New Roman" w:cs="Times New Roman"/>
          <w:b/>
          <w:sz w:val="24"/>
          <w:szCs w:val="24"/>
        </w:rPr>
        <w:t>Applicants should be aware that award amounts are subject to the availability of funds.</w:t>
      </w:r>
    </w:p>
    <w:p w14:paraId="30C70032" w14:textId="77777777" w:rsidR="00605671" w:rsidRPr="00620E29" w:rsidRDefault="00605671" w:rsidP="00605671">
      <w:pPr>
        <w:spacing w:after="0" w:line="250" w:lineRule="auto"/>
        <w:ind w:left="28" w:right="58" w:hanging="14"/>
        <w:rPr>
          <w:rFonts w:ascii="Times New Roman" w:hAnsi="Times New Roman" w:cs="Times New Roman"/>
          <w:b/>
          <w:sz w:val="24"/>
          <w:szCs w:val="24"/>
        </w:rPr>
      </w:pPr>
    </w:p>
    <w:p w14:paraId="5D5F54B4" w14:textId="77777777" w:rsidR="00605671" w:rsidRPr="00620E29" w:rsidRDefault="00605671" w:rsidP="00605671">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When developing the budget narrative, applicants must consider whether the proposed budget is reasonable and consistent with the purpose, objectives, and program strategy outlined in the project narrative. The budget must include: </w:t>
      </w:r>
    </w:p>
    <w:p w14:paraId="2D4175BA" w14:textId="77777777" w:rsidR="00605671" w:rsidRPr="00620E29" w:rsidRDefault="00605671" w:rsidP="00605671">
      <w:pPr>
        <w:spacing w:after="0" w:line="250" w:lineRule="auto"/>
        <w:ind w:left="28" w:right="58" w:hanging="14"/>
        <w:rPr>
          <w:rFonts w:ascii="Times New Roman" w:hAnsi="Times New Roman" w:cs="Times New Roman"/>
          <w:sz w:val="24"/>
          <w:szCs w:val="24"/>
        </w:rPr>
      </w:pPr>
    </w:p>
    <w:p w14:paraId="434E2F78"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Salaries and wages </w:t>
      </w:r>
    </w:p>
    <w:p w14:paraId="297FF2B3"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Fringe benefits </w:t>
      </w:r>
    </w:p>
    <w:p w14:paraId="2C8E8A48"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Consultant costs </w:t>
      </w:r>
    </w:p>
    <w:p w14:paraId="735BAA0B"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Equipment </w:t>
      </w:r>
    </w:p>
    <w:p w14:paraId="1E97698D"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Supplies </w:t>
      </w:r>
    </w:p>
    <w:p w14:paraId="31B8FBF3"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Travel </w:t>
      </w:r>
    </w:p>
    <w:p w14:paraId="20A655D2"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Other categories </w:t>
      </w:r>
    </w:p>
    <w:p w14:paraId="28372A23"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Contractual costs </w:t>
      </w:r>
    </w:p>
    <w:p w14:paraId="67585A2D"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Total Direct costs </w:t>
      </w:r>
    </w:p>
    <w:p w14:paraId="43886BE8" w14:textId="77777777" w:rsidR="00605671" w:rsidRPr="00620E29" w:rsidRDefault="00605671" w:rsidP="00605671">
      <w:pPr>
        <w:numPr>
          <w:ilvl w:val="0"/>
          <w:numId w:val="34"/>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Total Indirect costs </w:t>
      </w:r>
    </w:p>
    <w:p w14:paraId="63A06AE9" w14:textId="77777777" w:rsidR="00605671" w:rsidRPr="00620E29" w:rsidRDefault="00605671" w:rsidP="00605671">
      <w:pPr>
        <w:spacing w:after="0"/>
        <w:rPr>
          <w:rFonts w:ascii="Times New Roman" w:hAnsi="Times New Roman" w:cs="Times New Roman"/>
          <w:sz w:val="24"/>
          <w:szCs w:val="24"/>
        </w:rPr>
      </w:pPr>
    </w:p>
    <w:p w14:paraId="1C325F5D"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Indirect costs could include the cost of collecting, managing, sharing and preserving data. Indirect costs on grants awarded to foreign organizations and foreign public entities and performed fully outside of the territorial limits of the United States may be paid to support the costs of compliance with federal requirements at a fixed rate of eight percent of MTDC exclusive of tuition and related fees, direct expenditures for equipment, and subawards in excess of $25,000.  Negotiated indirect costs may be paid to the American University, Beirut, and the World Health Organization. </w:t>
      </w:r>
    </w:p>
    <w:p w14:paraId="538129C8" w14:textId="77777777" w:rsidR="00605671" w:rsidRPr="00620E29" w:rsidRDefault="00605671" w:rsidP="00605671">
      <w:pPr>
        <w:spacing w:after="0"/>
        <w:ind w:left="25" w:right="55"/>
        <w:rPr>
          <w:rFonts w:ascii="Times New Roman" w:hAnsi="Times New Roman" w:cs="Times New Roman"/>
          <w:sz w:val="24"/>
          <w:szCs w:val="24"/>
        </w:rPr>
      </w:pPr>
    </w:p>
    <w:p w14:paraId="1D2CC3F0"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If applicable and consistent with the cited statutory authority for this announcement, applicant entities may use funds for activities as they relate to the intent of this NOFO to meet national standards or seek health department accreditation through the Public Health Accreditation Board (see: </w:t>
      </w:r>
      <w:hyperlink r:id="rId72">
        <w:r w:rsidRPr="00620E29">
          <w:rPr>
            <w:rFonts w:ascii="Times New Roman" w:hAnsi="Times New Roman" w:cs="Times New Roman"/>
            <w:color w:val="0000EE"/>
            <w:sz w:val="24"/>
            <w:szCs w:val="24"/>
            <w:u w:val="single" w:color="0000EE"/>
          </w:rPr>
          <w:t>http://www.phaboard.org</w:t>
        </w:r>
      </w:hyperlink>
      <w:r w:rsidRPr="00620E29">
        <w:rPr>
          <w:rFonts w:ascii="Times New Roman" w:hAnsi="Times New Roman" w:cs="Times New Roman"/>
          <w:sz w:val="24"/>
          <w:szCs w:val="24"/>
        </w:rPr>
        <w:t xml:space="preserve">). Applicant entities to whom this provision applies include state, local, territorial governments (including the District of Columbia, the Commonwealth of Puerto Rico, the Virgin Islands, the Commonwealth of the Northern Marianna Islands, American Samoa, Guam, the Federated States of Micronesia, the Republic of the Marshall Islands, and the Republic of Palau), or their bona fide agents, political subdivisions of states (in consultation with states), federally recognized or state-recognized American Indian or Alaska Native tribal governments, and American Indian or Alaska Native tribally designated organizations. Activities include those that enable a public health organization to deliver public health services such as activities that ensure a capable and qualified workforce, up-to-date information systems, and the capability to assess and respond to public health needs. Use of these funds must focus on achieving a minimum of one national standard that supports the intent of the NOFO. Proposed activities must be included in the budget narrative and must indicate which standards will be addressed. </w:t>
      </w:r>
    </w:p>
    <w:p w14:paraId="59657F57" w14:textId="77777777" w:rsidR="00605671" w:rsidRPr="00620E29" w:rsidRDefault="00605671" w:rsidP="00605671">
      <w:pPr>
        <w:spacing w:after="0"/>
        <w:ind w:left="25" w:right="55"/>
        <w:rPr>
          <w:rFonts w:ascii="Times New Roman" w:hAnsi="Times New Roman" w:cs="Times New Roman"/>
          <w:sz w:val="24"/>
          <w:szCs w:val="24"/>
        </w:rPr>
      </w:pPr>
    </w:p>
    <w:p w14:paraId="25D30C71" w14:textId="77777777" w:rsidR="00605671" w:rsidRPr="00620E29" w:rsidRDefault="00605671" w:rsidP="00605671">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Vital records data, including births and deaths, are used to inform public health program and policy decisions. If applicable and consistent with the cited statutory authority for this NOFO, applicant entities are encouraged to collaborate with and support their jurisdiction’s vital records office (VRO) to improve vital records data timeliness, quality and access, and to advance public health goals. Recipients may, for example, use funds to support efforts to build VRO capacity through partnerships; provide technical and/or financial assistance to improve vital records timeliness, quality or access; or support vital records improvement efforts, as approved by CDC. </w:t>
      </w:r>
    </w:p>
    <w:p w14:paraId="2C910ABE" w14:textId="77777777" w:rsidR="00605671" w:rsidRPr="00620E29" w:rsidRDefault="00605671" w:rsidP="00605671">
      <w:pPr>
        <w:spacing w:after="0"/>
        <w:ind w:left="25" w:right="55"/>
        <w:rPr>
          <w:rFonts w:ascii="Times New Roman" w:hAnsi="Times New Roman" w:cs="Times New Roman"/>
          <w:sz w:val="24"/>
          <w:szCs w:val="24"/>
        </w:rPr>
      </w:pPr>
    </w:p>
    <w:p w14:paraId="5355DDA2" w14:textId="77777777" w:rsidR="00605671" w:rsidRPr="00ED295F" w:rsidRDefault="00605671" w:rsidP="00605671">
      <w:pPr>
        <w:spacing w:after="0"/>
        <w:ind w:left="25" w:right="55"/>
        <w:rPr>
          <w:rFonts w:ascii="Times New Roman" w:hAnsi="Times New Roman" w:cs="Times New Roman"/>
          <w:b/>
          <w:sz w:val="24"/>
          <w:szCs w:val="24"/>
        </w:rPr>
      </w:pPr>
      <w:r w:rsidRPr="00ED295F">
        <w:rPr>
          <w:rFonts w:ascii="Times New Roman" w:hAnsi="Times New Roman" w:cs="Times New Roman"/>
          <w:b/>
          <w:sz w:val="24"/>
          <w:szCs w:val="24"/>
        </w:rPr>
        <w:t xml:space="preserve">The amount requested in this original application for the four future years establishes the maximum amount that an applicant can receive in future years if awarded the grant. </w:t>
      </w:r>
    </w:p>
    <w:p w14:paraId="20247C0D" w14:textId="77777777" w:rsidR="00605671" w:rsidRPr="00620E29" w:rsidRDefault="00605671" w:rsidP="00605671">
      <w:pPr>
        <w:spacing w:after="0"/>
        <w:ind w:left="25" w:right="55"/>
        <w:rPr>
          <w:rFonts w:ascii="Times New Roman" w:hAnsi="Times New Roman" w:cs="Times New Roman"/>
          <w:sz w:val="24"/>
          <w:szCs w:val="24"/>
        </w:rPr>
      </w:pPr>
    </w:p>
    <w:p w14:paraId="32B7BD4A" w14:textId="77777777" w:rsidR="00605671" w:rsidRPr="00620E29" w:rsidRDefault="00605671" w:rsidP="00605671">
      <w:pPr>
        <w:spacing w:after="0" w:line="250" w:lineRule="auto"/>
        <w:ind w:left="28" w:right="475" w:hanging="14"/>
        <w:rPr>
          <w:rFonts w:ascii="Times New Roman" w:hAnsi="Times New Roman" w:cs="Times New Roman"/>
          <w:sz w:val="24"/>
          <w:szCs w:val="24"/>
        </w:rPr>
      </w:pPr>
      <w:r w:rsidRPr="00620E29">
        <w:rPr>
          <w:rFonts w:ascii="Times New Roman" w:hAnsi="Times New Roman" w:cs="Times New Roman"/>
          <w:sz w:val="24"/>
          <w:szCs w:val="24"/>
        </w:rPr>
        <w:t xml:space="preserve">Applicants must name this file “Budget Narrative” and upload it as a PDF file at </w:t>
      </w:r>
      <w:hyperlink r:id="rId73">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If requesting indirect costs in the budget, a copy of the indirect cost-rate agreement is required. If the indirect costs are requested, include a copy of the current negotiated federal indirect cost rate agreement or a cost allocation plan approval letter for those Recipients under such a plan. Applicants must name this file “Indirect Cost Rate” and upload it at </w:t>
      </w:r>
      <w:hyperlink r:id="rId74">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w:t>
      </w:r>
    </w:p>
    <w:p w14:paraId="4DE58D0F" w14:textId="77777777" w:rsidR="00605671" w:rsidRDefault="00605671" w:rsidP="00605671">
      <w:pPr>
        <w:kinsoku w:val="0"/>
        <w:overflowPunct w:val="0"/>
        <w:autoSpaceDE w:val="0"/>
        <w:autoSpaceDN w:val="0"/>
        <w:adjustRightInd w:val="0"/>
        <w:spacing w:after="0" w:line="240" w:lineRule="auto"/>
        <w:ind w:right="119"/>
        <w:jc w:val="right"/>
        <w:rPr>
          <w:rFonts w:ascii="Times New Roman" w:hAnsi="Times New Roman" w:cs="Times New Roman"/>
          <w:sz w:val="24"/>
          <w:szCs w:val="24"/>
        </w:rPr>
        <w:sectPr w:rsidR="00605671">
          <w:footerReference w:type="default" r:id="rId75"/>
          <w:type w:val="continuous"/>
          <w:pgSz w:w="12240" w:h="15840"/>
          <w:pgMar w:top="1500" w:right="1320" w:bottom="280" w:left="1340" w:header="720" w:footer="720" w:gutter="0"/>
          <w:cols w:space="720"/>
          <w:noEndnote/>
        </w:sectPr>
      </w:pPr>
    </w:p>
    <w:p w14:paraId="7A6155BB" w14:textId="77777777" w:rsidR="00605671" w:rsidRPr="00620E29" w:rsidRDefault="00605671" w:rsidP="00605671">
      <w:pPr>
        <w:kinsoku w:val="0"/>
        <w:overflowPunct w:val="0"/>
        <w:autoSpaceDE w:val="0"/>
        <w:autoSpaceDN w:val="0"/>
        <w:adjustRightInd w:val="0"/>
        <w:spacing w:after="0" w:line="240" w:lineRule="auto"/>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052022" w:rsidRPr="00004D5E" w14:paraId="37ED8E5F" w14:textId="77777777" w:rsidTr="00052022">
        <w:trPr>
          <w:trHeight w:val="356"/>
        </w:trPr>
        <w:tc>
          <w:tcPr>
            <w:tcW w:w="9300" w:type="dxa"/>
            <w:tcBorders>
              <w:top w:val="nil"/>
              <w:left w:val="nil"/>
              <w:bottom w:val="nil"/>
              <w:right w:val="nil"/>
            </w:tcBorders>
            <w:shd w:val="clear" w:color="auto" w:fill="D9D9D9" w:themeFill="background1" w:themeFillShade="D9"/>
          </w:tcPr>
          <w:p w14:paraId="5E5D2F54" w14:textId="77777777" w:rsidR="00052022" w:rsidRPr="00A35423" w:rsidRDefault="00052022" w:rsidP="00C127D0">
            <w:pPr>
              <w:ind w:left="45"/>
              <w:rPr>
                <w:rFonts w:ascii="Times New Roman" w:hAnsi="Times New Roman" w:cs="Times New Roman"/>
                <w:iCs/>
                <w:sz w:val="24"/>
                <w:szCs w:val="24"/>
              </w:rPr>
            </w:pPr>
            <w:bookmarkStart w:id="14" w:name="_Hlk30369949"/>
            <w:r w:rsidRPr="00A35423">
              <w:rPr>
                <w:rFonts w:ascii="Times New Roman" w:hAnsi="Times New Roman" w:cs="Times New Roman"/>
                <w:b/>
                <w:iCs/>
                <w:sz w:val="24"/>
                <w:szCs w:val="24"/>
              </w:rPr>
              <w:t xml:space="preserve">CDC Assurances and Certifications  </w:t>
            </w:r>
            <w:bookmarkEnd w:id="14"/>
          </w:p>
        </w:tc>
      </w:tr>
    </w:tbl>
    <w:p w14:paraId="2F7B98B9" w14:textId="77777777" w:rsidR="00052022" w:rsidRPr="00620E29" w:rsidRDefault="00052022" w:rsidP="00052022">
      <w:pPr>
        <w:spacing w:after="0"/>
        <w:ind w:left="25" w:right="55"/>
        <w:rPr>
          <w:rFonts w:ascii="Times New Roman" w:hAnsi="Times New Roman" w:cs="Times New Roman"/>
          <w:sz w:val="24"/>
          <w:szCs w:val="24"/>
        </w:rPr>
      </w:pPr>
      <w:bookmarkStart w:id="15" w:name="_Hlk32232927"/>
      <w:r w:rsidRPr="00620E29">
        <w:rPr>
          <w:rFonts w:ascii="Times New Roman" w:hAnsi="Times New Roman" w:cs="Times New Roman"/>
          <w:sz w:val="24"/>
          <w:szCs w:val="24"/>
        </w:rPr>
        <w:t xml:space="preserve">All applicants are required to sign and submit “Assurances and Certifications” documents indicated at </w:t>
      </w:r>
      <w:hyperlink r:id="rId76">
        <w:r w:rsidRPr="00620E29">
          <w:rPr>
            <w:rFonts w:ascii="Times New Roman" w:hAnsi="Times New Roman" w:cs="Times New Roman"/>
            <w:color w:val="0000EE"/>
            <w:sz w:val="24"/>
            <w:szCs w:val="24"/>
            <w:u w:val="single" w:color="0000EE"/>
          </w:rPr>
          <w:t>http://wwwn.cdc.gov/</w:t>
        </w:r>
      </w:hyperlink>
      <w:hyperlink r:id="rId77">
        <w:r w:rsidRPr="00620E29">
          <w:rPr>
            <w:rFonts w:ascii="Times New Roman" w:hAnsi="Times New Roman" w:cs="Times New Roman"/>
            <w:color w:val="0000EE"/>
            <w:sz w:val="24"/>
            <w:szCs w:val="24"/>
            <w:u w:val="single" w:color="0000EE"/>
          </w:rPr>
          <w:t xml:space="preserve"> </w:t>
        </w:r>
      </w:hyperlink>
      <w:hyperlink r:id="rId78">
        <w:proofErr w:type="spellStart"/>
        <w:r w:rsidRPr="00620E29">
          <w:rPr>
            <w:rFonts w:ascii="Times New Roman" w:hAnsi="Times New Roman" w:cs="Times New Roman"/>
            <w:color w:val="0000EE"/>
            <w:sz w:val="24"/>
            <w:szCs w:val="24"/>
            <w:u w:val="single" w:color="0000EE"/>
          </w:rPr>
          <w:t>grantassurances</w:t>
        </w:r>
        <w:proofErr w:type="spellEnd"/>
        <w:r w:rsidRPr="00620E29">
          <w:rPr>
            <w:rFonts w:ascii="Times New Roman" w:hAnsi="Times New Roman" w:cs="Times New Roman"/>
            <w:color w:val="0000EE"/>
            <w:sz w:val="24"/>
            <w:szCs w:val="24"/>
            <w:u w:val="single" w:color="0000EE"/>
          </w:rPr>
          <w:t>/</w:t>
        </w:r>
      </w:hyperlink>
      <w:hyperlink r:id="rId79">
        <w:r w:rsidRPr="00620E29">
          <w:rPr>
            <w:rFonts w:ascii="Times New Roman" w:hAnsi="Times New Roman" w:cs="Times New Roman"/>
            <w:color w:val="0000EE"/>
            <w:sz w:val="24"/>
            <w:szCs w:val="24"/>
            <w:u w:val="single" w:color="0000EE"/>
          </w:rPr>
          <w:t xml:space="preserve"> </w:t>
        </w:r>
      </w:hyperlink>
      <w:hyperlink r:id="rId80">
        <w:r w:rsidRPr="00620E29">
          <w:rPr>
            <w:rFonts w:ascii="Times New Roman" w:hAnsi="Times New Roman" w:cs="Times New Roman"/>
            <w:color w:val="0000EE"/>
            <w:sz w:val="24"/>
            <w:szCs w:val="24"/>
            <w:u w:val="single" w:color="0000EE"/>
          </w:rPr>
          <w:t>(S(mj444mxct51lnrv1hljjjmaa))</w:t>
        </w:r>
      </w:hyperlink>
      <w:hyperlink r:id="rId81">
        <w:r w:rsidRPr="00620E29">
          <w:rPr>
            <w:rFonts w:ascii="Times New Roman" w:hAnsi="Times New Roman" w:cs="Times New Roman"/>
            <w:color w:val="0000EE"/>
            <w:sz w:val="24"/>
            <w:szCs w:val="24"/>
          </w:rPr>
          <w:t xml:space="preserve"> </w:t>
        </w:r>
      </w:hyperlink>
      <w:hyperlink r:id="rId82">
        <w:r w:rsidRPr="00620E29">
          <w:rPr>
            <w:rFonts w:ascii="Times New Roman" w:hAnsi="Times New Roman" w:cs="Times New Roman"/>
            <w:color w:val="0000EE"/>
            <w:sz w:val="24"/>
            <w:szCs w:val="24"/>
            <w:u w:val="single" w:color="0000EE"/>
          </w:rPr>
          <w:t>/Homepage.aspx</w:t>
        </w:r>
      </w:hyperlink>
      <w:r w:rsidRPr="00620E29">
        <w:rPr>
          <w:rFonts w:ascii="Times New Roman" w:hAnsi="Times New Roman" w:cs="Times New Roman"/>
          <w:sz w:val="24"/>
          <w:szCs w:val="24"/>
        </w:rPr>
        <w:t xml:space="preserve">. </w:t>
      </w:r>
    </w:p>
    <w:p w14:paraId="339EAC40" w14:textId="77777777" w:rsidR="00052022" w:rsidRPr="00620E29" w:rsidRDefault="00052022" w:rsidP="00052022">
      <w:pPr>
        <w:spacing w:after="0"/>
        <w:ind w:left="25" w:right="55"/>
        <w:rPr>
          <w:rFonts w:ascii="Times New Roman" w:hAnsi="Times New Roman" w:cs="Times New Roman"/>
          <w:sz w:val="24"/>
          <w:szCs w:val="24"/>
        </w:rPr>
      </w:pPr>
    </w:p>
    <w:p w14:paraId="6942F22F"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Applicants may follow either of the following processes:</w:t>
      </w:r>
    </w:p>
    <w:p w14:paraId="4851D43C" w14:textId="77777777" w:rsidR="00052022" w:rsidRPr="00620E29" w:rsidRDefault="00052022" w:rsidP="00052022">
      <w:pPr>
        <w:spacing w:after="0"/>
        <w:ind w:left="25" w:right="55"/>
        <w:rPr>
          <w:rFonts w:ascii="Times New Roman" w:hAnsi="Times New Roman" w:cs="Times New Roman"/>
          <w:sz w:val="24"/>
          <w:szCs w:val="24"/>
        </w:rPr>
      </w:pPr>
    </w:p>
    <w:p w14:paraId="0647CF80" w14:textId="77777777" w:rsidR="00052022" w:rsidRPr="00620E29" w:rsidRDefault="00052022" w:rsidP="00052022">
      <w:pPr>
        <w:numPr>
          <w:ilvl w:val="0"/>
          <w:numId w:val="113"/>
        </w:numPr>
        <w:spacing w:after="0" w:line="249" w:lineRule="auto"/>
        <w:ind w:left="720" w:right="55"/>
        <w:rPr>
          <w:rFonts w:ascii="Times New Roman" w:hAnsi="Times New Roman" w:cs="Times New Roman"/>
          <w:sz w:val="24"/>
          <w:szCs w:val="24"/>
        </w:rPr>
      </w:pPr>
      <w:r w:rsidRPr="00620E29">
        <w:rPr>
          <w:rFonts w:ascii="Times New Roman" w:hAnsi="Times New Roman" w:cs="Times New Roman"/>
          <w:sz w:val="24"/>
          <w:szCs w:val="24"/>
        </w:rPr>
        <w:t xml:space="preserve">Complete the applicable assurances and certifications with each application submission, name the file “Assurances and Certifications” and upload it as a PDF file with at </w:t>
      </w:r>
      <w:hyperlink r:id="rId83">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w:t>
      </w:r>
    </w:p>
    <w:p w14:paraId="0BF022D7" w14:textId="77777777" w:rsidR="00052022" w:rsidRPr="00620E29" w:rsidRDefault="00052022" w:rsidP="00052022">
      <w:pPr>
        <w:numPr>
          <w:ilvl w:val="0"/>
          <w:numId w:val="113"/>
        </w:numPr>
        <w:spacing w:after="0" w:line="249" w:lineRule="auto"/>
        <w:ind w:left="720" w:right="55"/>
        <w:rPr>
          <w:rFonts w:ascii="Times New Roman" w:hAnsi="Times New Roman" w:cs="Times New Roman"/>
          <w:sz w:val="24"/>
          <w:szCs w:val="24"/>
        </w:rPr>
      </w:pPr>
      <w:r w:rsidRPr="00620E29">
        <w:rPr>
          <w:rFonts w:ascii="Times New Roman" w:hAnsi="Times New Roman" w:cs="Times New Roman"/>
          <w:sz w:val="24"/>
          <w:szCs w:val="24"/>
        </w:rPr>
        <w:t xml:space="preserve">Complete the applicable assurances and certifications and submit them directly to CDC on an annual basis at </w:t>
      </w:r>
      <w:hyperlink r:id="rId84">
        <w:r w:rsidRPr="00620E29">
          <w:rPr>
            <w:rFonts w:ascii="Times New Roman" w:hAnsi="Times New Roman" w:cs="Times New Roman"/>
            <w:color w:val="0000EE"/>
            <w:sz w:val="24"/>
            <w:szCs w:val="24"/>
            <w:u w:val="single" w:color="0000EE"/>
          </w:rPr>
          <w:t>http://wwwn.cdc.gov/</w:t>
        </w:r>
      </w:hyperlink>
      <w:hyperlink r:id="rId85">
        <w:r w:rsidRPr="00620E29">
          <w:rPr>
            <w:rFonts w:ascii="Times New Roman" w:hAnsi="Times New Roman" w:cs="Times New Roman"/>
            <w:color w:val="0000EE"/>
            <w:sz w:val="24"/>
            <w:szCs w:val="24"/>
            <w:u w:val="single" w:color="0000EE"/>
          </w:rPr>
          <w:t xml:space="preserve"> </w:t>
        </w:r>
      </w:hyperlink>
      <w:hyperlink r:id="rId86">
        <w:proofErr w:type="spellStart"/>
        <w:r w:rsidRPr="00620E29">
          <w:rPr>
            <w:rFonts w:ascii="Times New Roman" w:hAnsi="Times New Roman" w:cs="Times New Roman"/>
            <w:color w:val="0000EE"/>
            <w:sz w:val="24"/>
            <w:szCs w:val="24"/>
            <w:u w:val="single" w:color="0000EE"/>
          </w:rPr>
          <w:t>grantassurances</w:t>
        </w:r>
        <w:proofErr w:type="spellEnd"/>
        <w:r w:rsidRPr="00620E29">
          <w:rPr>
            <w:rFonts w:ascii="Times New Roman" w:hAnsi="Times New Roman" w:cs="Times New Roman"/>
            <w:color w:val="0000EE"/>
            <w:sz w:val="24"/>
            <w:szCs w:val="24"/>
            <w:u w:val="single" w:color="0000EE"/>
          </w:rPr>
          <w:t>/</w:t>
        </w:r>
      </w:hyperlink>
      <w:hyperlink r:id="rId87">
        <w:r w:rsidRPr="00620E29">
          <w:rPr>
            <w:rFonts w:ascii="Times New Roman" w:hAnsi="Times New Roman" w:cs="Times New Roman"/>
            <w:color w:val="0000EE"/>
            <w:sz w:val="24"/>
            <w:szCs w:val="24"/>
          </w:rPr>
          <w:t xml:space="preserve"> </w:t>
        </w:r>
      </w:hyperlink>
    </w:p>
    <w:p w14:paraId="16755492" w14:textId="77777777" w:rsidR="00052022" w:rsidRPr="00620E29" w:rsidRDefault="00F80A35" w:rsidP="00052022">
      <w:pPr>
        <w:spacing w:after="0"/>
        <w:ind w:left="745" w:right="693"/>
        <w:rPr>
          <w:rFonts w:ascii="Times New Roman" w:hAnsi="Times New Roman" w:cs="Times New Roman"/>
          <w:sz w:val="24"/>
          <w:szCs w:val="24"/>
        </w:rPr>
      </w:pPr>
      <w:hyperlink r:id="rId88">
        <w:r w:rsidR="00052022" w:rsidRPr="00620E29">
          <w:rPr>
            <w:rFonts w:ascii="Times New Roman" w:hAnsi="Times New Roman" w:cs="Times New Roman"/>
            <w:color w:val="0000EE"/>
            <w:sz w:val="24"/>
            <w:szCs w:val="24"/>
            <w:u w:val="single" w:color="0000EE"/>
          </w:rPr>
          <w:t>(S(mj444mxct51lnrv1hljjjmaa))/</w:t>
        </w:r>
      </w:hyperlink>
      <w:hyperlink r:id="rId89">
        <w:r w:rsidR="00052022" w:rsidRPr="00620E29">
          <w:rPr>
            <w:rFonts w:ascii="Times New Roman" w:hAnsi="Times New Roman" w:cs="Times New Roman"/>
            <w:color w:val="0000EE"/>
            <w:sz w:val="24"/>
            <w:szCs w:val="24"/>
            <w:u w:val="single" w:color="0000EE"/>
          </w:rPr>
          <w:t xml:space="preserve"> </w:t>
        </w:r>
      </w:hyperlink>
      <w:hyperlink r:id="rId90">
        <w:r w:rsidR="00052022" w:rsidRPr="00620E29">
          <w:rPr>
            <w:rFonts w:ascii="Times New Roman" w:hAnsi="Times New Roman" w:cs="Times New Roman"/>
            <w:color w:val="0000EE"/>
            <w:sz w:val="24"/>
            <w:szCs w:val="24"/>
            <w:u w:val="single" w:color="0000EE"/>
          </w:rPr>
          <w:t>Homepage.aspx</w:t>
        </w:r>
      </w:hyperlink>
      <w:hyperlink r:id="rId91">
        <w:r w:rsidR="00052022" w:rsidRPr="00620E29">
          <w:rPr>
            <w:rFonts w:ascii="Times New Roman" w:hAnsi="Times New Roman" w:cs="Times New Roman"/>
            <w:sz w:val="24"/>
            <w:szCs w:val="24"/>
          </w:rPr>
          <w:t xml:space="preserve"> </w:t>
        </w:r>
      </w:hyperlink>
    </w:p>
    <w:p w14:paraId="2E3A1CF0" w14:textId="77777777" w:rsidR="00052022" w:rsidRPr="00620E29" w:rsidRDefault="00052022" w:rsidP="00052022">
      <w:pPr>
        <w:spacing w:after="0"/>
        <w:ind w:left="25" w:right="55"/>
        <w:rPr>
          <w:rFonts w:ascii="Times New Roman" w:hAnsi="Times New Roman" w:cs="Times New Roman"/>
          <w:sz w:val="24"/>
          <w:szCs w:val="24"/>
        </w:rPr>
      </w:pPr>
    </w:p>
    <w:p w14:paraId="0674EA00"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Assurances and certifications submitted directly to CDC will be kept on file for one year and will apply to all applications submitted to CDC by the applicant within one year of the submission date. </w:t>
      </w:r>
    </w:p>
    <w:bookmarkEnd w:id="15"/>
    <w:p w14:paraId="4E41A810"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47D95224" w14:textId="77777777" w:rsidR="00052022" w:rsidRPr="00004D5E" w:rsidRDefault="00052022" w:rsidP="00052022">
      <w:pPr>
        <w:pStyle w:val="Heading1"/>
        <w:spacing w:before="0"/>
        <w:ind w:left="0"/>
      </w:pPr>
      <w:r w:rsidRPr="00004D5E">
        <w:t>Risk Assessment Questionnaire Requirement</w:t>
      </w:r>
      <w:r w:rsidRPr="00004D5E">
        <w:rPr>
          <w:b w:val="0"/>
        </w:rPr>
        <w:t xml:space="preserve"> </w:t>
      </w:r>
    </w:p>
    <w:p w14:paraId="7731113B"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CDC is required to conduct pre-award risk assessments to determine the risk an applicant poses to meeting federal programmatic and administrative requirements by taking into account issues such as financial instability, insufficient management systems, non-compliance with award conditions, the charging of unallowable costs, and inexperience. The risk assessment will include an evaluation of the applicant’s CDC Risk Questionnaire, located at </w:t>
      </w:r>
      <w:hyperlink r:id="rId92">
        <w:r w:rsidRPr="00620E29">
          <w:rPr>
            <w:rFonts w:ascii="Times New Roman" w:hAnsi="Times New Roman" w:cs="Times New Roman"/>
            <w:color w:val="0000EE"/>
            <w:sz w:val="24"/>
            <w:szCs w:val="24"/>
            <w:u w:val="single" w:color="0000EE"/>
          </w:rPr>
          <w:t>https://www.cdc.gov/grants/documents/PPMR-G-CDC-Risk-Questionnaire.pdf</w:t>
        </w:r>
      </w:hyperlink>
      <w:r w:rsidRPr="00620E29">
        <w:rPr>
          <w:rFonts w:ascii="Times New Roman" w:hAnsi="Times New Roman" w:cs="Times New Roman"/>
          <w:sz w:val="24"/>
          <w:szCs w:val="24"/>
        </w:rPr>
        <w:t xml:space="preserve">, as well as a review of the applicant’s history in all available systems; including OMB-designated repositories of government-wide eligibility and financial integrity systems (see 45 CFR 75.205(a)), and other sources of historical information. These systems include, but are not limited to: FAPIIS (https://www.fapiis.gov/), including past performance on federal contracts as per Duncan Hunter National Defense Authorization Act of 2009; Do Not Pay list; and System for Award Management (SAM) exclusions. </w:t>
      </w:r>
    </w:p>
    <w:p w14:paraId="306F02B0"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2DC6F653"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b/>
          <w:sz w:val="24"/>
          <w:szCs w:val="24"/>
        </w:rPr>
        <w:t>CDC requires all applicants to complete the Risk Questionnaire</w:t>
      </w:r>
      <w:r w:rsidRPr="00620E29">
        <w:rPr>
          <w:rFonts w:ascii="Times New Roman" w:hAnsi="Times New Roman" w:cs="Times New Roman"/>
          <w:sz w:val="24"/>
          <w:szCs w:val="24"/>
        </w:rPr>
        <w:t xml:space="preserve">, OMB Control Number 0920-1132 annually.  This questionnaire, which is located at </w:t>
      </w:r>
      <w:hyperlink r:id="rId93">
        <w:r w:rsidRPr="00620E29">
          <w:rPr>
            <w:rFonts w:ascii="Times New Roman" w:hAnsi="Times New Roman" w:cs="Times New Roman"/>
            <w:color w:val="0000EE"/>
            <w:sz w:val="24"/>
            <w:szCs w:val="24"/>
            <w:u w:val="single" w:color="0000EE"/>
          </w:rPr>
          <w:t>https://www.cdc.gov/grants/documents/PPMR-G-CDC-Risk-Questionnaire.pdf</w:t>
        </w:r>
      </w:hyperlink>
      <w:r w:rsidRPr="00620E29">
        <w:rPr>
          <w:rFonts w:ascii="Times New Roman" w:hAnsi="Times New Roman" w:cs="Times New Roman"/>
          <w:sz w:val="24"/>
          <w:szCs w:val="24"/>
        </w:rPr>
        <w:t xml:space="preserve">, along with supporting documentation </w:t>
      </w:r>
      <w:r w:rsidRPr="00620E29">
        <w:rPr>
          <w:rFonts w:ascii="Times New Roman" w:hAnsi="Times New Roman" w:cs="Times New Roman"/>
          <w:b/>
          <w:sz w:val="24"/>
          <w:szCs w:val="24"/>
          <w:u w:val="single"/>
        </w:rPr>
        <w:t>must be submitted with your application</w:t>
      </w:r>
      <w:r w:rsidRPr="00620E29">
        <w:rPr>
          <w:rFonts w:ascii="Times New Roman" w:hAnsi="Times New Roman" w:cs="Times New Roman"/>
          <w:sz w:val="24"/>
          <w:szCs w:val="24"/>
        </w:rPr>
        <w:t xml:space="preserve"> by the closing date of the Notice of Funding Opportunity Announcement. If your organization has completed CDC’s Risk Questionnaire within the past 12 months of the closing date of this NOFO, then you must submit a copy of that questionnaire, or submit a letter signed by the authorized organization representative to include the original submission date, organization’s EIN and DUNS. When uploading supporting documentation for the Risk Questionnaire into this application package, clearly label the documents for easy identification of the type of documentation. For example, a copy of Procurement policy submitted in response to the questionnaire may be labeled using the following format:   Risk Questionnaire Supporting Documents. </w:t>
      </w:r>
    </w:p>
    <w:p w14:paraId="44E4A691"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12D6EF68" w14:textId="77777777" w:rsidR="00052022" w:rsidRPr="00004D5E" w:rsidRDefault="00052022" w:rsidP="00052022">
      <w:pPr>
        <w:pStyle w:val="Heading1"/>
        <w:spacing w:before="0"/>
      </w:pPr>
      <w:r w:rsidRPr="00004D5E">
        <w:rPr>
          <w:u w:val="single" w:color="000000"/>
        </w:rPr>
        <w:t>Duplication of Efforts</w:t>
      </w:r>
      <w:r w:rsidRPr="00004D5E">
        <w:rPr>
          <w:b w:val="0"/>
        </w:rPr>
        <w:t xml:space="preserve">  </w:t>
      </w:r>
    </w:p>
    <w:p w14:paraId="5AAB1D61"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Applicants are responsible for reporting if this application will result in programmatic, budgetary, or commitment overlap with another application or award (i.e. grant, cooperative agreement, or contract) submitted to another funding source in the same fiscal year.  </w:t>
      </w:r>
    </w:p>
    <w:p w14:paraId="7192FFB5" w14:textId="77777777" w:rsidR="00052022" w:rsidRPr="00620E29" w:rsidRDefault="00052022" w:rsidP="00052022">
      <w:pPr>
        <w:spacing w:after="0"/>
        <w:ind w:left="25" w:right="55"/>
        <w:rPr>
          <w:rFonts w:ascii="Times New Roman" w:hAnsi="Times New Roman" w:cs="Times New Roman"/>
          <w:sz w:val="24"/>
          <w:szCs w:val="24"/>
        </w:rPr>
      </w:pPr>
    </w:p>
    <w:p w14:paraId="2F68AB0E"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Programmatic overlap occurs when (1) substantially the same project is proposed in more than one application or is submitted to two or more funding sources for review and funding consideration or (2) a specific objective and the project design for accomplishing the objective are the same or closely related in two or more applications or awards, regardless of the funding source.  </w:t>
      </w:r>
    </w:p>
    <w:p w14:paraId="5D770BEE" w14:textId="77777777" w:rsidR="00052022" w:rsidRPr="00620E29" w:rsidRDefault="00052022" w:rsidP="00052022">
      <w:pPr>
        <w:spacing w:after="0"/>
        <w:ind w:left="25" w:right="55"/>
        <w:rPr>
          <w:rFonts w:ascii="Times New Roman" w:hAnsi="Times New Roman" w:cs="Times New Roman"/>
          <w:sz w:val="24"/>
          <w:szCs w:val="24"/>
        </w:rPr>
      </w:pPr>
    </w:p>
    <w:p w14:paraId="3B118D1E"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Budgetary overlap occurs when duplicate or equivalent budgetary items (e.g., equipment, salaries) are requested in an application but already are provided by another source.  </w:t>
      </w:r>
    </w:p>
    <w:p w14:paraId="2B5F81B4" w14:textId="77777777" w:rsidR="00052022" w:rsidRPr="00620E29" w:rsidRDefault="00052022" w:rsidP="00052022">
      <w:pPr>
        <w:spacing w:after="0"/>
        <w:ind w:left="25" w:right="55"/>
        <w:rPr>
          <w:rFonts w:ascii="Times New Roman" w:hAnsi="Times New Roman" w:cs="Times New Roman"/>
          <w:sz w:val="24"/>
          <w:szCs w:val="24"/>
        </w:rPr>
      </w:pPr>
    </w:p>
    <w:p w14:paraId="09FFAD03"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Commitment overlap occurs when an individual’s time commitment exceeds 100 percent, whether or not salary support is requested in the application.  </w:t>
      </w:r>
    </w:p>
    <w:p w14:paraId="309CFEAB" w14:textId="77777777" w:rsidR="00052022" w:rsidRPr="00620E29" w:rsidRDefault="00052022" w:rsidP="00052022">
      <w:pPr>
        <w:spacing w:after="0"/>
        <w:ind w:left="25" w:right="55"/>
        <w:rPr>
          <w:rFonts w:ascii="Times New Roman" w:hAnsi="Times New Roman" w:cs="Times New Roman"/>
          <w:sz w:val="24"/>
          <w:szCs w:val="24"/>
        </w:rPr>
      </w:pPr>
    </w:p>
    <w:p w14:paraId="11E2B0E7" w14:textId="77777777" w:rsidR="00052022"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Overlap, whether programmatic, budgetary, or commitment of an individual’s effort greater than 100 percent, is not permitted. Any overlap will be resolved by the CDC with the applicant and the PD/PI prior to award. The applicant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upload the report in Grants.gov under “Other Attachment Forms.”  The document should be labeled: "Report on Programmatic, Budgetary, and Commitment Overlap.” </w:t>
      </w:r>
    </w:p>
    <w:p w14:paraId="04149303" w14:textId="77777777" w:rsidR="00052022" w:rsidRPr="00620E29" w:rsidRDefault="00052022" w:rsidP="00052022">
      <w:pPr>
        <w:spacing w:after="0"/>
        <w:ind w:right="55"/>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052022" w:rsidRPr="00004D5E" w14:paraId="75135BA5" w14:textId="77777777" w:rsidTr="00C127D0">
        <w:trPr>
          <w:trHeight w:val="356"/>
        </w:trPr>
        <w:tc>
          <w:tcPr>
            <w:tcW w:w="9300" w:type="dxa"/>
            <w:tcBorders>
              <w:top w:val="nil"/>
              <w:left w:val="nil"/>
              <w:bottom w:val="nil"/>
              <w:right w:val="nil"/>
            </w:tcBorders>
            <w:shd w:val="clear" w:color="auto" w:fill="E0E0E0"/>
          </w:tcPr>
          <w:p w14:paraId="24589330" w14:textId="77777777" w:rsidR="00052022" w:rsidRPr="00620E29" w:rsidRDefault="00052022" w:rsidP="00C127D0">
            <w:pPr>
              <w:ind w:left="45"/>
              <w:rPr>
                <w:rFonts w:ascii="Times New Roman" w:hAnsi="Times New Roman" w:cs="Times New Roman"/>
                <w:sz w:val="24"/>
                <w:szCs w:val="24"/>
              </w:rPr>
            </w:pPr>
            <w:r w:rsidRPr="00620E29">
              <w:rPr>
                <w:rFonts w:ascii="Times New Roman" w:hAnsi="Times New Roman" w:cs="Times New Roman"/>
                <w:b/>
                <w:sz w:val="24"/>
                <w:szCs w:val="24"/>
              </w:rPr>
              <w:t xml:space="preserve">Submission Dates and Times  </w:t>
            </w:r>
          </w:p>
        </w:tc>
      </w:tr>
    </w:tbl>
    <w:p w14:paraId="02AFC686" w14:textId="54A258E8" w:rsidR="00052022" w:rsidRDefault="00052022" w:rsidP="00052022">
      <w:pPr>
        <w:spacing w:after="0"/>
        <w:ind w:left="25" w:right="55"/>
        <w:rPr>
          <w:rFonts w:ascii="Times New Roman" w:hAnsi="Times New Roman" w:cs="Times New Roman"/>
          <w:sz w:val="24"/>
          <w:szCs w:val="24"/>
        </w:rPr>
      </w:pPr>
      <w:r>
        <w:rPr>
          <w:rFonts w:ascii="Times New Roman" w:hAnsi="Times New Roman" w:cs="Times New Roman"/>
          <w:sz w:val="24"/>
          <w:szCs w:val="24"/>
        </w:rPr>
        <w:t xml:space="preserve">This announcement is the definitive guide on application content, submission, and deadline. It supersedes information provided in the application instructions. If the </w:t>
      </w:r>
      <w:r w:rsidRPr="00620E29">
        <w:rPr>
          <w:rFonts w:ascii="Times New Roman" w:hAnsi="Times New Roman" w:cs="Times New Roman"/>
          <w:sz w:val="24"/>
          <w:szCs w:val="24"/>
        </w:rPr>
        <w:t xml:space="preserve">application is not submitted by the deadline published in the NOFO, it will not be processed. Office of Grants Services (OGS) personnel will notify the applicant that their application did not meet the deadline. The applicant must receive pre-approval to submit a paper application (see Other Submission Requirements section for additional details). If the applicant is authorized to submit a paper application, it must be received by the deadline provided by OGS. </w:t>
      </w:r>
    </w:p>
    <w:p w14:paraId="73398C9A" w14:textId="01D3E55D" w:rsidR="00052022" w:rsidRDefault="00052022" w:rsidP="00052022">
      <w:pPr>
        <w:spacing w:after="0"/>
        <w:ind w:left="25" w:right="55"/>
        <w:rPr>
          <w:rFonts w:ascii="Times New Roman" w:hAnsi="Times New Roman" w:cs="Times New Roman"/>
          <w:sz w:val="24"/>
          <w:szCs w:val="24"/>
        </w:rPr>
      </w:pPr>
    </w:p>
    <w:p w14:paraId="3912C62D" w14:textId="697C0321" w:rsidR="00052022" w:rsidRDefault="00052022" w:rsidP="00052022">
      <w:pPr>
        <w:spacing w:after="0"/>
        <w:ind w:left="25" w:right="55"/>
        <w:rPr>
          <w:rFonts w:ascii="Times New Roman" w:hAnsi="Times New Roman" w:cs="Times New Roman"/>
          <w:sz w:val="24"/>
          <w:szCs w:val="24"/>
        </w:rPr>
      </w:pPr>
      <w:r>
        <w:rPr>
          <w:rFonts w:ascii="Times New Roman" w:hAnsi="Times New Roman" w:cs="Times New Roman"/>
          <w:sz w:val="24"/>
          <w:szCs w:val="24"/>
        </w:rPr>
        <w:t>This section provides applicants with submission dates and times. Applications that are submitted after the deadlines will not be processed.</w:t>
      </w:r>
    </w:p>
    <w:p w14:paraId="2C5FC6A4" w14:textId="77777777" w:rsidR="00052022" w:rsidRPr="00620E29" w:rsidRDefault="00052022" w:rsidP="00052022">
      <w:pPr>
        <w:spacing w:after="0"/>
        <w:ind w:left="25" w:right="55"/>
        <w:rPr>
          <w:rFonts w:ascii="Times New Roman" w:hAnsi="Times New Roman" w:cs="Times New Roman"/>
          <w:sz w:val="24"/>
          <w:szCs w:val="24"/>
        </w:rPr>
      </w:pPr>
    </w:p>
    <w:p w14:paraId="715451C0" w14:textId="77777777" w:rsidR="00052022" w:rsidRPr="00004D5E" w:rsidRDefault="00052022" w:rsidP="00052022">
      <w:pPr>
        <w:pStyle w:val="Heading1"/>
        <w:spacing w:before="0"/>
        <w:ind w:left="0"/>
      </w:pPr>
      <w:r w:rsidRPr="00004D5E">
        <w:t xml:space="preserve">a. Letter of Intent Deadline (must be emailed or postmarked by)  </w:t>
      </w:r>
    </w:p>
    <w:p w14:paraId="4AD1313B" w14:textId="77777777" w:rsidR="00052022" w:rsidRPr="00620E29" w:rsidRDefault="00052022" w:rsidP="00052022">
      <w:pPr>
        <w:spacing w:after="0"/>
        <w:ind w:left="25" w:right="55"/>
        <w:rPr>
          <w:rFonts w:ascii="Times New Roman" w:hAnsi="Times New Roman" w:cs="Times New Roman"/>
          <w:b/>
          <w:sz w:val="24"/>
          <w:szCs w:val="24"/>
        </w:rPr>
      </w:pPr>
      <w:r w:rsidRPr="00620E29">
        <w:rPr>
          <w:rFonts w:ascii="Times New Roman" w:hAnsi="Times New Roman" w:cs="Times New Roman"/>
          <w:sz w:val="24"/>
          <w:szCs w:val="24"/>
        </w:rPr>
        <w:t xml:space="preserve">Due Date for Letter of Intent: </w:t>
      </w:r>
      <w:r w:rsidRPr="00620E29">
        <w:rPr>
          <w:rFonts w:ascii="Times New Roman" w:hAnsi="Times New Roman" w:cs="Times New Roman"/>
          <w:b/>
          <w:sz w:val="24"/>
          <w:szCs w:val="24"/>
        </w:rPr>
        <w:t>N/A</w:t>
      </w:r>
    </w:p>
    <w:p w14:paraId="565A6F49" w14:textId="77777777" w:rsidR="00052022" w:rsidRPr="00004D5E" w:rsidRDefault="00052022" w:rsidP="00052022">
      <w:pPr>
        <w:pStyle w:val="Heading1"/>
        <w:spacing w:before="0"/>
        <w:ind w:left="0"/>
      </w:pPr>
      <w:r w:rsidRPr="00004D5E">
        <w:t xml:space="preserve">b. Application Deadline  </w:t>
      </w:r>
    </w:p>
    <w:p w14:paraId="666C2EF7" w14:textId="65EC44DB" w:rsidR="00052022" w:rsidRPr="00620E29" w:rsidRDefault="00052022" w:rsidP="00052022">
      <w:pPr>
        <w:spacing w:after="0"/>
        <w:ind w:left="25" w:right="70"/>
        <w:rPr>
          <w:rFonts w:ascii="Times New Roman" w:hAnsi="Times New Roman" w:cs="Times New Roman"/>
          <w:sz w:val="24"/>
          <w:szCs w:val="24"/>
        </w:rPr>
      </w:pPr>
      <w:r w:rsidRPr="00620E29">
        <w:rPr>
          <w:rFonts w:ascii="Times New Roman" w:hAnsi="Times New Roman" w:cs="Times New Roman"/>
          <w:sz w:val="24"/>
          <w:szCs w:val="24"/>
        </w:rPr>
        <w:t xml:space="preserve">Due Date for </w:t>
      </w:r>
      <w:r w:rsidRPr="00C078DF">
        <w:rPr>
          <w:rFonts w:ascii="Times New Roman" w:hAnsi="Times New Roman" w:cs="Times New Roman"/>
          <w:sz w:val="24"/>
          <w:szCs w:val="24"/>
        </w:rPr>
        <w:t xml:space="preserve">Applications: </w:t>
      </w:r>
      <w:r w:rsidR="002D69EE" w:rsidRPr="00C7208B">
        <w:rPr>
          <w:rFonts w:ascii="Times New Roman" w:hAnsi="Times New Roman" w:cs="Times New Roman"/>
          <w:b/>
          <w:color w:val="FF0000"/>
          <w:sz w:val="24"/>
          <w:szCs w:val="24"/>
        </w:rPr>
        <w:t>0</w:t>
      </w:r>
      <w:r w:rsidR="00C7208B" w:rsidRPr="00C7208B">
        <w:rPr>
          <w:rFonts w:ascii="Times New Roman" w:hAnsi="Times New Roman" w:cs="Times New Roman"/>
          <w:b/>
          <w:color w:val="FF0000"/>
          <w:sz w:val="24"/>
          <w:szCs w:val="24"/>
        </w:rPr>
        <w:t>6</w:t>
      </w:r>
      <w:r w:rsidR="002D69EE" w:rsidRPr="00C7208B">
        <w:rPr>
          <w:rFonts w:ascii="Times New Roman" w:hAnsi="Times New Roman" w:cs="Times New Roman"/>
          <w:b/>
          <w:color w:val="FF0000"/>
          <w:sz w:val="24"/>
          <w:szCs w:val="24"/>
        </w:rPr>
        <w:t>/0</w:t>
      </w:r>
      <w:r w:rsidR="00C7208B" w:rsidRPr="00C7208B">
        <w:rPr>
          <w:rFonts w:ascii="Times New Roman" w:hAnsi="Times New Roman" w:cs="Times New Roman"/>
          <w:b/>
          <w:color w:val="FF0000"/>
          <w:sz w:val="24"/>
          <w:szCs w:val="24"/>
        </w:rPr>
        <w:t>8</w:t>
      </w:r>
      <w:r w:rsidR="002D69EE" w:rsidRPr="00C7208B">
        <w:rPr>
          <w:rFonts w:ascii="Times New Roman" w:hAnsi="Times New Roman" w:cs="Times New Roman"/>
          <w:b/>
          <w:color w:val="FF0000"/>
          <w:sz w:val="24"/>
          <w:szCs w:val="24"/>
        </w:rPr>
        <w:t>/2020</w:t>
      </w:r>
      <w:r w:rsidRPr="00C078DF">
        <w:rPr>
          <w:rFonts w:ascii="Times New Roman" w:hAnsi="Times New Roman" w:cs="Times New Roman"/>
          <w:sz w:val="24"/>
          <w:szCs w:val="24"/>
        </w:rPr>
        <w:t>,</w:t>
      </w:r>
      <w:r w:rsidRPr="00620E29">
        <w:rPr>
          <w:rFonts w:ascii="Times New Roman" w:hAnsi="Times New Roman" w:cs="Times New Roman"/>
          <w:sz w:val="24"/>
          <w:szCs w:val="24"/>
        </w:rPr>
        <w:t xml:space="preserve"> 11:59 pm U.S. Eastern Standard Time, at </w:t>
      </w:r>
      <w:hyperlink r:id="rId94" w:history="1">
        <w:r w:rsidRPr="00620E29">
          <w:rPr>
            <w:rStyle w:val="Hyperlink"/>
            <w:rFonts w:ascii="Times New Roman" w:hAnsi="Times New Roman" w:cs="Times New Roman"/>
            <w:sz w:val="24"/>
            <w:szCs w:val="24"/>
          </w:rPr>
          <w:t>www.grants.gov</w:t>
        </w:r>
      </w:hyperlink>
      <w:r w:rsidRPr="00620E29">
        <w:rPr>
          <w:rFonts w:ascii="Times New Roman" w:hAnsi="Times New Roman" w:cs="Times New Roman"/>
          <w:sz w:val="24"/>
          <w:szCs w:val="24"/>
        </w:rPr>
        <w:t xml:space="preserve">. </w:t>
      </w:r>
    </w:p>
    <w:p w14:paraId="5F52A5B3" w14:textId="77777777" w:rsidR="00052022" w:rsidRPr="00620E29" w:rsidRDefault="00052022" w:rsidP="00052022">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 xml:space="preserve">Date for Information Conference Call:  </w:t>
      </w:r>
    </w:p>
    <w:p w14:paraId="4A8412EA"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All applicants applying to the FY 2020 DFC Program are encouraged to attend at least one of the FY 2020 DFC Applicant Workshop Webinars.</w:t>
      </w:r>
    </w:p>
    <w:p w14:paraId="47D6773F" w14:textId="77777777" w:rsidR="002240FB" w:rsidRPr="002240FB" w:rsidRDefault="002240FB" w:rsidP="002240FB">
      <w:pPr>
        <w:spacing w:after="0"/>
        <w:rPr>
          <w:rFonts w:ascii="Times New Roman" w:hAnsi="Times New Roman" w:cs="Times New Roman"/>
          <w:sz w:val="24"/>
          <w:szCs w:val="24"/>
        </w:rPr>
      </w:pPr>
    </w:p>
    <w:p w14:paraId="09A9765E"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b/>
          <w:bCs/>
          <w:sz w:val="24"/>
          <w:szCs w:val="24"/>
        </w:rPr>
        <w:t>Wednesday, March 4, 2020</w:t>
      </w:r>
      <w:r w:rsidRPr="002240FB">
        <w:rPr>
          <w:rFonts w:ascii="Times New Roman" w:hAnsi="Times New Roman" w:cs="Times New Roman"/>
          <w:sz w:val="24"/>
          <w:szCs w:val="24"/>
        </w:rPr>
        <w:t xml:space="preserve"> from 2:00-4:00 p.m. Eastern Standard Time</w:t>
      </w:r>
    </w:p>
    <w:p w14:paraId="452EBCC1"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Conference Phone Number: 1-800-369-1994</w:t>
      </w:r>
    </w:p>
    <w:p w14:paraId="2D0C1254"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Participant Passcode: 7789476</w:t>
      </w:r>
    </w:p>
    <w:p w14:paraId="4327EEAA" w14:textId="3B8D4FEE"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 xml:space="preserve">Link: </w:t>
      </w:r>
      <w:hyperlink r:id="rId95" w:history="1">
        <w:r w:rsidRPr="002240FB">
          <w:rPr>
            <w:rStyle w:val="Hyperlink"/>
            <w:rFonts w:ascii="Times New Roman" w:hAnsi="Times New Roman" w:cs="Times New Roman"/>
            <w:sz w:val="24"/>
            <w:szCs w:val="24"/>
          </w:rPr>
          <w:t>comm.adobeconnect.com/</w:t>
        </w:r>
        <w:proofErr w:type="spellStart"/>
        <w:r w:rsidRPr="002240FB">
          <w:rPr>
            <w:rStyle w:val="Hyperlink"/>
            <w:rFonts w:ascii="Times New Roman" w:hAnsi="Times New Roman" w:cs="Times New Roman"/>
            <w:sz w:val="24"/>
            <w:szCs w:val="24"/>
          </w:rPr>
          <w:t>drugfreecommunities</w:t>
        </w:r>
        <w:proofErr w:type="spellEnd"/>
      </w:hyperlink>
    </w:p>
    <w:p w14:paraId="6DFBDAE7" w14:textId="77777777" w:rsidR="002240FB" w:rsidRPr="002240FB" w:rsidRDefault="002240FB" w:rsidP="002240FB">
      <w:pPr>
        <w:spacing w:after="0"/>
        <w:rPr>
          <w:rFonts w:ascii="Times New Roman" w:hAnsi="Times New Roman" w:cs="Times New Roman"/>
          <w:sz w:val="24"/>
          <w:szCs w:val="24"/>
        </w:rPr>
      </w:pPr>
    </w:p>
    <w:p w14:paraId="7209C660"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b/>
          <w:bCs/>
          <w:sz w:val="24"/>
          <w:szCs w:val="24"/>
        </w:rPr>
        <w:t>Monday, March 16, 2020</w:t>
      </w:r>
      <w:r w:rsidRPr="002240FB">
        <w:rPr>
          <w:rFonts w:ascii="Times New Roman" w:hAnsi="Times New Roman" w:cs="Times New Roman"/>
          <w:sz w:val="24"/>
          <w:szCs w:val="24"/>
        </w:rPr>
        <w:t xml:space="preserve"> from 2:00-4:00 </w:t>
      </w:r>
      <w:proofErr w:type="spellStart"/>
      <w:r w:rsidRPr="002240FB">
        <w:rPr>
          <w:rFonts w:ascii="Times New Roman" w:hAnsi="Times New Roman" w:cs="Times New Roman"/>
          <w:sz w:val="24"/>
          <w:szCs w:val="24"/>
        </w:rPr>
        <w:t>p.m</w:t>
      </w:r>
      <w:proofErr w:type="spellEnd"/>
      <w:r w:rsidRPr="002240FB">
        <w:rPr>
          <w:rFonts w:ascii="Times New Roman" w:hAnsi="Times New Roman" w:cs="Times New Roman"/>
          <w:sz w:val="24"/>
          <w:szCs w:val="24"/>
        </w:rPr>
        <w:t xml:space="preserve"> Eastern Standard Time</w:t>
      </w:r>
    </w:p>
    <w:p w14:paraId="7C0C57D1"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Conference Phone Number: 1-800-369-1994</w:t>
      </w:r>
    </w:p>
    <w:p w14:paraId="0091F261"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Participant Passcode: 7789476</w:t>
      </w:r>
    </w:p>
    <w:p w14:paraId="7A0C13AE" w14:textId="42A3AAB6"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 xml:space="preserve">Link: </w:t>
      </w:r>
      <w:hyperlink r:id="rId96" w:history="1">
        <w:r w:rsidRPr="002240FB">
          <w:rPr>
            <w:rStyle w:val="Hyperlink"/>
            <w:rFonts w:ascii="Times New Roman" w:hAnsi="Times New Roman" w:cs="Times New Roman"/>
            <w:sz w:val="24"/>
            <w:szCs w:val="24"/>
          </w:rPr>
          <w:t>comm.adobeconnect.com/</w:t>
        </w:r>
        <w:proofErr w:type="spellStart"/>
        <w:r w:rsidRPr="002240FB">
          <w:rPr>
            <w:rStyle w:val="Hyperlink"/>
            <w:rFonts w:ascii="Times New Roman" w:hAnsi="Times New Roman" w:cs="Times New Roman"/>
            <w:sz w:val="24"/>
            <w:szCs w:val="24"/>
          </w:rPr>
          <w:t>drugfreecommunities</w:t>
        </w:r>
        <w:proofErr w:type="spellEnd"/>
      </w:hyperlink>
    </w:p>
    <w:p w14:paraId="3C5BED01" w14:textId="77777777" w:rsidR="002240FB" w:rsidRPr="002240FB" w:rsidRDefault="002240FB" w:rsidP="002240FB">
      <w:pPr>
        <w:spacing w:after="0"/>
        <w:rPr>
          <w:rFonts w:ascii="Times New Roman" w:hAnsi="Times New Roman" w:cs="Times New Roman"/>
          <w:sz w:val="24"/>
          <w:szCs w:val="24"/>
        </w:rPr>
      </w:pPr>
    </w:p>
    <w:p w14:paraId="2DA008DF" w14:textId="77777777" w:rsidR="002240FB" w:rsidRPr="002240FB" w:rsidRDefault="002240FB" w:rsidP="002240FB">
      <w:pPr>
        <w:spacing w:after="0"/>
        <w:rPr>
          <w:rFonts w:ascii="Times New Roman" w:hAnsi="Times New Roman" w:cs="Times New Roman"/>
          <w:sz w:val="24"/>
          <w:szCs w:val="24"/>
        </w:rPr>
      </w:pPr>
      <w:r w:rsidRPr="002240FB">
        <w:rPr>
          <w:rFonts w:ascii="Times New Roman" w:hAnsi="Times New Roman" w:cs="Times New Roman"/>
          <w:sz w:val="24"/>
          <w:szCs w:val="24"/>
        </w:rPr>
        <w:t xml:space="preserve">Each webinar will be recorded and posted to </w:t>
      </w:r>
      <w:hyperlink r:id="rId97" w:history="1">
        <w:r w:rsidRPr="002240FB">
          <w:rPr>
            <w:rStyle w:val="Hyperlink"/>
            <w:rFonts w:ascii="Times New Roman" w:hAnsi="Times New Roman" w:cs="Times New Roman"/>
            <w:bCs/>
            <w:sz w:val="24"/>
            <w:szCs w:val="24"/>
          </w:rPr>
          <w:t>http://www.tvworldwide.net/events/DrugFreeCommunities2020</w:t>
        </w:r>
      </w:hyperlink>
      <w:r w:rsidRPr="002240FB">
        <w:rPr>
          <w:rFonts w:ascii="Times New Roman" w:hAnsi="Times New Roman" w:cs="Times New Roman"/>
          <w:sz w:val="24"/>
          <w:szCs w:val="24"/>
        </w:rPr>
        <w:t>.</w:t>
      </w:r>
    </w:p>
    <w:p w14:paraId="33284513" w14:textId="77777777" w:rsidR="00052022" w:rsidRPr="00620E29" w:rsidRDefault="00052022" w:rsidP="00052022">
      <w:pPr>
        <w:spacing w:after="0"/>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052022" w:rsidRPr="00004D5E" w14:paraId="24092B02" w14:textId="77777777" w:rsidTr="00C127D0">
        <w:trPr>
          <w:trHeight w:val="356"/>
        </w:trPr>
        <w:tc>
          <w:tcPr>
            <w:tcW w:w="9300" w:type="dxa"/>
            <w:tcBorders>
              <w:top w:val="nil"/>
              <w:left w:val="nil"/>
              <w:bottom w:val="nil"/>
              <w:right w:val="nil"/>
            </w:tcBorders>
            <w:shd w:val="clear" w:color="auto" w:fill="E0E0E0"/>
          </w:tcPr>
          <w:p w14:paraId="2AEEBE59" w14:textId="77777777" w:rsidR="00052022" w:rsidRPr="00620E29" w:rsidRDefault="00052022" w:rsidP="00C127D0">
            <w:pPr>
              <w:ind w:left="45"/>
              <w:rPr>
                <w:rFonts w:ascii="Times New Roman" w:hAnsi="Times New Roman" w:cs="Times New Roman"/>
                <w:sz w:val="24"/>
                <w:szCs w:val="24"/>
              </w:rPr>
            </w:pPr>
            <w:r w:rsidRPr="00620E29">
              <w:rPr>
                <w:rFonts w:ascii="Times New Roman" w:hAnsi="Times New Roman" w:cs="Times New Roman"/>
                <w:b/>
                <w:sz w:val="24"/>
                <w:szCs w:val="24"/>
              </w:rPr>
              <w:t xml:space="preserve">Intergovernmental Review  </w:t>
            </w:r>
          </w:p>
        </w:tc>
      </w:tr>
    </w:tbl>
    <w:p w14:paraId="0EC3BAEE" w14:textId="77777777" w:rsidR="00052022" w:rsidRPr="00620E29" w:rsidRDefault="00052022" w:rsidP="00052022">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The application is subject to Intergovernmental Review of Federal Programs, as governed by Executive Order 12372, which established a system for state and local intergovernmental review of proposed federal assistance applications. Certain jurisdictions have elected to participate in the Executive Order process and have established single points of contact (SPOCs). The current SPOC list is available at: </w:t>
      </w:r>
      <w:bookmarkStart w:id="16" w:name="_Hlk32239583"/>
      <w:r w:rsidRPr="00620E29">
        <w:fldChar w:fldCharType="begin"/>
      </w:r>
      <w:r w:rsidRPr="00620E29">
        <w:rPr>
          <w:rFonts w:ascii="Times New Roman" w:hAnsi="Times New Roman" w:cs="Times New Roman"/>
          <w:sz w:val="24"/>
          <w:szCs w:val="24"/>
        </w:rPr>
        <w:instrText xml:space="preserve"> HYPERLINK "https://www.whitehouse.gov/wp-content/uploads/2019/02/SPOC-February-2019.pdf" </w:instrText>
      </w:r>
      <w:r w:rsidRPr="00620E29">
        <w:fldChar w:fldCharType="separate"/>
      </w:r>
      <w:r w:rsidRPr="00620E29">
        <w:rPr>
          <w:rStyle w:val="Hyperlink"/>
          <w:rFonts w:ascii="Times New Roman" w:hAnsi="Times New Roman" w:cs="Times New Roman"/>
          <w:sz w:val="24"/>
          <w:szCs w:val="24"/>
        </w:rPr>
        <w:t>https://www.whitehouse.gov/wp-content/uploads/2019/02/SPOC-February-2019.pdf</w:t>
      </w:r>
      <w:r w:rsidRPr="00620E29">
        <w:rPr>
          <w:rStyle w:val="Hyperlink"/>
          <w:rFonts w:ascii="Times New Roman" w:hAnsi="Times New Roman" w:cs="Times New Roman"/>
          <w:sz w:val="24"/>
          <w:szCs w:val="24"/>
        </w:rPr>
        <w:fldChar w:fldCharType="end"/>
      </w:r>
      <w:bookmarkEnd w:id="16"/>
      <w:r w:rsidRPr="00620E29">
        <w:rPr>
          <w:rFonts w:ascii="Times New Roman" w:hAnsi="Times New Roman" w:cs="Times New Roman"/>
          <w:sz w:val="24"/>
          <w:szCs w:val="24"/>
        </w:rPr>
        <w:t xml:space="preserve">. </w:t>
      </w:r>
    </w:p>
    <w:p w14:paraId="05E6EFB7" w14:textId="77777777" w:rsidR="00052022" w:rsidRPr="00620E29" w:rsidRDefault="00052022" w:rsidP="00052022">
      <w:pPr>
        <w:spacing w:after="0" w:line="250" w:lineRule="auto"/>
        <w:ind w:left="224" w:right="58" w:hanging="14"/>
        <w:rPr>
          <w:rFonts w:ascii="Times New Roman" w:hAnsi="Times New Roman" w:cs="Times New Roman"/>
          <w:sz w:val="24"/>
          <w:szCs w:val="24"/>
        </w:rPr>
      </w:pPr>
    </w:p>
    <w:p w14:paraId="65DBA4D7" w14:textId="77777777" w:rsidR="00052022" w:rsidRPr="00620E29" w:rsidRDefault="00052022" w:rsidP="00052022">
      <w:pPr>
        <w:pStyle w:val="Heading3"/>
        <w:shd w:val="clear" w:color="auto" w:fill="E0E0E0"/>
        <w:spacing w:after="0"/>
        <w:ind w:left="55" w:hanging="10"/>
        <w:rPr>
          <w:szCs w:val="24"/>
        </w:rPr>
      </w:pPr>
      <w:bookmarkStart w:id="17" w:name="_Hlk30370609"/>
      <w:r w:rsidRPr="00620E29">
        <w:rPr>
          <w:szCs w:val="24"/>
        </w:rPr>
        <w:t xml:space="preserve">Pilot Program for Enhancement of Employee Whistleblower Protections  </w:t>
      </w:r>
      <w:bookmarkEnd w:id="17"/>
    </w:p>
    <w:p w14:paraId="364FB3A8" w14:textId="3EF2D53C" w:rsidR="00052022" w:rsidRDefault="00052022" w:rsidP="00052022">
      <w:pPr>
        <w:spacing w:after="0" w:line="250" w:lineRule="auto"/>
        <w:ind w:left="28" w:right="173" w:hanging="14"/>
        <w:rPr>
          <w:rFonts w:ascii="Times New Roman" w:hAnsi="Times New Roman" w:cs="Times New Roman"/>
          <w:sz w:val="24"/>
          <w:szCs w:val="24"/>
        </w:rPr>
      </w:pPr>
      <w:r w:rsidRPr="00620E29">
        <w:rPr>
          <w:rFonts w:ascii="Times New Roman" w:hAnsi="Times New Roman" w:cs="Times New Roman"/>
          <w:sz w:val="24"/>
          <w:szCs w:val="24"/>
        </w:rPr>
        <w:t xml:space="preserve">Pilot Program for Enhancement of Employee Whistleblower Protections: All applicants will be subject to a term and condition that applies the terms of 48 Code of Federal Regulations (CFR) section 3.908 to the award and requires that recipients inform their employees in writing (in the predominant native language of the workforce) of employee whistleblower rights and protections under 41 U.S.C. 4712. </w:t>
      </w:r>
    </w:p>
    <w:p w14:paraId="04EB39EA" w14:textId="77777777" w:rsidR="00052022" w:rsidRPr="00620E29" w:rsidRDefault="00052022" w:rsidP="00052022">
      <w:pPr>
        <w:spacing w:after="0" w:line="250" w:lineRule="auto"/>
        <w:ind w:left="28" w:right="173" w:hanging="14"/>
        <w:rPr>
          <w:rFonts w:ascii="Times New Roman" w:hAnsi="Times New Roman" w:cs="Times New Roman"/>
          <w:sz w:val="24"/>
          <w:szCs w:val="24"/>
        </w:rPr>
      </w:pPr>
    </w:p>
    <w:p w14:paraId="2AAC0EEC" w14:textId="77777777" w:rsidR="00052022" w:rsidRPr="00620E29" w:rsidRDefault="00052022" w:rsidP="00052022">
      <w:pPr>
        <w:pStyle w:val="Heading3"/>
        <w:shd w:val="clear" w:color="auto" w:fill="E0E0E0"/>
        <w:spacing w:after="0"/>
        <w:ind w:left="55" w:hanging="10"/>
        <w:rPr>
          <w:szCs w:val="24"/>
        </w:rPr>
      </w:pPr>
      <w:bookmarkStart w:id="18" w:name="_Hlk30370651"/>
      <w:r w:rsidRPr="00620E29">
        <w:rPr>
          <w:szCs w:val="24"/>
        </w:rPr>
        <w:t xml:space="preserve">Copyright Interests Provisions  </w:t>
      </w:r>
      <w:bookmarkEnd w:id="18"/>
    </w:p>
    <w:p w14:paraId="25C533E0" w14:textId="79D8FB98"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This provision is intended to ensure that the public has access to the results and accomplishments of public health activities funded by CDC. Pursuant to applicable grant regulations and CDC’s Public Access Policy, Recipient agrees to submit into the National Institutes of Health (NIH) Manuscript Submission (NIHMS) system an electronic version of the final, peer-reviewed manuscript of any such work developed under this award upon acceptance for publication, to be made publicly available no later than 12 months after the official date of publication. Also, at the time of submission, Recipient and/or the Recipient’s submitting author must specify the date the final manuscript will be publicly accessible through PubMed Central (PMC). Recipient and/or Recipient’s submitting author must also post the manuscript through PMC within twelve (12) months of the publisher's official date of final publication; </w:t>
      </w:r>
      <w:r w:rsidR="00C127D0" w:rsidRPr="00620E29">
        <w:rPr>
          <w:rFonts w:ascii="Times New Roman" w:hAnsi="Times New Roman" w:cs="Times New Roman"/>
          <w:sz w:val="24"/>
          <w:szCs w:val="24"/>
        </w:rPr>
        <w:t>however,</w:t>
      </w:r>
      <w:r w:rsidRPr="00620E29">
        <w:rPr>
          <w:rFonts w:ascii="Times New Roman" w:hAnsi="Times New Roman" w:cs="Times New Roman"/>
          <w:sz w:val="24"/>
          <w:szCs w:val="24"/>
        </w:rPr>
        <w:t xml:space="preserve"> the author is strongly encouraged to make the subject manuscript available as soon as possible. The recipient must obtain prior approval from the CDC for any exception to this provision. </w:t>
      </w:r>
    </w:p>
    <w:p w14:paraId="1963DE70"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27591BCC" w14:textId="77777777" w:rsidR="00052022"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The author's final, peer-reviewed manuscript is defined as the final version accepted for journal publication and includes all modifications from the publishing peer review process, and all graphics and supplemental material associated with the article. Recipient and its submitting authors working under this award are responsible for ensuring that any publishing or copyright agreements concerning submitted articles reserve adequate right to fully comply with this provision and the license reserved by CDC. The manuscript will be hosted in both PMC and the CDC Stacks institutional repository system. In progress reports for this award, recipient must identify publications subject to the CDC Public Access Policy by using the applicable NIHMS identification number for up to three (3) months after the publication date and the PubMed Central identification number (PMCID) thereafter. </w:t>
      </w:r>
    </w:p>
    <w:p w14:paraId="208C21ED" w14:textId="77777777" w:rsidR="00052022" w:rsidRPr="00620E29" w:rsidRDefault="00052022" w:rsidP="00052022">
      <w:pPr>
        <w:spacing w:after="0"/>
        <w:ind w:left="25" w:right="55"/>
        <w:rPr>
          <w:rFonts w:ascii="Times New Roman" w:hAnsi="Times New Roman" w:cs="Times New Roman"/>
          <w:sz w:val="24"/>
          <w:szCs w:val="24"/>
        </w:rPr>
      </w:pPr>
    </w:p>
    <w:p w14:paraId="3AFE3925" w14:textId="77777777" w:rsidR="00052022" w:rsidRPr="00620E29" w:rsidRDefault="00052022" w:rsidP="00052022">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Acknowledgement of Federal Funding</w:t>
      </w:r>
    </w:p>
    <w:p w14:paraId="45E3152F"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As required by HHS appropriations acts, all HHS award recipients must acknowledge federal funding when issuing statements, press releases, requests for proposals, bid invitations, and other documents describing projects or programs funded in whole or in part with federal funds. Recipients are required to state the (1) percentage and dollar amounts of the total program costs financed with federal funds and (2) percentage and dollar amount of the total costs financed by non-governmental sources.</w:t>
      </w:r>
    </w:p>
    <w:p w14:paraId="33B096A0" w14:textId="77777777" w:rsidR="00052022" w:rsidRPr="00620E29" w:rsidRDefault="00052022" w:rsidP="00052022">
      <w:pPr>
        <w:spacing w:after="0"/>
        <w:ind w:left="25" w:right="55"/>
        <w:rPr>
          <w:rFonts w:ascii="Times New Roman" w:hAnsi="Times New Roman" w:cs="Times New Roman"/>
          <w:sz w:val="24"/>
          <w:szCs w:val="24"/>
        </w:rPr>
      </w:pPr>
    </w:p>
    <w:p w14:paraId="188F36D8"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 xml:space="preserve">Federal funds provided in support of the DFC Support Program should also include an acknowledgement of the Office of National Drug Control Policy (ONDCP) DFC Support Program as the source of funding for the project. </w:t>
      </w:r>
    </w:p>
    <w:p w14:paraId="4937B138" w14:textId="77777777" w:rsidR="00052022" w:rsidRPr="00620E29" w:rsidRDefault="00052022" w:rsidP="00052022">
      <w:pPr>
        <w:spacing w:after="0"/>
        <w:ind w:left="25" w:right="55"/>
        <w:rPr>
          <w:rFonts w:ascii="Times New Roman" w:hAnsi="Times New Roman" w:cs="Times New Roman"/>
          <w:sz w:val="24"/>
          <w:szCs w:val="24"/>
        </w:rPr>
      </w:pPr>
    </w:p>
    <w:p w14:paraId="78968662" w14:textId="77777777" w:rsidR="00052022" w:rsidRPr="00620E29" w:rsidRDefault="00052022" w:rsidP="00052022">
      <w:pPr>
        <w:spacing w:after="0"/>
        <w:ind w:left="25" w:right="55"/>
        <w:rPr>
          <w:rFonts w:ascii="Times New Roman" w:hAnsi="Times New Roman" w:cs="Times New Roman"/>
          <w:b/>
          <w:sz w:val="24"/>
          <w:szCs w:val="24"/>
        </w:rPr>
      </w:pPr>
      <w:r w:rsidRPr="00620E29">
        <w:rPr>
          <w:rFonts w:ascii="Times New Roman" w:hAnsi="Times New Roman" w:cs="Times New Roman"/>
          <w:b/>
          <w:sz w:val="24"/>
          <w:szCs w:val="24"/>
        </w:rPr>
        <w:t>Disclaimer</w:t>
      </w:r>
    </w:p>
    <w:p w14:paraId="41AE6406" w14:textId="1D1DB492" w:rsidR="00052022"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All materials based on funded received under the DFC Support Program should include a disclaimer stating that the views and opinions contained in the publication do not necessarily reflect those of the Office of National Drug Control Policy (ONDCP) or the U.S. Department of Health and Human Services, and should not be construed as such.</w:t>
      </w:r>
    </w:p>
    <w:p w14:paraId="17A50DF2" w14:textId="77777777" w:rsidR="00A35423" w:rsidRPr="00620E29" w:rsidRDefault="00A35423" w:rsidP="00052022">
      <w:pPr>
        <w:spacing w:after="0"/>
        <w:ind w:left="25" w:right="55"/>
        <w:rPr>
          <w:rFonts w:ascii="Times New Roman" w:hAnsi="Times New Roman" w:cs="Times New Roman"/>
          <w:sz w:val="24"/>
          <w:szCs w:val="24"/>
        </w:rPr>
      </w:pPr>
    </w:p>
    <w:p w14:paraId="5A400EEC" w14:textId="77777777" w:rsidR="00052022" w:rsidRPr="00620E29" w:rsidRDefault="00052022" w:rsidP="00052022">
      <w:pPr>
        <w:spacing w:after="0"/>
        <w:ind w:left="25" w:right="55"/>
        <w:rPr>
          <w:rFonts w:ascii="Times New Roman" w:hAnsi="Times New Roman" w:cs="Times New Roman"/>
          <w:sz w:val="24"/>
          <w:szCs w:val="24"/>
        </w:rPr>
      </w:pPr>
      <w:r w:rsidRPr="00620E29">
        <w:rPr>
          <w:rFonts w:ascii="Times New Roman" w:hAnsi="Times New Roman" w:cs="Times New Roman"/>
          <w:sz w:val="24"/>
          <w:szCs w:val="24"/>
        </w:rPr>
        <w:t>ONDCP and/or CDC reserve the right to issue a press release about any publication deemed to contain information of program or policy significance to the substance abuse treatment and substance abuse prevention communities.</w:t>
      </w:r>
    </w:p>
    <w:p w14:paraId="7530924D" w14:textId="77777777" w:rsidR="00052022" w:rsidRPr="00620E29" w:rsidRDefault="00052022" w:rsidP="00052022">
      <w:pPr>
        <w:ind w:left="734" w:right="55"/>
        <w:rPr>
          <w:rFonts w:ascii="Times New Roman" w:hAnsi="Times New Roman" w:cs="Times New Roman"/>
          <w:sz w:val="24"/>
          <w:szCs w:val="24"/>
        </w:rPr>
      </w:pPr>
    </w:p>
    <w:p w14:paraId="636981F7" w14:textId="77777777" w:rsidR="00052022" w:rsidRPr="00620E29" w:rsidRDefault="00052022" w:rsidP="00052022">
      <w:pPr>
        <w:keepNext/>
        <w:keepLines/>
        <w:shd w:val="clear" w:color="auto" w:fill="E0E0E0"/>
        <w:spacing w:after="18"/>
        <w:ind w:left="55"/>
        <w:outlineLvl w:val="2"/>
        <w:rPr>
          <w:rFonts w:ascii="Times New Roman" w:hAnsi="Times New Roman" w:cs="Times New Roman"/>
          <w:b/>
          <w:sz w:val="24"/>
          <w:szCs w:val="24"/>
        </w:rPr>
      </w:pPr>
      <w:bookmarkStart w:id="19" w:name="_Hlk30371595"/>
      <w:r w:rsidRPr="00620E29">
        <w:rPr>
          <w:rFonts w:ascii="Times New Roman" w:hAnsi="Times New Roman" w:cs="Times New Roman"/>
          <w:b/>
          <w:sz w:val="24"/>
          <w:szCs w:val="24"/>
        </w:rPr>
        <w:t xml:space="preserve">Federal Funding Accountability and Transparency Act of 2006 (FFATA)  </w:t>
      </w:r>
      <w:bookmarkEnd w:id="19"/>
    </w:p>
    <w:p w14:paraId="61ABD372" w14:textId="77777777" w:rsidR="00052022" w:rsidRPr="00620E29" w:rsidRDefault="00052022" w:rsidP="0005202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Federal Funding Accountability and Transparency Act of 2006 (FFATA), P.L. 109–282, as amended by section 6202 of P.L. 110–252 requires full disclosure of all entities and organizations receiving Federal funds including awards, contracts, loans, other assistance, and payments through a single publicly accessible Web site, </w:t>
      </w:r>
      <w:hyperlink r:id="rId98">
        <w:r w:rsidRPr="00620E29">
          <w:rPr>
            <w:rFonts w:ascii="Times New Roman" w:hAnsi="Times New Roman" w:cs="Times New Roman"/>
            <w:color w:val="0000EE"/>
            <w:sz w:val="24"/>
            <w:szCs w:val="24"/>
            <w:u w:val="single" w:color="0000EE"/>
          </w:rPr>
          <w:t>http://www.USASpending.gov</w:t>
        </w:r>
      </w:hyperlink>
      <w:r w:rsidRPr="00620E29">
        <w:rPr>
          <w:rFonts w:ascii="Times New Roman" w:hAnsi="Times New Roman" w:cs="Times New Roman"/>
          <w:sz w:val="24"/>
          <w:szCs w:val="24"/>
        </w:rPr>
        <w:t xml:space="preserve">. Compliance with this law is primarily the responsibility of the Federal agency. However, two elements of the law require information to be collected and reported by applicants: 1) information on executive compensation when not already reported through the SAM, and 2) similar information on all sub-awards/subcontracts/consortiums over $25,000. </w:t>
      </w:r>
    </w:p>
    <w:p w14:paraId="17DB99C7" w14:textId="77777777" w:rsidR="00052022" w:rsidRPr="00620E29" w:rsidRDefault="00052022" w:rsidP="00052022">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For the full text of the requirements under the FFATA and HHS guidelines, go to: </w:t>
      </w:r>
    </w:p>
    <w:p w14:paraId="5EA72735" w14:textId="77777777" w:rsidR="00052022" w:rsidRPr="00620E29" w:rsidRDefault="00052022" w:rsidP="00052022">
      <w:pPr>
        <w:spacing w:after="0" w:line="250" w:lineRule="auto"/>
        <w:ind w:left="28" w:right="58" w:hanging="14"/>
        <w:rPr>
          <w:rFonts w:ascii="Times New Roman" w:hAnsi="Times New Roman" w:cs="Times New Roman"/>
          <w:sz w:val="24"/>
          <w:szCs w:val="24"/>
        </w:rPr>
      </w:pPr>
    </w:p>
    <w:p w14:paraId="4D97F3C5" w14:textId="77777777" w:rsidR="00052022" w:rsidRPr="00620E29" w:rsidRDefault="00F80A35" w:rsidP="00052022">
      <w:pPr>
        <w:numPr>
          <w:ilvl w:val="0"/>
          <w:numId w:val="42"/>
        </w:numPr>
        <w:spacing w:after="9" w:line="249" w:lineRule="auto"/>
        <w:ind w:right="693"/>
        <w:rPr>
          <w:rFonts w:ascii="Times New Roman" w:hAnsi="Times New Roman" w:cs="Times New Roman"/>
          <w:sz w:val="24"/>
          <w:szCs w:val="24"/>
        </w:rPr>
      </w:pPr>
      <w:hyperlink r:id="rId99">
        <w:r w:rsidR="00052022" w:rsidRPr="00620E29">
          <w:rPr>
            <w:rFonts w:ascii="Times New Roman" w:hAnsi="Times New Roman" w:cs="Times New Roman"/>
            <w:color w:val="0000EE"/>
            <w:sz w:val="24"/>
            <w:szCs w:val="24"/>
            <w:u w:val="single" w:color="0000EE"/>
          </w:rPr>
          <w:t>https://www.gpo.gov/fdsys/pkg/PLAW-109publ282/pdf/PLAW-109publ282.pdf</w:t>
        </w:r>
      </w:hyperlink>
      <w:r w:rsidR="00052022" w:rsidRPr="00620E29">
        <w:rPr>
          <w:rFonts w:ascii="Times New Roman" w:hAnsi="Times New Roman" w:cs="Times New Roman"/>
          <w:sz w:val="24"/>
          <w:szCs w:val="24"/>
        </w:rPr>
        <w:t xml:space="preserve">  </w:t>
      </w:r>
    </w:p>
    <w:p w14:paraId="596FAC66" w14:textId="77777777" w:rsidR="00052022" w:rsidRPr="00620E29" w:rsidRDefault="00F80A35" w:rsidP="00052022">
      <w:pPr>
        <w:numPr>
          <w:ilvl w:val="0"/>
          <w:numId w:val="42"/>
        </w:numPr>
        <w:spacing w:after="9" w:line="249" w:lineRule="auto"/>
        <w:ind w:right="693"/>
        <w:rPr>
          <w:rFonts w:ascii="Times New Roman" w:hAnsi="Times New Roman" w:cs="Times New Roman"/>
          <w:sz w:val="24"/>
          <w:szCs w:val="24"/>
        </w:rPr>
      </w:pPr>
      <w:hyperlink r:id="rId100">
        <w:r w:rsidR="00052022" w:rsidRPr="00620E29">
          <w:rPr>
            <w:rFonts w:ascii="Times New Roman" w:hAnsi="Times New Roman" w:cs="Times New Roman"/>
            <w:color w:val="0000EE"/>
            <w:sz w:val="24"/>
            <w:szCs w:val="24"/>
            <w:u w:val="single" w:color="0000EE"/>
          </w:rPr>
          <w:t>https://www.</w:t>
        </w:r>
      </w:hyperlink>
      <w:hyperlink r:id="rId101">
        <w:r w:rsidR="00052022" w:rsidRPr="00620E29">
          <w:rPr>
            <w:rFonts w:ascii="Times New Roman" w:hAnsi="Times New Roman" w:cs="Times New Roman"/>
            <w:color w:val="0000EE"/>
            <w:sz w:val="24"/>
            <w:szCs w:val="24"/>
            <w:u w:val="single" w:color="0000EE"/>
          </w:rPr>
          <w:t xml:space="preserve"> </w:t>
        </w:r>
      </w:hyperlink>
      <w:hyperlink r:id="rId102">
        <w:r w:rsidR="00052022" w:rsidRPr="00620E29">
          <w:rPr>
            <w:rFonts w:ascii="Times New Roman" w:hAnsi="Times New Roman" w:cs="Times New Roman"/>
            <w:color w:val="0000EE"/>
            <w:sz w:val="24"/>
            <w:szCs w:val="24"/>
            <w:u w:val="single" w:color="0000EE"/>
          </w:rPr>
          <w:t>fsrs.gov/documents</w:t>
        </w:r>
      </w:hyperlink>
      <w:hyperlink r:id="rId103">
        <w:r w:rsidR="00052022" w:rsidRPr="00620E29">
          <w:rPr>
            <w:rFonts w:ascii="Times New Roman" w:hAnsi="Times New Roman" w:cs="Times New Roman"/>
            <w:color w:val="0000EE"/>
            <w:sz w:val="24"/>
            <w:szCs w:val="24"/>
            <w:u w:val="single" w:color="0000EE"/>
          </w:rPr>
          <w:t xml:space="preserve"> </w:t>
        </w:r>
      </w:hyperlink>
      <w:hyperlink r:id="rId104">
        <w:r w:rsidR="00052022" w:rsidRPr="00620E29">
          <w:rPr>
            <w:rFonts w:ascii="Times New Roman" w:hAnsi="Times New Roman" w:cs="Times New Roman"/>
            <w:color w:val="0000EE"/>
            <w:sz w:val="24"/>
            <w:szCs w:val="24"/>
            <w:u w:val="single" w:color="0000EE"/>
          </w:rPr>
          <w:t>/</w:t>
        </w:r>
        <w:proofErr w:type="spellStart"/>
        <w:r w:rsidR="00052022" w:rsidRPr="00620E29">
          <w:rPr>
            <w:rFonts w:ascii="Times New Roman" w:hAnsi="Times New Roman" w:cs="Times New Roman"/>
            <w:color w:val="0000EE"/>
            <w:sz w:val="24"/>
            <w:szCs w:val="24"/>
            <w:u w:val="single" w:color="0000EE"/>
          </w:rPr>
          <w:t>ffata_legislation</w:t>
        </w:r>
        <w:proofErr w:type="spellEnd"/>
        <w:r w:rsidR="00052022" w:rsidRPr="00620E29">
          <w:rPr>
            <w:rFonts w:ascii="Times New Roman" w:hAnsi="Times New Roman" w:cs="Times New Roman"/>
            <w:color w:val="0000EE"/>
            <w:sz w:val="24"/>
            <w:szCs w:val="24"/>
            <w:u w:val="single" w:color="0000EE"/>
          </w:rPr>
          <w:t>_</w:t>
        </w:r>
      </w:hyperlink>
      <w:hyperlink r:id="rId105">
        <w:r w:rsidR="00052022" w:rsidRPr="00620E29">
          <w:rPr>
            <w:rFonts w:ascii="Times New Roman" w:hAnsi="Times New Roman" w:cs="Times New Roman"/>
            <w:color w:val="0000EE"/>
            <w:sz w:val="24"/>
            <w:szCs w:val="24"/>
            <w:u w:val="single" w:color="0000EE"/>
          </w:rPr>
          <w:t xml:space="preserve"> </w:t>
        </w:r>
      </w:hyperlink>
      <w:hyperlink r:id="rId106">
        <w:r w:rsidR="00052022" w:rsidRPr="00620E29">
          <w:rPr>
            <w:rFonts w:ascii="Times New Roman" w:hAnsi="Times New Roman" w:cs="Times New Roman"/>
            <w:color w:val="0000EE"/>
            <w:sz w:val="24"/>
            <w:szCs w:val="24"/>
            <w:u w:val="single" w:color="0000EE"/>
          </w:rPr>
          <w:t>110_252.pdf</w:t>
        </w:r>
      </w:hyperlink>
      <w:r w:rsidR="00052022" w:rsidRPr="00620E29">
        <w:rPr>
          <w:rFonts w:ascii="Times New Roman" w:hAnsi="Times New Roman" w:cs="Times New Roman"/>
          <w:sz w:val="24"/>
          <w:szCs w:val="24"/>
        </w:rPr>
        <w:t xml:space="preserve">  </w:t>
      </w:r>
    </w:p>
    <w:p w14:paraId="798AE23F" w14:textId="529D394F" w:rsidR="00B77DA3" w:rsidRPr="00A35423" w:rsidRDefault="00F80A35" w:rsidP="00A35423">
      <w:pPr>
        <w:numPr>
          <w:ilvl w:val="0"/>
          <w:numId w:val="42"/>
        </w:numPr>
        <w:spacing w:after="347"/>
        <w:ind w:right="693"/>
        <w:rPr>
          <w:rFonts w:ascii="Times New Roman" w:hAnsi="Times New Roman" w:cs="Times New Roman"/>
          <w:sz w:val="24"/>
          <w:szCs w:val="24"/>
        </w:rPr>
      </w:pPr>
      <w:hyperlink r:id="rId107" w:anchor="FFATA">
        <w:r w:rsidR="00052022" w:rsidRPr="00620E29">
          <w:rPr>
            <w:rFonts w:ascii="Times New Roman" w:hAnsi="Times New Roman" w:cs="Times New Roman"/>
            <w:color w:val="0000EE"/>
            <w:sz w:val="24"/>
            <w:szCs w:val="24"/>
            <w:u w:val="single" w:color="0000EE"/>
          </w:rPr>
          <w:t>http://www.hhs.gov/grants/grants/grants-policies-regulations/index.html#FFATA</w:t>
        </w:r>
      </w:hyperlink>
    </w:p>
    <w:p w14:paraId="13C2B126" w14:textId="77777777" w:rsidR="00052022" w:rsidRPr="00ED4FE4" w:rsidRDefault="00052022" w:rsidP="00052022">
      <w:pPr>
        <w:pStyle w:val="Heading3"/>
        <w:shd w:val="clear" w:color="auto" w:fill="E0E0E0"/>
        <w:spacing w:after="0"/>
        <w:ind w:left="55" w:hanging="10"/>
        <w:rPr>
          <w:szCs w:val="24"/>
        </w:rPr>
      </w:pPr>
      <w:r>
        <w:rPr>
          <w:szCs w:val="24"/>
        </w:rPr>
        <w:t>Funding Restrictions</w:t>
      </w:r>
    </w:p>
    <w:p w14:paraId="2F12B86D" w14:textId="77777777" w:rsidR="00052022" w:rsidRPr="00620E29" w:rsidRDefault="00052022" w:rsidP="00052022">
      <w:pPr>
        <w:spacing w:after="0" w:line="250" w:lineRule="auto"/>
        <w:ind w:right="58"/>
        <w:rPr>
          <w:rFonts w:ascii="Times New Roman" w:hAnsi="Times New Roman" w:cs="Times New Roman"/>
          <w:sz w:val="24"/>
          <w:szCs w:val="24"/>
        </w:rPr>
      </w:pPr>
      <w:bookmarkStart w:id="20" w:name="Section_IV.4._Intergovernmental_Review"/>
      <w:bookmarkEnd w:id="20"/>
      <w:r w:rsidRPr="00620E29">
        <w:rPr>
          <w:rFonts w:ascii="Times New Roman" w:hAnsi="Times New Roman" w:cs="Times New Roman"/>
          <w:sz w:val="24"/>
          <w:szCs w:val="24"/>
        </w:rPr>
        <w:t xml:space="preserve">Restrictions that must be considered while planning the programs and writing the budget are: </w:t>
      </w:r>
    </w:p>
    <w:p w14:paraId="7C39FB38" w14:textId="77777777" w:rsidR="00052022" w:rsidRPr="00620E29" w:rsidRDefault="00052022" w:rsidP="00052022">
      <w:pPr>
        <w:spacing w:after="0" w:line="250" w:lineRule="auto"/>
        <w:ind w:left="28" w:right="58" w:hanging="14"/>
        <w:rPr>
          <w:rFonts w:ascii="Times New Roman" w:hAnsi="Times New Roman" w:cs="Times New Roman"/>
          <w:sz w:val="24"/>
          <w:szCs w:val="24"/>
        </w:rPr>
      </w:pPr>
    </w:p>
    <w:p w14:paraId="57679A70"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may not use funds for research. </w:t>
      </w:r>
    </w:p>
    <w:p w14:paraId="3C9CA7B5"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may not use funds for clinical care except as allowed by law. </w:t>
      </w:r>
    </w:p>
    <w:p w14:paraId="60DAAF9B"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may use funds only for reasonable program purposes, including personnel, travel, supplies, and services. </w:t>
      </w:r>
    </w:p>
    <w:p w14:paraId="408FB9E1"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Generally, recipients may not use funds to purchase furniture or equipment. Any such proposed spending must be clearly identified in the budget. </w:t>
      </w:r>
    </w:p>
    <w:p w14:paraId="64DACE25"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Reimbursement of pre-award costs generally is not allowed, unless the CDC provides written approval to the recipient. </w:t>
      </w:r>
    </w:p>
    <w:p w14:paraId="39234060"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Other than for normal and recognized executive-legislative relationships, no funds may be used for: </w:t>
      </w:r>
    </w:p>
    <w:p w14:paraId="18698209" w14:textId="77777777" w:rsidR="00052022" w:rsidRPr="00620E29" w:rsidRDefault="00052022" w:rsidP="00052022">
      <w:pPr>
        <w:numPr>
          <w:ilvl w:val="1"/>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publicity or propaganda purposes, for the preparation, distribution, or use of any material designed to support or defeat the enactment of legislation before any legislative body </w:t>
      </w:r>
    </w:p>
    <w:p w14:paraId="22AE60F9" w14:textId="77777777" w:rsidR="00052022" w:rsidRPr="00620E29" w:rsidRDefault="00052022" w:rsidP="00052022">
      <w:pPr>
        <w:numPr>
          <w:ilvl w:val="1"/>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the salary or expenses of any grant or contract recipient, or agent acting for such recipient, related to any activity designed to influence the enactment of legislation, appropriations, regulation, administrative action, or Executive order proposed or pending before any legislative body </w:t>
      </w:r>
    </w:p>
    <w:p w14:paraId="16CAF1CC"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See </w:t>
      </w:r>
      <w:hyperlink r:id="rId108" w:anchor="ar12">
        <w:r w:rsidRPr="00620E29">
          <w:rPr>
            <w:rFonts w:ascii="Times New Roman" w:hAnsi="Times New Roman" w:cs="Times New Roman"/>
            <w:color w:val="0000EE"/>
            <w:sz w:val="24"/>
            <w:szCs w:val="24"/>
            <w:u w:val="single" w:color="0000EE"/>
          </w:rPr>
          <w:t>Additional</w:t>
        </w:r>
      </w:hyperlink>
      <w:hyperlink r:id="rId109" w:anchor="ar12">
        <w:r w:rsidRPr="00620E29">
          <w:rPr>
            <w:rFonts w:ascii="Times New Roman" w:hAnsi="Times New Roman" w:cs="Times New Roman"/>
            <w:color w:val="0000EE"/>
            <w:sz w:val="24"/>
            <w:szCs w:val="24"/>
            <w:u w:val="single" w:color="0000EE"/>
          </w:rPr>
          <w:t xml:space="preserve"> </w:t>
        </w:r>
      </w:hyperlink>
      <w:hyperlink r:id="rId110" w:anchor="ar12">
        <w:r w:rsidRPr="00620E29">
          <w:rPr>
            <w:rFonts w:ascii="Times New Roman" w:hAnsi="Times New Roman" w:cs="Times New Roman"/>
            <w:color w:val="0000EE"/>
            <w:sz w:val="24"/>
            <w:szCs w:val="24"/>
            <w:u w:val="single" w:color="0000EE"/>
          </w:rPr>
          <w:t>Requirement</w:t>
        </w:r>
      </w:hyperlink>
      <w:hyperlink r:id="rId111" w:anchor="ar12">
        <w:r w:rsidRPr="00620E29">
          <w:rPr>
            <w:rFonts w:ascii="Times New Roman" w:hAnsi="Times New Roman" w:cs="Times New Roman"/>
            <w:color w:val="0000EE"/>
            <w:sz w:val="24"/>
            <w:szCs w:val="24"/>
            <w:u w:val="single" w:color="0000EE"/>
          </w:rPr>
          <w:t xml:space="preserve"> </w:t>
        </w:r>
      </w:hyperlink>
      <w:hyperlink r:id="rId112" w:anchor="ar12">
        <w:r w:rsidRPr="00620E29">
          <w:rPr>
            <w:rFonts w:ascii="Times New Roman" w:hAnsi="Times New Roman" w:cs="Times New Roman"/>
            <w:color w:val="0000EE"/>
            <w:sz w:val="24"/>
            <w:szCs w:val="24"/>
            <w:u w:val="single" w:color="0000EE"/>
          </w:rPr>
          <w:t>(AR)</w:t>
        </w:r>
      </w:hyperlink>
      <w:hyperlink r:id="rId113" w:anchor="ar12">
        <w:r w:rsidRPr="00620E29">
          <w:rPr>
            <w:rFonts w:ascii="Times New Roman" w:hAnsi="Times New Roman" w:cs="Times New Roman"/>
            <w:color w:val="0000EE"/>
            <w:sz w:val="24"/>
            <w:szCs w:val="24"/>
            <w:u w:val="single" w:color="0000EE"/>
          </w:rPr>
          <w:t xml:space="preserve"> </w:t>
        </w:r>
      </w:hyperlink>
      <w:hyperlink r:id="rId114" w:anchor="ar12">
        <w:r w:rsidRPr="00620E29">
          <w:rPr>
            <w:rFonts w:ascii="Times New Roman" w:hAnsi="Times New Roman" w:cs="Times New Roman"/>
            <w:color w:val="0000EE"/>
            <w:sz w:val="24"/>
            <w:szCs w:val="24"/>
            <w:u w:val="single" w:color="0000EE"/>
          </w:rPr>
          <w:t>12</w:t>
        </w:r>
      </w:hyperlink>
      <w:r w:rsidRPr="00620E29">
        <w:rPr>
          <w:rFonts w:ascii="Times New Roman" w:hAnsi="Times New Roman" w:cs="Times New Roman"/>
          <w:sz w:val="24"/>
          <w:szCs w:val="24"/>
        </w:rPr>
        <w:t xml:space="preserve"> for detailed guidance on this prohibition and </w:t>
      </w:r>
      <w:hyperlink r:id="rId115">
        <w:r w:rsidRPr="00620E29">
          <w:rPr>
            <w:rFonts w:ascii="Times New Roman" w:hAnsi="Times New Roman" w:cs="Times New Roman"/>
            <w:color w:val="0000EE"/>
            <w:sz w:val="24"/>
            <w:szCs w:val="24"/>
            <w:u w:val="single" w:color="0000EE"/>
          </w:rPr>
          <w:t>additional</w:t>
        </w:r>
      </w:hyperlink>
      <w:hyperlink r:id="rId116">
        <w:r w:rsidRPr="00620E29">
          <w:rPr>
            <w:rFonts w:ascii="Times New Roman" w:hAnsi="Times New Roman" w:cs="Times New Roman"/>
            <w:color w:val="0000EE"/>
            <w:sz w:val="24"/>
            <w:szCs w:val="24"/>
            <w:u w:val="single" w:color="0000EE"/>
          </w:rPr>
          <w:t xml:space="preserve"> </w:t>
        </w:r>
      </w:hyperlink>
      <w:hyperlink r:id="rId117">
        <w:r w:rsidRPr="00620E29">
          <w:rPr>
            <w:rFonts w:ascii="Times New Roman" w:hAnsi="Times New Roman" w:cs="Times New Roman"/>
            <w:color w:val="0000EE"/>
            <w:sz w:val="24"/>
            <w:szCs w:val="24"/>
            <w:u w:val="single" w:color="0000EE"/>
          </w:rPr>
          <w:t>guidance</w:t>
        </w:r>
      </w:hyperlink>
      <w:hyperlink r:id="rId118">
        <w:r w:rsidRPr="00620E29">
          <w:rPr>
            <w:rFonts w:ascii="Times New Roman" w:hAnsi="Times New Roman" w:cs="Times New Roman"/>
            <w:color w:val="0000EE"/>
            <w:sz w:val="24"/>
            <w:szCs w:val="24"/>
            <w:u w:val="single" w:color="0000EE"/>
          </w:rPr>
          <w:t xml:space="preserve"> </w:t>
        </w:r>
      </w:hyperlink>
      <w:hyperlink r:id="rId119">
        <w:r w:rsidRPr="00620E29">
          <w:rPr>
            <w:rFonts w:ascii="Times New Roman" w:hAnsi="Times New Roman" w:cs="Times New Roman"/>
            <w:color w:val="0000EE"/>
            <w:sz w:val="24"/>
            <w:szCs w:val="24"/>
            <w:u w:val="single" w:color="0000EE"/>
          </w:rPr>
          <w:t>on</w:t>
        </w:r>
      </w:hyperlink>
      <w:hyperlink r:id="rId120">
        <w:r w:rsidRPr="00620E29">
          <w:rPr>
            <w:rFonts w:ascii="Times New Roman" w:hAnsi="Times New Roman" w:cs="Times New Roman"/>
            <w:color w:val="0000EE"/>
            <w:sz w:val="24"/>
            <w:szCs w:val="24"/>
            <w:u w:val="single" w:color="0000EE"/>
          </w:rPr>
          <w:t xml:space="preserve"> </w:t>
        </w:r>
      </w:hyperlink>
      <w:hyperlink r:id="rId121">
        <w:r w:rsidRPr="00620E29">
          <w:rPr>
            <w:rFonts w:ascii="Times New Roman" w:hAnsi="Times New Roman" w:cs="Times New Roman"/>
            <w:color w:val="0000EE"/>
            <w:sz w:val="24"/>
            <w:szCs w:val="24"/>
            <w:u w:val="single" w:color="0000EE"/>
          </w:rPr>
          <w:t>lobbying</w:t>
        </w:r>
      </w:hyperlink>
      <w:hyperlink r:id="rId122">
        <w:r w:rsidRPr="00620E29">
          <w:rPr>
            <w:rFonts w:ascii="Times New Roman" w:hAnsi="Times New Roman" w:cs="Times New Roman"/>
            <w:color w:val="0000EE"/>
            <w:sz w:val="24"/>
            <w:szCs w:val="24"/>
            <w:u w:val="single" w:color="0000EE"/>
          </w:rPr>
          <w:t xml:space="preserve"> </w:t>
        </w:r>
      </w:hyperlink>
      <w:hyperlink r:id="rId123">
        <w:r w:rsidRPr="00620E29">
          <w:rPr>
            <w:rFonts w:ascii="Times New Roman" w:hAnsi="Times New Roman" w:cs="Times New Roman"/>
            <w:color w:val="0000EE"/>
            <w:sz w:val="24"/>
            <w:szCs w:val="24"/>
            <w:u w:val="single" w:color="0000EE"/>
          </w:rPr>
          <w:t>for</w:t>
        </w:r>
      </w:hyperlink>
      <w:hyperlink r:id="rId124">
        <w:r w:rsidRPr="00620E29">
          <w:rPr>
            <w:rFonts w:ascii="Times New Roman" w:hAnsi="Times New Roman" w:cs="Times New Roman"/>
            <w:color w:val="0000EE"/>
            <w:sz w:val="24"/>
            <w:szCs w:val="24"/>
            <w:u w:val="single" w:color="0000EE"/>
          </w:rPr>
          <w:t xml:space="preserve"> </w:t>
        </w:r>
      </w:hyperlink>
      <w:hyperlink r:id="rId125">
        <w:r w:rsidRPr="00620E29">
          <w:rPr>
            <w:rFonts w:ascii="Times New Roman" w:hAnsi="Times New Roman" w:cs="Times New Roman"/>
            <w:color w:val="0000EE"/>
            <w:sz w:val="24"/>
            <w:szCs w:val="24"/>
            <w:u w:val="single" w:color="0000EE"/>
          </w:rPr>
          <w:t>CDC</w:t>
        </w:r>
      </w:hyperlink>
      <w:hyperlink r:id="rId126">
        <w:r w:rsidRPr="00620E29">
          <w:rPr>
            <w:rFonts w:ascii="Times New Roman" w:hAnsi="Times New Roman" w:cs="Times New Roman"/>
            <w:color w:val="0000EE"/>
            <w:sz w:val="24"/>
            <w:szCs w:val="24"/>
            <w:u w:val="single" w:color="0000EE"/>
          </w:rPr>
          <w:t xml:space="preserve"> </w:t>
        </w:r>
      </w:hyperlink>
      <w:hyperlink r:id="rId127">
        <w:r w:rsidRPr="00620E29">
          <w:rPr>
            <w:rFonts w:ascii="Times New Roman" w:hAnsi="Times New Roman" w:cs="Times New Roman"/>
            <w:color w:val="0000EE"/>
            <w:sz w:val="24"/>
            <w:szCs w:val="24"/>
            <w:u w:val="single" w:color="0000EE"/>
          </w:rPr>
          <w:t>recipients</w:t>
        </w:r>
      </w:hyperlink>
      <w:hyperlink r:id="rId128">
        <w:r w:rsidRPr="00620E29">
          <w:rPr>
            <w:rFonts w:ascii="Times New Roman" w:hAnsi="Times New Roman" w:cs="Times New Roman"/>
            <w:sz w:val="24"/>
            <w:szCs w:val="24"/>
          </w:rPr>
          <w:t>.</w:t>
        </w:r>
      </w:hyperlink>
      <w:r w:rsidRPr="00620E29">
        <w:rPr>
          <w:rFonts w:ascii="Times New Roman" w:hAnsi="Times New Roman" w:cs="Times New Roman"/>
          <w:sz w:val="24"/>
          <w:szCs w:val="24"/>
        </w:rPr>
        <w:t xml:space="preserve"> </w:t>
      </w:r>
    </w:p>
    <w:p w14:paraId="02AAE193"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The direct and primary recipient in a cooperative agreement program must perform a substantial role in carrying out project outcomes and not merely serve as a conduit for an award to another party or provider who is ineligible. </w:t>
      </w:r>
    </w:p>
    <w:p w14:paraId="709C7C4C" w14:textId="77777777" w:rsidR="00052022" w:rsidRPr="00620E29" w:rsidRDefault="00052022" w:rsidP="00052022">
      <w:pPr>
        <w:numPr>
          <w:ilvl w:val="0"/>
          <w:numId w:val="3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In accordance with the United States Protecting Life in Global Health Assistance policy, all non-governmental organization (NGO) applicants acknowledge that foreign NGOs that receive funds provided through this award, either as a prime recipient or subrecipient, are strictly prohibited, regardless of the source of funds, from performing abortions as a method of family planning or engaging in any activity that promotes abortion as a method of family planning, or to provide financial support to any other foreign non-governmental organization that conducts such activities.  See Additional </w:t>
      </w:r>
    </w:p>
    <w:p w14:paraId="3E595CC8" w14:textId="77777777" w:rsidR="00052022" w:rsidRPr="00620E29" w:rsidRDefault="00052022" w:rsidP="00052022">
      <w:pPr>
        <w:spacing w:after="0"/>
        <w:ind w:left="745" w:right="55"/>
        <w:rPr>
          <w:rFonts w:ascii="Times New Roman" w:hAnsi="Times New Roman" w:cs="Times New Roman"/>
          <w:sz w:val="24"/>
          <w:szCs w:val="24"/>
        </w:rPr>
      </w:pPr>
      <w:r w:rsidRPr="00620E29">
        <w:rPr>
          <w:rFonts w:ascii="Times New Roman" w:hAnsi="Times New Roman" w:cs="Times New Roman"/>
          <w:sz w:val="24"/>
          <w:szCs w:val="24"/>
        </w:rPr>
        <w:t xml:space="preserve">Requirement (AR) 35 for applicability </w:t>
      </w:r>
    </w:p>
    <w:p w14:paraId="05494817" w14:textId="77777777" w:rsidR="00052022" w:rsidRPr="00620E29" w:rsidRDefault="00F80A35" w:rsidP="00052022">
      <w:pPr>
        <w:spacing w:after="0" w:line="250" w:lineRule="auto"/>
        <w:ind w:left="748" w:right="691" w:hanging="14"/>
        <w:rPr>
          <w:rFonts w:ascii="Times New Roman" w:hAnsi="Times New Roman" w:cs="Times New Roman"/>
          <w:sz w:val="24"/>
          <w:szCs w:val="24"/>
        </w:rPr>
      </w:pPr>
      <w:hyperlink r:id="rId129">
        <w:r w:rsidR="00052022" w:rsidRPr="00620E29">
          <w:rPr>
            <w:rFonts w:ascii="Times New Roman" w:hAnsi="Times New Roman" w:cs="Times New Roman"/>
            <w:color w:val="0000EE"/>
            <w:sz w:val="24"/>
            <w:szCs w:val="24"/>
            <w:u w:val="single" w:color="0000EE"/>
          </w:rPr>
          <w:t>(https://www.cdc.gov/grants/additionalrequirements/ar-35.html).</w:t>
        </w:r>
      </w:hyperlink>
      <w:r w:rsidR="00052022" w:rsidRPr="00620E29">
        <w:rPr>
          <w:rFonts w:ascii="Times New Roman" w:hAnsi="Times New Roman" w:cs="Times New Roman"/>
          <w:sz w:val="24"/>
          <w:szCs w:val="24"/>
        </w:rPr>
        <w:t xml:space="preserve"> </w:t>
      </w:r>
    </w:p>
    <w:p w14:paraId="675F4F41"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Food is </w:t>
      </w:r>
      <w:r w:rsidRPr="00620E29">
        <w:rPr>
          <w:rFonts w:ascii="Times New Roman" w:hAnsi="Times New Roman"/>
          <w:b/>
          <w:szCs w:val="24"/>
        </w:rPr>
        <w:t xml:space="preserve">generally unallowable.  </w:t>
      </w:r>
      <w:r w:rsidRPr="00620E29">
        <w:rPr>
          <w:rFonts w:ascii="Times New Roman" w:hAnsi="Times New Roman"/>
          <w:szCs w:val="24"/>
        </w:rPr>
        <w:t>Exceptions within the DFC Support Program may include food used as a small incentive (not to exceed $3.00 per person) to encourage participation in a community-wide event.  Food costs are not allowable for general coalition or subcommittee meetings.</w:t>
      </w:r>
    </w:p>
    <w:p w14:paraId="4E705398"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No more than </w:t>
      </w:r>
      <w:r w:rsidRPr="00620E29">
        <w:rPr>
          <w:rFonts w:ascii="Times New Roman" w:hAnsi="Times New Roman"/>
          <w:b/>
          <w:szCs w:val="24"/>
        </w:rPr>
        <w:t>10 percent</w:t>
      </w:r>
      <w:r w:rsidRPr="00620E29">
        <w:rPr>
          <w:rFonts w:ascii="Times New Roman" w:hAnsi="Times New Roman"/>
          <w:szCs w:val="24"/>
        </w:rPr>
        <w:t xml:space="preserve"> of the total federal grant award may be used for </w:t>
      </w:r>
      <w:r w:rsidRPr="00620E29">
        <w:rPr>
          <w:rFonts w:ascii="Times New Roman" w:hAnsi="Times New Roman"/>
          <w:b/>
          <w:szCs w:val="24"/>
        </w:rPr>
        <w:t>data collection and evaluation</w:t>
      </w:r>
      <w:r w:rsidRPr="00620E29">
        <w:rPr>
          <w:rFonts w:ascii="Times New Roman" w:hAnsi="Times New Roman"/>
          <w:szCs w:val="24"/>
        </w:rPr>
        <w:t xml:space="preserve"> purposes unless approved by the Project Officer and Grants Management Specialist.</w:t>
      </w:r>
    </w:p>
    <w:p w14:paraId="4643C609"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DFC grant funds </w:t>
      </w:r>
      <w:r w:rsidRPr="00620E29">
        <w:rPr>
          <w:rFonts w:ascii="Times New Roman" w:hAnsi="Times New Roman"/>
          <w:b/>
          <w:szCs w:val="24"/>
        </w:rPr>
        <w:t>may not</w:t>
      </w:r>
      <w:r w:rsidRPr="00620E29">
        <w:rPr>
          <w:rFonts w:ascii="Times New Roman" w:hAnsi="Times New Roman"/>
          <w:szCs w:val="24"/>
        </w:rPr>
        <w:t xml:space="preserve"> be passed through by contract or any other method to another entity to conduct the programmatic work on the DFC Program. The funded grant recipient and coalition are expected to perform the substantive role and manage the efforts carried out by this grant.</w:t>
      </w:r>
    </w:p>
    <w:p w14:paraId="31111C9D"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The Authorized Representative or Business Official charged with financial oversight responsibilities for the DFC grant award </w:t>
      </w:r>
      <w:r w:rsidRPr="00620E29">
        <w:rPr>
          <w:rFonts w:ascii="Times New Roman" w:hAnsi="Times New Roman"/>
          <w:b/>
          <w:szCs w:val="24"/>
          <w:u w:val="single"/>
        </w:rPr>
        <w:t xml:space="preserve">must </w:t>
      </w:r>
      <w:r w:rsidRPr="00620E29">
        <w:rPr>
          <w:rFonts w:ascii="Times New Roman" w:hAnsi="Times New Roman"/>
          <w:szCs w:val="24"/>
        </w:rPr>
        <w:t xml:space="preserve">be an employee of the recipient organization and identified in the ‘Personnel’ budget category.  </w:t>
      </w:r>
      <w:r w:rsidRPr="00620E29">
        <w:rPr>
          <w:rFonts w:ascii="Times New Roman" w:hAnsi="Times New Roman"/>
          <w:b/>
          <w:szCs w:val="24"/>
        </w:rPr>
        <w:t xml:space="preserve">NOTE: </w:t>
      </w:r>
      <w:r w:rsidRPr="00620E29">
        <w:rPr>
          <w:rFonts w:ascii="Times New Roman" w:hAnsi="Times New Roman"/>
          <w:szCs w:val="24"/>
        </w:rPr>
        <w:t xml:space="preserve">The Program Director/Principal Investigator (PD/PI) and Business Official </w:t>
      </w:r>
      <w:r w:rsidRPr="00620E29">
        <w:rPr>
          <w:rFonts w:ascii="Times New Roman" w:hAnsi="Times New Roman"/>
          <w:b/>
          <w:szCs w:val="24"/>
        </w:rPr>
        <w:t>cannot</w:t>
      </w:r>
      <w:r w:rsidRPr="00620E29">
        <w:rPr>
          <w:rFonts w:ascii="Times New Roman" w:hAnsi="Times New Roman"/>
          <w:szCs w:val="24"/>
        </w:rPr>
        <w:t xml:space="preserve"> be the same individual.</w:t>
      </w:r>
    </w:p>
    <w:p w14:paraId="7883889A"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The Program Director/Principal Investigator (PD/PI) </w:t>
      </w:r>
      <w:r w:rsidRPr="00620E29">
        <w:rPr>
          <w:rFonts w:ascii="Times New Roman" w:hAnsi="Times New Roman"/>
          <w:b/>
          <w:szCs w:val="24"/>
          <w:u w:val="single"/>
        </w:rPr>
        <w:t>must</w:t>
      </w:r>
      <w:r w:rsidRPr="00620E29">
        <w:rPr>
          <w:rFonts w:ascii="Times New Roman" w:hAnsi="Times New Roman"/>
          <w:szCs w:val="24"/>
        </w:rPr>
        <w:t xml:space="preserve"> be an employee of the recipient organization, overseeing the day to day operations of the grant, and </w:t>
      </w:r>
      <w:r w:rsidRPr="00620E29">
        <w:rPr>
          <w:rFonts w:ascii="Times New Roman" w:hAnsi="Times New Roman"/>
          <w:b/>
          <w:szCs w:val="24"/>
          <w:u w:val="single"/>
        </w:rPr>
        <w:t>must</w:t>
      </w:r>
      <w:r w:rsidRPr="00620E29">
        <w:rPr>
          <w:rFonts w:ascii="Times New Roman" w:hAnsi="Times New Roman"/>
          <w:szCs w:val="24"/>
        </w:rPr>
        <w:t xml:space="preserve"> be identified in the ‘Personnel’ budget category as either federal or non-federal.</w:t>
      </w:r>
    </w:p>
    <w:p w14:paraId="691C666B"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DFC grant funds </w:t>
      </w:r>
      <w:r w:rsidRPr="00620E29">
        <w:rPr>
          <w:rFonts w:ascii="Times New Roman" w:hAnsi="Times New Roman"/>
          <w:b/>
          <w:szCs w:val="24"/>
        </w:rPr>
        <w:t>may not</w:t>
      </w:r>
      <w:r w:rsidRPr="00620E29">
        <w:rPr>
          <w:rFonts w:ascii="Times New Roman" w:hAnsi="Times New Roman"/>
          <w:szCs w:val="24"/>
        </w:rPr>
        <w:t xml:space="preserve"> be used to provide funding to community organizations through mini-grants, including one coalition funding another coalition.</w:t>
      </w:r>
    </w:p>
    <w:p w14:paraId="0191F50F"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DFC grant funds </w:t>
      </w:r>
      <w:r w:rsidRPr="00620E29">
        <w:rPr>
          <w:rFonts w:ascii="Times New Roman" w:hAnsi="Times New Roman"/>
          <w:b/>
          <w:szCs w:val="24"/>
        </w:rPr>
        <w:t>may not</w:t>
      </w:r>
      <w:r w:rsidRPr="00620E29">
        <w:rPr>
          <w:rFonts w:ascii="Times New Roman" w:hAnsi="Times New Roman"/>
          <w:szCs w:val="24"/>
        </w:rPr>
        <w:t xml:space="preserve"> be utilized for the following: law enforcement equipment, drug search detection canines or related training, drug courts, lighting, or community gardening efforts.  </w:t>
      </w:r>
    </w:p>
    <w:p w14:paraId="57730049"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DFC grant funds </w:t>
      </w:r>
      <w:r w:rsidRPr="00620E29">
        <w:rPr>
          <w:rFonts w:ascii="Times New Roman" w:hAnsi="Times New Roman"/>
          <w:b/>
          <w:szCs w:val="24"/>
        </w:rPr>
        <w:t>may not</w:t>
      </w:r>
      <w:r w:rsidRPr="00620E29">
        <w:rPr>
          <w:rFonts w:ascii="Times New Roman" w:hAnsi="Times New Roman"/>
          <w:szCs w:val="24"/>
        </w:rPr>
        <w:t xml:space="preserve"> be used for stipends, as defined in the HHS Grants Policy Statement (GPS).</w:t>
      </w:r>
    </w:p>
    <w:p w14:paraId="71DEE76E" w14:textId="77777777" w:rsidR="00052022" w:rsidRPr="00620E29" w:rsidRDefault="00052022" w:rsidP="00052022">
      <w:pPr>
        <w:pStyle w:val="NoSpacing"/>
        <w:numPr>
          <w:ilvl w:val="0"/>
          <w:numId w:val="35"/>
        </w:numPr>
        <w:rPr>
          <w:rFonts w:ascii="Times New Roman" w:hAnsi="Times New Roman"/>
          <w:szCs w:val="24"/>
        </w:rPr>
      </w:pPr>
      <w:r w:rsidRPr="00620E29">
        <w:rPr>
          <w:rFonts w:ascii="Times New Roman" w:hAnsi="Times New Roman"/>
          <w:szCs w:val="24"/>
        </w:rPr>
        <w:t xml:space="preserve">Cost of Promotional items are </w:t>
      </w:r>
      <w:r w:rsidRPr="00620E29">
        <w:rPr>
          <w:rFonts w:ascii="Times New Roman" w:hAnsi="Times New Roman"/>
          <w:b/>
          <w:szCs w:val="24"/>
        </w:rPr>
        <w:t>generally unallowable</w:t>
      </w:r>
      <w:r w:rsidRPr="00620E29">
        <w:rPr>
          <w:rFonts w:ascii="Times New Roman" w:hAnsi="Times New Roman"/>
          <w:szCs w:val="24"/>
        </w:rPr>
        <w:t>.  However, the exception would be for program outreach, and other specific purposes necessary to meet the requirements, goals, and objectives of the federal grant award.</w:t>
      </w:r>
    </w:p>
    <w:p w14:paraId="7428C130" w14:textId="77777777" w:rsidR="00052022" w:rsidRPr="00620E29" w:rsidRDefault="00052022" w:rsidP="00052022">
      <w:pPr>
        <w:spacing w:after="0"/>
        <w:ind w:left="14"/>
        <w:jc w:val="center"/>
        <w:rPr>
          <w:rFonts w:ascii="Times New Roman" w:hAnsi="Times New Roman" w:cs="Times New Roman"/>
          <w:sz w:val="24"/>
          <w:szCs w:val="24"/>
        </w:rPr>
      </w:pPr>
    </w:p>
    <w:p w14:paraId="5A8845CC" w14:textId="77777777" w:rsidR="00052022" w:rsidRPr="00ED4FE4" w:rsidRDefault="00052022" w:rsidP="00052022">
      <w:pPr>
        <w:pStyle w:val="Heading3"/>
        <w:shd w:val="clear" w:color="auto" w:fill="E0E0E0"/>
        <w:spacing w:after="0"/>
        <w:ind w:left="55" w:hanging="10"/>
        <w:rPr>
          <w:szCs w:val="24"/>
        </w:rPr>
      </w:pPr>
      <w:r>
        <w:rPr>
          <w:szCs w:val="24"/>
        </w:rPr>
        <w:t>Other Submission Requirements</w:t>
      </w:r>
    </w:p>
    <w:p w14:paraId="38EA8A96" w14:textId="77777777" w:rsidR="00052022" w:rsidRPr="00004D5E" w:rsidRDefault="00052022" w:rsidP="00052022">
      <w:pPr>
        <w:kinsoku w:val="0"/>
        <w:overflowPunct w:val="0"/>
        <w:autoSpaceDE w:val="0"/>
        <w:autoSpaceDN w:val="0"/>
        <w:adjustRightInd w:val="0"/>
        <w:spacing w:after="0" w:line="240" w:lineRule="auto"/>
        <w:ind w:left="115"/>
        <w:rPr>
          <w:rFonts w:ascii="Times New Roman" w:hAnsi="Times New Roman" w:cs="Times New Roman"/>
          <w:b/>
          <w:bCs/>
          <w:sz w:val="24"/>
          <w:szCs w:val="24"/>
        </w:rPr>
      </w:pPr>
      <w:bookmarkStart w:id="21" w:name="Section_IV.6._Other_Submission_Requireme"/>
      <w:bookmarkEnd w:id="21"/>
      <w:r w:rsidRPr="00004D5E">
        <w:rPr>
          <w:rFonts w:ascii="Times New Roman" w:hAnsi="Times New Roman" w:cs="Times New Roman"/>
          <w:b/>
          <w:bCs/>
          <w:sz w:val="24"/>
          <w:szCs w:val="24"/>
        </w:rPr>
        <w:t>Electronic Submission of Application:</w:t>
      </w:r>
    </w:p>
    <w:p w14:paraId="18D3706A" w14:textId="77777777" w:rsidR="00052022" w:rsidRDefault="00052022" w:rsidP="00052022">
      <w:pPr>
        <w:kinsoku w:val="0"/>
        <w:overflowPunct w:val="0"/>
        <w:autoSpaceDE w:val="0"/>
        <w:autoSpaceDN w:val="0"/>
        <w:adjustRightInd w:val="0"/>
        <w:spacing w:after="0" w:line="240" w:lineRule="auto"/>
        <w:ind w:left="115" w:right="254"/>
        <w:rPr>
          <w:rFonts w:ascii="Times New Roman" w:hAnsi="Times New Roman" w:cs="Times New Roman"/>
          <w:sz w:val="24"/>
          <w:szCs w:val="24"/>
        </w:rPr>
      </w:pPr>
      <w:r w:rsidRPr="00004D5E">
        <w:rPr>
          <w:rFonts w:ascii="Times New Roman" w:hAnsi="Times New Roman" w:cs="Times New Roman"/>
          <w:sz w:val="24"/>
          <w:szCs w:val="24"/>
        </w:rPr>
        <w:t>Applications must be submitted electronically by using the forms and instructions posted for this notice of funding opportunity at</w:t>
      </w:r>
      <w:hyperlink r:id="rId130" w:history="1">
        <w:r w:rsidRPr="00004D5E">
          <w:rPr>
            <w:rFonts w:ascii="Times New Roman" w:hAnsi="Times New Roman" w:cs="Times New Roman"/>
            <w:sz w:val="24"/>
            <w:szCs w:val="24"/>
          </w:rPr>
          <w:t xml:space="preserve"> www.grants.gov.</w:t>
        </w:r>
      </w:hyperlink>
      <w:r w:rsidRPr="00004D5E">
        <w:rPr>
          <w:rFonts w:ascii="Times New Roman" w:hAnsi="Times New Roman" w:cs="Times New Roman"/>
          <w:sz w:val="24"/>
          <w:szCs w:val="24"/>
        </w:rPr>
        <w:t xml:space="preserve"> Applicants can complete the application package using Workspace, which allows forms to be filled out online or offline. All application attachments must be submitted using a PDF file format. Instructions and training for using Workspace can be found at </w:t>
      </w:r>
      <w:hyperlink r:id="rId131" w:history="1">
        <w:r w:rsidRPr="00004D5E">
          <w:rPr>
            <w:rFonts w:ascii="Times New Roman" w:hAnsi="Times New Roman" w:cs="Times New Roman"/>
            <w:sz w:val="24"/>
            <w:szCs w:val="24"/>
          </w:rPr>
          <w:t xml:space="preserve">www.grants.gov </w:t>
        </w:r>
      </w:hyperlink>
      <w:r w:rsidRPr="00004D5E">
        <w:rPr>
          <w:rFonts w:ascii="Times New Roman" w:hAnsi="Times New Roman" w:cs="Times New Roman"/>
          <w:sz w:val="24"/>
          <w:szCs w:val="24"/>
        </w:rPr>
        <w:t>under the "Workspace Overview" option.</w:t>
      </w:r>
    </w:p>
    <w:p w14:paraId="028C56C6" w14:textId="77777777" w:rsidR="00052022" w:rsidRPr="00004D5E" w:rsidRDefault="00052022" w:rsidP="00052022">
      <w:pPr>
        <w:kinsoku w:val="0"/>
        <w:overflowPunct w:val="0"/>
        <w:autoSpaceDE w:val="0"/>
        <w:autoSpaceDN w:val="0"/>
        <w:adjustRightInd w:val="0"/>
        <w:spacing w:after="0" w:line="240" w:lineRule="auto"/>
        <w:ind w:left="115" w:right="254"/>
        <w:rPr>
          <w:rFonts w:ascii="Times New Roman" w:hAnsi="Times New Roman" w:cs="Times New Roman"/>
          <w:sz w:val="24"/>
          <w:szCs w:val="24"/>
        </w:rPr>
      </w:pPr>
    </w:p>
    <w:p w14:paraId="5CE98940" w14:textId="77777777" w:rsidR="00052022" w:rsidRPr="00620E29" w:rsidRDefault="00052022" w:rsidP="00052022">
      <w:pPr>
        <w:spacing w:after="0" w:line="249" w:lineRule="auto"/>
        <w:ind w:left="90" w:right="55"/>
        <w:rPr>
          <w:rFonts w:ascii="Times New Roman" w:hAnsi="Times New Roman" w:cs="Times New Roman"/>
          <w:sz w:val="24"/>
          <w:szCs w:val="24"/>
        </w:rPr>
      </w:pPr>
      <w:r w:rsidRPr="00620E29">
        <w:rPr>
          <w:rFonts w:ascii="Times New Roman" w:hAnsi="Times New Roman" w:cs="Times New Roman"/>
          <w:b/>
          <w:sz w:val="24"/>
          <w:szCs w:val="24"/>
        </w:rPr>
        <w:t>Tracking Number:</w:t>
      </w:r>
      <w:r w:rsidRPr="00620E29">
        <w:rPr>
          <w:rFonts w:ascii="Times New Roman" w:hAnsi="Times New Roman" w:cs="Times New Roman"/>
          <w:sz w:val="24"/>
          <w:szCs w:val="24"/>
        </w:rPr>
        <w:t xml:space="preserve"> Applications submitted through </w:t>
      </w:r>
      <w:hyperlink r:id="rId132">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are time/date stamped electronically and assigned a tracking number. The applicant’s Authorized Organization Representative (AOR) will be sent an e-mail notice of receipt when </w:t>
      </w:r>
      <w:hyperlink r:id="rId133">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receives the application. The tracking number documents that the application has been submitted and initiates the required electronic validation process before the application is made available to CDC. </w:t>
      </w:r>
    </w:p>
    <w:p w14:paraId="0643333F"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5B11BDF1" w14:textId="09C05867" w:rsidR="00052022" w:rsidRPr="00620E29" w:rsidRDefault="00052022" w:rsidP="00052022">
      <w:pPr>
        <w:spacing w:after="0" w:line="249" w:lineRule="auto"/>
        <w:ind w:left="90" w:right="55"/>
        <w:rPr>
          <w:rFonts w:ascii="Times New Roman" w:hAnsi="Times New Roman" w:cs="Times New Roman"/>
          <w:sz w:val="24"/>
          <w:szCs w:val="24"/>
        </w:rPr>
      </w:pPr>
      <w:r w:rsidRPr="00620E29">
        <w:rPr>
          <w:rFonts w:ascii="Times New Roman" w:hAnsi="Times New Roman" w:cs="Times New Roman"/>
          <w:b/>
          <w:sz w:val="24"/>
          <w:szCs w:val="24"/>
        </w:rPr>
        <w:t>Validation Process:</w:t>
      </w:r>
      <w:r w:rsidRPr="00620E29">
        <w:rPr>
          <w:rFonts w:ascii="Times New Roman" w:hAnsi="Times New Roman" w:cs="Times New Roman"/>
          <w:sz w:val="24"/>
          <w:szCs w:val="24"/>
        </w:rPr>
        <w:t xml:space="preserve"> Application submission is not concluded until the validation process is completed successfully. After the application package is submitted, the applicant will receive a “submission receipt” e-mail generated by </w:t>
      </w:r>
      <w:hyperlink r:id="rId134">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A second e-mail message to applicants will then be generated by </w:t>
      </w:r>
      <w:hyperlink r:id="rId135">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that will either validate or reject the submitted application package. This validation process may take as long as two business days. Applicants are strongly encouraged to check the status of their application to ensure that submission of their package has been completed and no submission errors have occurred. Applicants also are strongly encouraged to allocate ample time for filing to guarantee that their application can be submitted and validated by the deadline published in the NOFO. Non</w:t>
      </w:r>
      <w:r w:rsidR="00C127D0">
        <w:rPr>
          <w:rFonts w:ascii="Times New Roman" w:hAnsi="Times New Roman" w:cs="Times New Roman"/>
          <w:sz w:val="24"/>
          <w:szCs w:val="24"/>
        </w:rPr>
        <w:t>-</w:t>
      </w:r>
      <w:r w:rsidRPr="00620E29">
        <w:rPr>
          <w:rFonts w:ascii="Times New Roman" w:hAnsi="Times New Roman" w:cs="Times New Roman"/>
          <w:sz w:val="24"/>
          <w:szCs w:val="24"/>
        </w:rPr>
        <w:t xml:space="preserve">validated applications will not be accepted after the published application deadline date. </w:t>
      </w:r>
    </w:p>
    <w:p w14:paraId="52B0C062" w14:textId="77777777" w:rsidR="00052022" w:rsidRPr="00620E29" w:rsidRDefault="00052022" w:rsidP="00052022">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61D156C7" w14:textId="77777777" w:rsidR="00052022" w:rsidRPr="00620E29" w:rsidRDefault="00052022" w:rsidP="00052022">
      <w:pPr>
        <w:spacing w:after="0"/>
        <w:ind w:left="90" w:right="55"/>
        <w:rPr>
          <w:rFonts w:ascii="Times New Roman" w:hAnsi="Times New Roman" w:cs="Times New Roman"/>
          <w:sz w:val="24"/>
          <w:szCs w:val="24"/>
        </w:rPr>
      </w:pPr>
      <w:r w:rsidRPr="00620E29">
        <w:rPr>
          <w:rFonts w:ascii="Times New Roman" w:hAnsi="Times New Roman" w:cs="Times New Roman"/>
          <w:sz w:val="24"/>
          <w:szCs w:val="24"/>
        </w:rPr>
        <w:t xml:space="preserve">If you do not receive a “validation” e-mail within two business days of application submission, please contact </w:t>
      </w:r>
      <w:hyperlink r:id="rId136">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For instructions on how to track your application, refer to the email message generated at the time of application submission or the Grants.gov Online User Guide. </w:t>
      </w:r>
      <w:hyperlink r:id="rId137" w:anchor="t=Get_Started%2FGet_Started.htm">
        <w:r w:rsidRPr="00620E29">
          <w:rPr>
            <w:rFonts w:ascii="Times New Roman" w:hAnsi="Times New Roman" w:cs="Times New Roman"/>
            <w:color w:val="0000EE"/>
            <w:sz w:val="24"/>
            <w:szCs w:val="24"/>
            <w:u w:val="single" w:color="0000EE"/>
          </w:rPr>
          <w:t>https://</w:t>
        </w:r>
      </w:hyperlink>
      <w:hyperlink r:id="rId138" w:anchor="t=Get_Started%2FGet_Started.htm">
        <w:r w:rsidRPr="00620E29">
          <w:rPr>
            <w:rFonts w:ascii="Times New Roman" w:hAnsi="Times New Roman" w:cs="Times New Roman"/>
            <w:color w:val="0000EE"/>
            <w:sz w:val="24"/>
            <w:szCs w:val="24"/>
            <w:u w:val="single" w:color="0000EE"/>
          </w:rPr>
          <w:t xml:space="preserve"> </w:t>
        </w:r>
      </w:hyperlink>
      <w:hyperlink r:id="rId139" w:anchor="t=Get_Started%2FGet_Started.htm">
        <w:r w:rsidRPr="00620E29">
          <w:rPr>
            <w:rFonts w:ascii="Times New Roman" w:hAnsi="Times New Roman" w:cs="Times New Roman"/>
            <w:color w:val="0000EE"/>
            <w:sz w:val="24"/>
            <w:szCs w:val="24"/>
            <w:u w:val="single" w:color="0000EE"/>
          </w:rPr>
          <w:t>www.grants.gov/help/html/help/index.htm?</w:t>
        </w:r>
      </w:hyperlink>
      <w:hyperlink r:id="rId140" w:anchor="t=Get_Started%2FGet_Started.htm">
        <w:r w:rsidRPr="00620E29">
          <w:rPr>
            <w:rFonts w:ascii="Times New Roman" w:hAnsi="Times New Roman" w:cs="Times New Roman"/>
            <w:color w:val="0000EE"/>
            <w:sz w:val="24"/>
            <w:szCs w:val="24"/>
            <w:u w:val="single" w:color="0000EE"/>
          </w:rPr>
          <w:t xml:space="preserve"> </w:t>
        </w:r>
      </w:hyperlink>
      <w:hyperlink r:id="rId141" w:anchor="t=Get_Started%2FGet_Started.htm">
        <w:proofErr w:type="spellStart"/>
        <w:r w:rsidRPr="00620E29">
          <w:rPr>
            <w:rFonts w:ascii="Times New Roman" w:hAnsi="Times New Roman" w:cs="Times New Roman"/>
            <w:color w:val="0000EE"/>
            <w:sz w:val="24"/>
            <w:szCs w:val="24"/>
            <w:u w:val="single" w:color="0000EE"/>
          </w:rPr>
          <w:t>callingApp</w:t>
        </w:r>
        <w:proofErr w:type="spellEnd"/>
        <w:r w:rsidRPr="00620E29">
          <w:rPr>
            <w:rFonts w:ascii="Times New Roman" w:hAnsi="Times New Roman" w:cs="Times New Roman"/>
            <w:color w:val="0000EE"/>
            <w:sz w:val="24"/>
            <w:szCs w:val="24"/>
            <w:u w:val="single" w:color="0000EE"/>
          </w:rPr>
          <w:t>=</w:t>
        </w:r>
        <w:proofErr w:type="spellStart"/>
        <w:r w:rsidRPr="00620E29">
          <w:rPr>
            <w:rFonts w:ascii="Times New Roman" w:hAnsi="Times New Roman" w:cs="Times New Roman"/>
            <w:color w:val="0000EE"/>
            <w:sz w:val="24"/>
            <w:szCs w:val="24"/>
            <w:u w:val="single" w:color="0000EE"/>
          </w:rPr>
          <w:t>custom#t</w:t>
        </w:r>
        <w:proofErr w:type="spellEnd"/>
        <w:r w:rsidRPr="00620E29">
          <w:rPr>
            <w:rFonts w:ascii="Times New Roman" w:hAnsi="Times New Roman" w:cs="Times New Roman"/>
            <w:color w:val="0000EE"/>
            <w:sz w:val="24"/>
            <w:szCs w:val="24"/>
            <w:u w:val="single" w:color="0000EE"/>
          </w:rPr>
          <w:t>=</w:t>
        </w:r>
      </w:hyperlink>
      <w:hyperlink r:id="rId142" w:anchor="t=Get_Started%2FGet_Started.htm">
        <w:r w:rsidRPr="00620E29">
          <w:rPr>
            <w:rFonts w:ascii="Times New Roman" w:hAnsi="Times New Roman" w:cs="Times New Roman"/>
            <w:color w:val="0000EE"/>
            <w:sz w:val="24"/>
            <w:szCs w:val="24"/>
            <w:u w:val="single" w:color="0000EE"/>
          </w:rPr>
          <w:t>Get_Started%2FGet_Started.</w:t>
        </w:r>
      </w:hyperlink>
      <w:hyperlink r:id="rId143" w:anchor="t=Get_Started%2FGet_Started.htm">
        <w:r w:rsidRPr="00620E29">
          <w:rPr>
            <w:rFonts w:ascii="Times New Roman" w:hAnsi="Times New Roman" w:cs="Times New Roman"/>
            <w:color w:val="0000EE"/>
            <w:sz w:val="24"/>
            <w:szCs w:val="24"/>
            <w:u w:val="single" w:color="0000EE"/>
          </w:rPr>
          <w:t xml:space="preserve"> </w:t>
        </w:r>
      </w:hyperlink>
      <w:hyperlink r:id="rId144" w:anchor="t=Get_Started%2FGet_Started.htm">
        <w:r w:rsidRPr="00620E29">
          <w:rPr>
            <w:rFonts w:ascii="Times New Roman" w:hAnsi="Times New Roman" w:cs="Times New Roman"/>
            <w:color w:val="0000EE"/>
            <w:sz w:val="24"/>
            <w:szCs w:val="24"/>
            <w:u w:val="single" w:color="0000EE"/>
          </w:rPr>
          <w:t>htm</w:t>
        </w:r>
      </w:hyperlink>
      <w:r w:rsidRPr="00620E29">
        <w:rPr>
          <w:rFonts w:ascii="Times New Roman" w:hAnsi="Times New Roman" w:cs="Times New Roman"/>
          <w:sz w:val="24"/>
          <w:szCs w:val="24"/>
        </w:rPr>
        <w:t xml:space="preserve"> </w:t>
      </w:r>
    </w:p>
    <w:p w14:paraId="36FAEEB4" w14:textId="77777777" w:rsidR="00052022" w:rsidRPr="00620E29" w:rsidRDefault="00052022" w:rsidP="00052022">
      <w:pPr>
        <w:spacing w:after="0"/>
        <w:ind w:left="90"/>
        <w:rPr>
          <w:rFonts w:ascii="Times New Roman" w:hAnsi="Times New Roman" w:cs="Times New Roman"/>
          <w:sz w:val="24"/>
          <w:szCs w:val="24"/>
        </w:rPr>
      </w:pPr>
      <w:r w:rsidRPr="00620E29">
        <w:rPr>
          <w:rFonts w:ascii="Times New Roman" w:hAnsi="Times New Roman" w:cs="Times New Roman"/>
          <w:sz w:val="24"/>
          <w:szCs w:val="24"/>
        </w:rPr>
        <w:t xml:space="preserve">  </w:t>
      </w:r>
    </w:p>
    <w:p w14:paraId="53A44422" w14:textId="77777777" w:rsidR="00052022" w:rsidRPr="00620E29" w:rsidRDefault="00052022" w:rsidP="00052022">
      <w:pPr>
        <w:spacing w:after="0" w:line="249" w:lineRule="auto"/>
        <w:ind w:left="90" w:right="55"/>
        <w:rPr>
          <w:rFonts w:ascii="Times New Roman" w:hAnsi="Times New Roman" w:cs="Times New Roman"/>
          <w:sz w:val="24"/>
          <w:szCs w:val="24"/>
        </w:rPr>
      </w:pPr>
      <w:r w:rsidRPr="00620E29">
        <w:rPr>
          <w:rFonts w:ascii="Times New Roman" w:hAnsi="Times New Roman" w:cs="Times New Roman"/>
          <w:b/>
          <w:sz w:val="24"/>
          <w:szCs w:val="24"/>
        </w:rPr>
        <w:t>Paper Submission:</w:t>
      </w:r>
      <w:r w:rsidRPr="00620E29">
        <w:rPr>
          <w:rFonts w:ascii="Times New Roman" w:hAnsi="Times New Roman" w:cs="Times New Roman"/>
          <w:sz w:val="24"/>
          <w:szCs w:val="24"/>
        </w:rPr>
        <w:t xml:space="preserve"> If technical difficulties are encountered at </w:t>
      </w:r>
      <w:hyperlink r:id="rId145">
        <w:r w:rsidRPr="00620E29">
          <w:rPr>
            <w:rFonts w:ascii="Times New Roman" w:hAnsi="Times New Roman" w:cs="Times New Roman"/>
            <w:color w:val="0000EE"/>
            <w:sz w:val="24"/>
            <w:szCs w:val="24"/>
            <w:u w:val="single" w:color="0000EE"/>
          </w:rPr>
          <w:t>www.grants.gov</w:t>
        </w:r>
      </w:hyperlink>
      <w:hyperlink r:id="rId146">
        <w:r w:rsidRPr="00620E29">
          <w:rPr>
            <w:rFonts w:ascii="Times New Roman" w:hAnsi="Times New Roman" w:cs="Times New Roman"/>
            <w:sz w:val="24"/>
            <w:szCs w:val="24"/>
          </w:rPr>
          <w:t>,</w:t>
        </w:r>
      </w:hyperlink>
      <w:r w:rsidRPr="00620E29">
        <w:rPr>
          <w:rFonts w:ascii="Times New Roman" w:hAnsi="Times New Roman" w:cs="Times New Roman"/>
          <w:sz w:val="24"/>
          <w:szCs w:val="24"/>
        </w:rPr>
        <w:t xml:space="preserve"> applicants should call the </w:t>
      </w:r>
      <w:hyperlink r:id="rId147">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Contact Center at 1-800-518-4726 or e-mail them at </w:t>
      </w:r>
      <w:r w:rsidRPr="00620E29">
        <w:rPr>
          <w:rFonts w:ascii="Times New Roman" w:hAnsi="Times New Roman" w:cs="Times New Roman"/>
          <w:color w:val="0000EE"/>
          <w:sz w:val="24"/>
          <w:szCs w:val="24"/>
          <w:u w:val="single" w:color="0000EE"/>
        </w:rPr>
        <w:t>support@grants.gov</w:t>
      </w:r>
      <w:r w:rsidRPr="00620E29">
        <w:rPr>
          <w:rFonts w:ascii="Times New Roman" w:hAnsi="Times New Roman" w:cs="Times New Roman"/>
          <w:sz w:val="24"/>
          <w:szCs w:val="24"/>
        </w:rPr>
        <w:t xml:space="preserve"> for assistance. After consulting with the Contact Center, if the technical difficulties remain unresolved and electronic submission is not possible, applicants may e-mail CDC GMO/GMS, before the deadline, and request permission to submit a paper application. Such requests are handled on a case-by-case basis.</w:t>
      </w:r>
    </w:p>
    <w:p w14:paraId="5FD6B6E6" w14:textId="77777777" w:rsidR="00052022" w:rsidRPr="00620E29" w:rsidRDefault="00052022" w:rsidP="00052022">
      <w:pPr>
        <w:spacing w:after="0"/>
        <w:ind w:left="90" w:right="55"/>
        <w:rPr>
          <w:rFonts w:ascii="Times New Roman" w:hAnsi="Times New Roman" w:cs="Times New Roman"/>
          <w:sz w:val="24"/>
          <w:szCs w:val="24"/>
        </w:rPr>
      </w:pPr>
      <w:r w:rsidRPr="00620E29">
        <w:rPr>
          <w:rFonts w:ascii="Times New Roman" w:hAnsi="Times New Roman" w:cs="Times New Roman"/>
          <w:sz w:val="24"/>
          <w:szCs w:val="24"/>
        </w:rPr>
        <w:t xml:space="preserve"> </w:t>
      </w:r>
    </w:p>
    <w:p w14:paraId="4B337AA2" w14:textId="77777777" w:rsidR="00052022" w:rsidRPr="00620E29" w:rsidRDefault="00052022" w:rsidP="00052022">
      <w:pPr>
        <w:spacing w:after="0" w:line="250" w:lineRule="auto"/>
        <w:ind w:left="90" w:right="58"/>
        <w:rPr>
          <w:rFonts w:ascii="Times New Roman" w:hAnsi="Times New Roman" w:cs="Times New Roman"/>
          <w:sz w:val="24"/>
          <w:szCs w:val="24"/>
        </w:rPr>
      </w:pPr>
      <w:r w:rsidRPr="00620E29">
        <w:rPr>
          <w:rFonts w:ascii="Times New Roman" w:hAnsi="Times New Roman" w:cs="Times New Roman"/>
          <w:sz w:val="24"/>
          <w:szCs w:val="24"/>
        </w:rPr>
        <w:t xml:space="preserve">An applicant’s request for permission to submit a paper application must: </w:t>
      </w:r>
    </w:p>
    <w:p w14:paraId="10F473F8" w14:textId="77777777" w:rsidR="00052022" w:rsidRPr="00620E29" w:rsidRDefault="00052022" w:rsidP="00052022">
      <w:pPr>
        <w:spacing w:after="0" w:line="250" w:lineRule="auto"/>
        <w:ind w:left="90" w:right="58"/>
        <w:rPr>
          <w:rFonts w:ascii="Times New Roman" w:hAnsi="Times New Roman" w:cs="Times New Roman"/>
          <w:sz w:val="24"/>
          <w:szCs w:val="24"/>
        </w:rPr>
      </w:pPr>
    </w:p>
    <w:p w14:paraId="0D119FC7" w14:textId="77777777" w:rsidR="00052022" w:rsidRPr="00620E29" w:rsidRDefault="00052022" w:rsidP="00052022">
      <w:pPr>
        <w:numPr>
          <w:ilvl w:val="1"/>
          <w:numId w:val="116"/>
        </w:numPr>
        <w:spacing w:after="0" w:line="249" w:lineRule="auto"/>
        <w:ind w:left="900" w:right="55" w:hanging="375"/>
        <w:rPr>
          <w:rFonts w:ascii="Times New Roman" w:hAnsi="Times New Roman" w:cs="Times New Roman"/>
          <w:sz w:val="24"/>
          <w:szCs w:val="24"/>
        </w:rPr>
      </w:pPr>
      <w:r w:rsidRPr="00620E29">
        <w:rPr>
          <w:rFonts w:ascii="Times New Roman" w:hAnsi="Times New Roman" w:cs="Times New Roman"/>
          <w:sz w:val="24"/>
          <w:szCs w:val="24"/>
        </w:rPr>
        <w:t xml:space="preserve">Include the </w:t>
      </w:r>
      <w:hyperlink r:id="rId148">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case number assigned to the inquiry </w:t>
      </w:r>
    </w:p>
    <w:p w14:paraId="782B4EFC" w14:textId="77777777" w:rsidR="00052022" w:rsidRPr="00620E29" w:rsidRDefault="00052022" w:rsidP="00052022">
      <w:pPr>
        <w:numPr>
          <w:ilvl w:val="1"/>
          <w:numId w:val="116"/>
        </w:numPr>
        <w:spacing w:after="0" w:line="249" w:lineRule="auto"/>
        <w:ind w:left="900" w:right="55" w:hanging="360"/>
        <w:rPr>
          <w:rFonts w:ascii="Times New Roman" w:hAnsi="Times New Roman" w:cs="Times New Roman"/>
          <w:sz w:val="24"/>
          <w:szCs w:val="24"/>
        </w:rPr>
      </w:pPr>
      <w:r w:rsidRPr="00620E29">
        <w:rPr>
          <w:rFonts w:ascii="Times New Roman" w:hAnsi="Times New Roman" w:cs="Times New Roman"/>
          <w:sz w:val="24"/>
          <w:szCs w:val="24"/>
        </w:rPr>
        <w:t xml:space="preserve">Describe the difficulties that prevent electronic submission and the efforts taken with the </w:t>
      </w:r>
      <w:hyperlink r:id="rId149">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Contact Center to submit electronically;  and </w:t>
      </w:r>
    </w:p>
    <w:p w14:paraId="30821481" w14:textId="77777777" w:rsidR="00052022" w:rsidRPr="00620E29" w:rsidRDefault="00052022" w:rsidP="00052022">
      <w:pPr>
        <w:numPr>
          <w:ilvl w:val="1"/>
          <w:numId w:val="116"/>
        </w:numPr>
        <w:spacing w:after="0" w:line="249" w:lineRule="auto"/>
        <w:ind w:left="900" w:right="55" w:hanging="360"/>
        <w:rPr>
          <w:rFonts w:ascii="Times New Roman" w:hAnsi="Times New Roman" w:cs="Times New Roman"/>
          <w:sz w:val="24"/>
          <w:szCs w:val="24"/>
        </w:rPr>
      </w:pPr>
      <w:r w:rsidRPr="00620E29">
        <w:rPr>
          <w:rFonts w:ascii="Times New Roman" w:hAnsi="Times New Roman" w:cs="Times New Roman"/>
          <w:sz w:val="24"/>
          <w:szCs w:val="24"/>
        </w:rPr>
        <w:t xml:space="preserve">Be received via e-mail to the GMS/GMO listed below at least three calendar days before the application deadline. Paper applications submitted without prior approval will not be considered. </w:t>
      </w:r>
    </w:p>
    <w:p w14:paraId="0959758E" w14:textId="77777777" w:rsidR="00052022" w:rsidRPr="00620E29" w:rsidRDefault="00052022" w:rsidP="00052022">
      <w:pPr>
        <w:spacing w:after="0"/>
        <w:ind w:left="734"/>
        <w:rPr>
          <w:rFonts w:ascii="Times New Roman" w:hAnsi="Times New Roman" w:cs="Times New Roman"/>
          <w:sz w:val="24"/>
          <w:szCs w:val="24"/>
        </w:rPr>
      </w:pPr>
      <w:r w:rsidRPr="00620E29">
        <w:rPr>
          <w:rFonts w:ascii="Times New Roman" w:hAnsi="Times New Roman" w:cs="Times New Roman"/>
          <w:sz w:val="24"/>
          <w:szCs w:val="24"/>
        </w:rPr>
        <w:t xml:space="preserve"> </w:t>
      </w:r>
    </w:p>
    <w:p w14:paraId="47FF7026" w14:textId="77777777" w:rsidR="00052022" w:rsidRPr="00620E29" w:rsidRDefault="00052022" w:rsidP="00C205A4">
      <w:pPr>
        <w:spacing w:after="0" w:line="250" w:lineRule="auto"/>
        <w:ind w:right="58" w:hanging="14"/>
        <w:rPr>
          <w:rFonts w:ascii="Times New Roman" w:hAnsi="Times New Roman" w:cs="Times New Roman"/>
          <w:sz w:val="24"/>
          <w:szCs w:val="24"/>
        </w:rPr>
      </w:pPr>
      <w:r w:rsidRPr="00620E29">
        <w:rPr>
          <w:rFonts w:ascii="Times New Roman" w:hAnsi="Times New Roman" w:cs="Times New Roman"/>
          <w:sz w:val="24"/>
          <w:szCs w:val="24"/>
        </w:rPr>
        <w:t xml:space="preserve">If a paper application is authorized, OGS will advise the applicant of specific instructions for submitting the application (e.g., original and two hard copies of the application by U.S. mail or express delivery service). </w:t>
      </w:r>
    </w:p>
    <w:p w14:paraId="2D7E380C" w14:textId="77777777" w:rsidR="00052022" w:rsidRPr="00620E29" w:rsidRDefault="00052022" w:rsidP="00C205A4">
      <w:pPr>
        <w:spacing w:after="0" w:line="250" w:lineRule="auto"/>
        <w:ind w:right="58" w:hanging="14"/>
        <w:rPr>
          <w:rFonts w:ascii="Times New Roman" w:hAnsi="Times New Roman" w:cs="Times New Roman"/>
          <w:sz w:val="24"/>
          <w:szCs w:val="24"/>
        </w:rPr>
      </w:pPr>
    </w:p>
    <w:p w14:paraId="5E3900D2" w14:textId="5FE04880" w:rsidR="00052022" w:rsidRDefault="00052022" w:rsidP="00C205A4">
      <w:pPr>
        <w:pStyle w:val="ListParagraph"/>
        <w:autoSpaceDE/>
        <w:autoSpaceDN/>
        <w:adjustRightInd/>
        <w:spacing w:line="250" w:lineRule="auto"/>
        <w:ind w:left="0" w:right="58" w:hanging="14"/>
        <w:contextualSpacing/>
      </w:pPr>
      <w:r w:rsidRPr="00004D5E">
        <w:rPr>
          <w:b/>
        </w:rPr>
        <w:t xml:space="preserve">Resources: </w:t>
      </w:r>
      <w:r w:rsidRPr="00004D5E">
        <w:t xml:space="preserve">Applicants may use the DFC Pre-Submission Verification Checklist to ensure that eligibility requirements are accurately documented and that major components of the application are included. Not required to be submitted with the application. Not the same as the HHS Checklist. The DFC Pre-Submission Checklist can be found in the “Related Documents” section of the announcement on </w:t>
      </w:r>
      <w:hyperlink r:id="rId150" w:history="1">
        <w:r w:rsidRPr="00004D5E">
          <w:rPr>
            <w:rStyle w:val="Hyperlink"/>
          </w:rPr>
          <w:t>www.grants.gov</w:t>
        </w:r>
      </w:hyperlink>
      <w:r w:rsidRPr="00004D5E">
        <w:t xml:space="preserve">. </w:t>
      </w:r>
    </w:p>
    <w:p w14:paraId="11F19038" w14:textId="538DEF3F" w:rsidR="00E958D0" w:rsidRDefault="00E958D0" w:rsidP="002240FB">
      <w:pPr>
        <w:spacing w:line="250" w:lineRule="auto"/>
        <w:ind w:right="58"/>
        <w:contextualSpacing/>
      </w:pPr>
    </w:p>
    <w:tbl>
      <w:tblPr>
        <w:tblStyle w:val="TableGrid"/>
        <w:tblW w:w="9255" w:type="dxa"/>
        <w:tblInd w:w="0" w:type="dxa"/>
        <w:tblCellMar>
          <w:top w:w="57" w:type="dxa"/>
          <w:left w:w="15" w:type="dxa"/>
          <w:right w:w="115" w:type="dxa"/>
        </w:tblCellMar>
        <w:tblLook w:val="04A0" w:firstRow="1" w:lastRow="0" w:firstColumn="1" w:lastColumn="0" w:noHBand="0" w:noVBand="1"/>
      </w:tblPr>
      <w:tblGrid>
        <w:gridCol w:w="9255"/>
      </w:tblGrid>
      <w:tr w:rsidR="00E958D0" w:rsidRPr="00ED4FE4" w14:paraId="35463F42" w14:textId="77777777" w:rsidTr="009A32E4">
        <w:trPr>
          <w:trHeight w:val="356"/>
        </w:trPr>
        <w:tc>
          <w:tcPr>
            <w:tcW w:w="9255" w:type="dxa"/>
            <w:tcBorders>
              <w:top w:val="nil"/>
              <w:left w:val="nil"/>
              <w:bottom w:val="nil"/>
              <w:right w:val="nil"/>
            </w:tcBorders>
            <w:shd w:val="clear" w:color="auto" w:fill="00B0F0"/>
          </w:tcPr>
          <w:p w14:paraId="1134E51D" w14:textId="0D6652D1" w:rsidR="00E958D0" w:rsidRPr="00ED4FE4" w:rsidRDefault="00C205A4" w:rsidP="009A32E4">
            <w:pPr>
              <w:ind w:left="45"/>
              <w:rPr>
                <w:rFonts w:ascii="Times New Roman" w:hAnsi="Times New Roman" w:cs="Times New Roman"/>
                <w:sz w:val="24"/>
                <w:szCs w:val="24"/>
              </w:rPr>
            </w:pPr>
            <w:r>
              <w:rPr>
                <w:rFonts w:ascii="Times New Roman" w:hAnsi="Times New Roman" w:cs="Times New Roman"/>
                <w:b/>
                <w:sz w:val="24"/>
                <w:szCs w:val="24"/>
              </w:rPr>
              <w:t xml:space="preserve">V. Application </w:t>
            </w:r>
            <w:r w:rsidR="00E958D0">
              <w:rPr>
                <w:rFonts w:ascii="Times New Roman" w:hAnsi="Times New Roman" w:cs="Times New Roman"/>
                <w:b/>
                <w:sz w:val="24"/>
                <w:szCs w:val="24"/>
              </w:rPr>
              <w:t>Review</w:t>
            </w:r>
            <w:r>
              <w:rPr>
                <w:rFonts w:ascii="Times New Roman" w:hAnsi="Times New Roman" w:cs="Times New Roman"/>
                <w:b/>
                <w:sz w:val="24"/>
                <w:szCs w:val="24"/>
              </w:rPr>
              <w:t xml:space="preserve"> Information</w:t>
            </w:r>
            <w:r w:rsidR="00E958D0" w:rsidRPr="00ED4FE4">
              <w:rPr>
                <w:rFonts w:ascii="Times New Roman" w:hAnsi="Times New Roman" w:cs="Times New Roman"/>
                <w:b/>
                <w:sz w:val="24"/>
                <w:szCs w:val="24"/>
              </w:rPr>
              <w:t xml:space="preserve">  </w:t>
            </w:r>
          </w:p>
        </w:tc>
      </w:tr>
      <w:tr w:rsidR="00E958D0" w:rsidRPr="00ED4FE4" w14:paraId="058313F4" w14:textId="77777777" w:rsidTr="009A32E4">
        <w:tblPrEx>
          <w:tblCellMar>
            <w:right w:w="12" w:type="dxa"/>
          </w:tblCellMar>
        </w:tblPrEx>
        <w:trPr>
          <w:trHeight w:val="356"/>
        </w:trPr>
        <w:tc>
          <w:tcPr>
            <w:tcW w:w="9255" w:type="dxa"/>
            <w:tcBorders>
              <w:top w:val="nil"/>
              <w:left w:val="nil"/>
              <w:bottom w:val="nil"/>
              <w:right w:val="nil"/>
            </w:tcBorders>
            <w:shd w:val="clear" w:color="auto" w:fill="E0E0E0"/>
          </w:tcPr>
          <w:p w14:paraId="62F5A9E1" w14:textId="79F84D58" w:rsidR="00E958D0" w:rsidRPr="00ED4FE4" w:rsidRDefault="00C205A4" w:rsidP="009A32E4">
            <w:pPr>
              <w:ind w:left="45"/>
              <w:rPr>
                <w:rFonts w:ascii="Times New Roman" w:hAnsi="Times New Roman" w:cs="Times New Roman"/>
                <w:sz w:val="24"/>
                <w:szCs w:val="24"/>
              </w:rPr>
            </w:pPr>
            <w:r>
              <w:rPr>
                <w:rFonts w:ascii="Times New Roman" w:hAnsi="Times New Roman" w:cs="Times New Roman"/>
                <w:b/>
                <w:sz w:val="24"/>
                <w:szCs w:val="24"/>
              </w:rPr>
              <w:t>Criteria</w:t>
            </w:r>
          </w:p>
        </w:tc>
      </w:tr>
    </w:tbl>
    <w:p w14:paraId="5735481B" w14:textId="77777777" w:rsidR="00C205A4" w:rsidRPr="00620E29" w:rsidRDefault="00C205A4" w:rsidP="00C205A4">
      <w:pPr>
        <w:spacing w:after="0"/>
        <w:ind w:left="540"/>
        <w:contextualSpacing/>
        <w:rPr>
          <w:rFonts w:ascii="Times New Roman" w:hAnsi="Times New Roman" w:cs="Times New Roman"/>
          <w:sz w:val="24"/>
          <w:szCs w:val="24"/>
        </w:rPr>
      </w:pPr>
    </w:p>
    <w:p w14:paraId="321C1837" w14:textId="77777777" w:rsidR="00C205A4" w:rsidRPr="00620E29" w:rsidRDefault="00C205A4" w:rsidP="00C205A4">
      <w:pPr>
        <w:shd w:val="clear" w:color="auto" w:fill="D9E2F3" w:themeFill="accent1" w:themeFillTint="33"/>
        <w:spacing w:after="0"/>
        <w:ind w:left="45"/>
        <w:rPr>
          <w:rFonts w:ascii="Times New Roman" w:hAnsi="Times New Roman" w:cs="Times New Roman"/>
          <w:sz w:val="24"/>
          <w:szCs w:val="24"/>
        </w:rPr>
      </w:pPr>
      <w:r w:rsidRPr="00620E29">
        <w:rPr>
          <w:rFonts w:ascii="Times New Roman" w:hAnsi="Times New Roman" w:cs="Times New Roman"/>
          <w:sz w:val="24"/>
          <w:szCs w:val="24"/>
        </w:rPr>
        <w:t>i. Approach</w:t>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t>Maximum Points: 75</w:t>
      </w:r>
    </w:p>
    <w:p w14:paraId="7AD9B8BD" w14:textId="77777777" w:rsidR="00C205A4" w:rsidRPr="00620E29" w:rsidRDefault="00C205A4" w:rsidP="00C205A4">
      <w:pPr>
        <w:spacing w:after="0"/>
        <w:rPr>
          <w:rFonts w:ascii="Times New Roman" w:hAnsi="Times New Roman" w:cs="Times New Roman"/>
          <w:sz w:val="24"/>
          <w:szCs w:val="24"/>
        </w:rPr>
      </w:pPr>
    </w:p>
    <w:p w14:paraId="0D9124CC" w14:textId="77777777" w:rsidR="00C205A4" w:rsidRPr="00620E29" w:rsidRDefault="00C205A4" w:rsidP="00C205A4">
      <w:pPr>
        <w:numPr>
          <w:ilvl w:val="0"/>
          <w:numId w:val="85"/>
        </w:numPr>
        <w:spacing w:after="0"/>
        <w:contextualSpacing/>
        <w:rPr>
          <w:rFonts w:ascii="Times New Roman" w:hAnsi="Times New Roman" w:cs="Times New Roman"/>
          <w:b/>
          <w:sz w:val="24"/>
          <w:szCs w:val="24"/>
        </w:rPr>
      </w:pPr>
      <w:r w:rsidRPr="00620E29">
        <w:rPr>
          <w:rFonts w:ascii="Times New Roman" w:hAnsi="Times New Roman" w:cs="Times New Roman"/>
          <w:b/>
          <w:sz w:val="24"/>
          <w:szCs w:val="24"/>
        </w:rPr>
        <w:t>Background (30 points):</w:t>
      </w:r>
    </w:p>
    <w:p w14:paraId="143D5C96" w14:textId="77777777" w:rsidR="00C205A4" w:rsidRPr="00620E29" w:rsidRDefault="00C205A4" w:rsidP="00C205A4">
      <w:pPr>
        <w:numPr>
          <w:ilvl w:val="1"/>
          <w:numId w:val="86"/>
        </w:numPr>
        <w:spacing w:after="0"/>
        <w:ind w:left="1440"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11159BFF" w14:textId="77777777" w:rsidR="00C205A4" w:rsidRPr="00620E29" w:rsidRDefault="00C205A4" w:rsidP="00C205A4">
      <w:pPr>
        <w:numPr>
          <w:ilvl w:val="2"/>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The history of the coalition and how it currently operates to prevent youth substance use in the community. (10 points)</w:t>
      </w:r>
    </w:p>
    <w:p w14:paraId="050E2D47"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Describe the history of the coalition, challenges it has experienced in becoming a viable coalition, and the impact is has had on addressing youth substance use in the community; </w:t>
      </w:r>
    </w:p>
    <w:p w14:paraId="0BEBB3A5"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Provide the coalition’s mission statement; and</w:t>
      </w:r>
    </w:p>
    <w:p w14:paraId="6C5772EB"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Discuss how the coalition defines the work defines its work and how it meets the goals of the DFC Support Program.</w:t>
      </w:r>
    </w:p>
    <w:p w14:paraId="71E08120" w14:textId="77777777" w:rsidR="00C205A4" w:rsidRPr="00620E29" w:rsidRDefault="00C205A4" w:rsidP="00C205A4">
      <w:pPr>
        <w:numPr>
          <w:ilvl w:val="2"/>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The current youth substance use problems in the coalition’s community, including the methods of assessment and data collection. (20 points)</w:t>
      </w:r>
    </w:p>
    <w:p w14:paraId="4CC6AE39"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Describe the youth substance use problems in the coalition’s community;</w:t>
      </w:r>
    </w:p>
    <w:p w14:paraId="7D169573"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Provide current data and discuss how youth substance use has contributed to problems among youth in the community (e.g., school dropout rates, school suspensions, juvenile court data, emergency room admissions, treatment admission data);</w:t>
      </w:r>
    </w:p>
    <w:p w14:paraId="66704753" w14:textId="77777777" w:rsidR="00C205A4" w:rsidRPr="00620E29" w:rsidRDefault="00C205A4" w:rsidP="00C205A4">
      <w:pPr>
        <w:numPr>
          <w:ilvl w:val="3"/>
          <w:numId w:val="86"/>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Using needs assessment data, provide current quantitative (statistical survey data) and qualitative data (focus groups, town hall meetings, informal surveys) on youth substance use for alcohol, tobacco, marijuana, and prescription drugs for the following measures:</w:t>
      </w:r>
    </w:p>
    <w:p w14:paraId="7C6D2061" w14:textId="77777777" w:rsidR="00C205A4" w:rsidRPr="00620E29" w:rsidRDefault="00C205A4" w:rsidP="00C205A4">
      <w:pPr>
        <w:numPr>
          <w:ilvl w:val="2"/>
          <w:numId w:val="85"/>
        </w:numPr>
        <w:spacing w:after="0"/>
        <w:ind w:left="3600" w:right="55"/>
        <w:contextualSpacing/>
        <w:rPr>
          <w:rFonts w:ascii="Times New Roman" w:hAnsi="Times New Roman" w:cs="Times New Roman"/>
          <w:sz w:val="24"/>
          <w:szCs w:val="24"/>
        </w:rPr>
      </w:pPr>
      <w:r w:rsidRPr="00620E29">
        <w:rPr>
          <w:rFonts w:ascii="Times New Roman" w:hAnsi="Times New Roman" w:cs="Times New Roman"/>
          <w:sz w:val="24"/>
          <w:szCs w:val="24"/>
        </w:rPr>
        <w:t>Past 30-day use</w:t>
      </w:r>
    </w:p>
    <w:p w14:paraId="0180124B" w14:textId="77777777" w:rsidR="00C205A4" w:rsidRPr="00620E29" w:rsidRDefault="00C205A4" w:rsidP="00C205A4">
      <w:pPr>
        <w:numPr>
          <w:ilvl w:val="2"/>
          <w:numId w:val="85"/>
        </w:numPr>
        <w:spacing w:after="0"/>
        <w:ind w:left="3600" w:right="55"/>
        <w:contextualSpacing/>
        <w:rPr>
          <w:rFonts w:ascii="Times New Roman" w:hAnsi="Times New Roman" w:cs="Times New Roman"/>
          <w:sz w:val="24"/>
          <w:szCs w:val="24"/>
        </w:rPr>
      </w:pPr>
      <w:r w:rsidRPr="00620E29">
        <w:rPr>
          <w:rFonts w:ascii="Times New Roman" w:hAnsi="Times New Roman" w:cs="Times New Roman"/>
          <w:sz w:val="24"/>
          <w:szCs w:val="24"/>
        </w:rPr>
        <w:t>Perception of risk/harm of use</w:t>
      </w:r>
    </w:p>
    <w:p w14:paraId="294A6DD6" w14:textId="77777777" w:rsidR="00C205A4" w:rsidRPr="00620E29" w:rsidRDefault="00C205A4" w:rsidP="00C205A4">
      <w:pPr>
        <w:numPr>
          <w:ilvl w:val="2"/>
          <w:numId w:val="85"/>
        </w:numPr>
        <w:spacing w:after="0"/>
        <w:ind w:left="3600" w:right="55"/>
        <w:contextualSpacing/>
        <w:rPr>
          <w:rFonts w:ascii="Times New Roman" w:hAnsi="Times New Roman" w:cs="Times New Roman"/>
          <w:sz w:val="24"/>
          <w:szCs w:val="24"/>
        </w:rPr>
      </w:pPr>
      <w:r w:rsidRPr="00620E29">
        <w:rPr>
          <w:rFonts w:ascii="Times New Roman" w:hAnsi="Times New Roman" w:cs="Times New Roman"/>
          <w:sz w:val="24"/>
          <w:szCs w:val="24"/>
        </w:rPr>
        <w:t>Perception of parental disapproval of use</w:t>
      </w:r>
    </w:p>
    <w:p w14:paraId="27647320" w14:textId="77777777" w:rsidR="00C205A4" w:rsidRPr="00620E29" w:rsidRDefault="00C205A4" w:rsidP="00C205A4">
      <w:pPr>
        <w:numPr>
          <w:ilvl w:val="2"/>
          <w:numId w:val="85"/>
        </w:numPr>
        <w:spacing w:after="0"/>
        <w:ind w:left="3600" w:right="55"/>
        <w:contextualSpacing/>
        <w:rPr>
          <w:rFonts w:ascii="Times New Roman" w:hAnsi="Times New Roman" w:cs="Times New Roman"/>
          <w:sz w:val="24"/>
          <w:szCs w:val="24"/>
        </w:rPr>
      </w:pPr>
      <w:r w:rsidRPr="00620E29">
        <w:rPr>
          <w:rFonts w:ascii="Times New Roman" w:hAnsi="Times New Roman" w:cs="Times New Roman"/>
          <w:sz w:val="24"/>
          <w:szCs w:val="24"/>
        </w:rPr>
        <w:t>Perception of peer disapproval of use</w:t>
      </w:r>
    </w:p>
    <w:p w14:paraId="53A1636F" w14:textId="77777777" w:rsidR="00C205A4" w:rsidRPr="00620E29" w:rsidRDefault="00C205A4" w:rsidP="00C205A4">
      <w:pPr>
        <w:numPr>
          <w:ilvl w:val="1"/>
          <w:numId w:val="85"/>
        </w:numPr>
        <w:spacing w:after="0"/>
        <w:ind w:left="2880" w:right="55"/>
        <w:contextualSpacing/>
        <w:rPr>
          <w:rFonts w:ascii="Times New Roman" w:hAnsi="Times New Roman" w:cs="Times New Roman"/>
          <w:sz w:val="24"/>
          <w:szCs w:val="24"/>
        </w:rPr>
      </w:pPr>
      <w:r w:rsidRPr="00620E29">
        <w:rPr>
          <w:rFonts w:ascii="Times New Roman" w:hAnsi="Times New Roman" w:cs="Times New Roman"/>
          <w:sz w:val="24"/>
          <w:szCs w:val="24"/>
        </w:rPr>
        <w:t>Identify the two substances the coalition plan to address with these grant funds.</w:t>
      </w:r>
    </w:p>
    <w:p w14:paraId="7170827C" w14:textId="1AE36CD9" w:rsidR="00C205A4" w:rsidRDefault="00C205A4" w:rsidP="00C205A4">
      <w:pPr>
        <w:spacing w:after="0"/>
        <w:ind w:left="317" w:hanging="317"/>
        <w:rPr>
          <w:rFonts w:ascii="Times New Roman" w:hAnsi="Times New Roman" w:cs="Times New Roman"/>
          <w:sz w:val="24"/>
          <w:szCs w:val="24"/>
        </w:rPr>
      </w:pPr>
    </w:p>
    <w:p w14:paraId="21D38073" w14:textId="49F3776C" w:rsidR="002240FB" w:rsidRDefault="002240FB" w:rsidP="00C205A4">
      <w:pPr>
        <w:spacing w:after="0"/>
        <w:ind w:left="317" w:hanging="317"/>
        <w:rPr>
          <w:rFonts w:ascii="Times New Roman" w:hAnsi="Times New Roman" w:cs="Times New Roman"/>
          <w:sz w:val="24"/>
          <w:szCs w:val="24"/>
        </w:rPr>
      </w:pPr>
    </w:p>
    <w:p w14:paraId="1C393431" w14:textId="77777777" w:rsidR="002240FB" w:rsidRPr="00620E29" w:rsidRDefault="002240FB" w:rsidP="00C205A4">
      <w:pPr>
        <w:spacing w:after="0"/>
        <w:ind w:left="317" w:hanging="317"/>
        <w:rPr>
          <w:rFonts w:ascii="Times New Roman" w:hAnsi="Times New Roman" w:cs="Times New Roman"/>
          <w:sz w:val="24"/>
          <w:szCs w:val="24"/>
        </w:rPr>
      </w:pPr>
    </w:p>
    <w:p w14:paraId="044AB973" w14:textId="77777777" w:rsidR="00C205A4" w:rsidRPr="00620E29" w:rsidRDefault="00C205A4" w:rsidP="00C205A4">
      <w:pPr>
        <w:numPr>
          <w:ilvl w:val="0"/>
          <w:numId w:val="85"/>
        </w:numPr>
        <w:spacing w:after="0"/>
        <w:contextualSpacing/>
        <w:rPr>
          <w:rFonts w:ascii="Times New Roman" w:hAnsi="Times New Roman" w:cs="Times New Roman"/>
          <w:b/>
          <w:sz w:val="24"/>
          <w:szCs w:val="24"/>
        </w:rPr>
      </w:pPr>
      <w:r w:rsidRPr="00620E29">
        <w:rPr>
          <w:rFonts w:ascii="Times New Roman" w:hAnsi="Times New Roman" w:cs="Times New Roman"/>
          <w:b/>
          <w:sz w:val="24"/>
          <w:szCs w:val="24"/>
        </w:rPr>
        <w:t>Approach (15 points):</w:t>
      </w:r>
    </w:p>
    <w:p w14:paraId="41B9218E" w14:textId="77777777" w:rsidR="00C205A4" w:rsidRPr="00620E29" w:rsidRDefault="00C205A4" w:rsidP="00C205A4">
      <w:pPr>
        <w:numPr>
          <w:ilvl w:val="1"/>
          <w:numId w:val="86"/>
        </w:numPr>
        <w:spacing w:after="0"/>
        <w:ind w:left="1440"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764927F0" w14:textId="77777777" w:rsidR="00C205A4" w:rsidRPr="00620E29" w:rsidRDefault="00C205A4" w:rsidP="00C205A4">
      <w:pPr>
        <w:numPr>
          <w:ilvl w:val="2"/>
          <w:numId w:val="84"/>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How the coalition will engage youth in its efforts prevent youth substance use. (15 points)</w:t>
      </w:r>
    </w:p>
    <w:p w14:paraId="6F8E1CD8" w14:textId="77777777" w:rsidR="00C205A4" w:rsidRPr="00620E29" w:rsidRDefault="00C205A4" w:rsidP="00C205A4">
      <w:pPr>
        <w:numPr>
          <w:ilvl w:val="3"/>
          <w:numId w:val="84"/>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Describe how the coalition recruits and retains youth members, and ensures youth membership is representative of the community the coalition serves.</w:t>
      </w:r>
    </w:p>
    <w:p w14:paraId="39F571A5" w14:textId="77777777" w:rsidR="00C205A4" w:rsidRDefault="00C205A4" w:rsidP="00C205A4">
      <w:pPr>
        <w:numPr>
          <w:ilvl w:val="3"/>
          <w:numId w:val="84"/>
        </w:numPr>
        <w:spacing w:after="0"/>
        <w:ind w:right="55"/>
        <w:contextualSpacing/>
        <w:rPr>
          <w:rFonts w:ascii="Times New Roman" w:hAnsi="Times New Roman" w:cs="Times New Roman"/>
          <w:sz w:val="24"/>
          <w:szCs w:val="24"/>
        </w:rPr>
      </w:pPr>
      <w:r w:rsidRPr="00620E29">
        <w:rPr>
          <w:rFonts w:ascii="Times New Roman" w:hAnsi="Times New Roman" w:cs="Times New Roman"/>
          <w:sz w:val="24"/>
          <w:szCs w:val="24"/>
        </w:rPr>
        <w:t>Describe how the coalition will evaluate the effectiveness of youth engagement.</w:t>
      </w:r>
    </w:p>
    <w:p w14:paraId="1815A56E" w14:textId="77777777" w:rsidR="00C205A4" w:rsidRPr="00620E29" w:rsidRDefault="00C205A4" w:rsidP="00C205A4">
      <w:pPr>
        <w:spacing w:after="0"/>
        <w:ind w:left="2895" w:right="55"/>
        <w:contextualSpacing/>
        <w:rPr>
          <w:rFonts w:ascii="Times New Roman" w:hAnsi="Times New Roman" w:cs="Times New Roman"/>
          <w:sz w:val="24"/>
          <w:szCs w:val="24"/>
        </w:rPr>
      </w:pPr>
    </w:p>
    <w:p w14:paraId="11782250" w14:textId="2C116BE4" w:rsidR="00C205A4" w:rsidRPr="00E958D0" w:rsidRDefault="00C205A4" w:rsidP="00C205A4">
      <w:pPr>
        <w:pStyle w:val="ListParagraph"/>
        <w:numPr>
          <w:ilvl w:val="0"/>
          <w:numId w:val="85"/>
        </w:numPr>
        <w:autoSpaceDE/>
        <w:autoSpaceDN/>
        <w:adjustRightInd/>
        <w:spacing w:line="259" w:lineRule="auto"/>
        <w:contextualSpacing/>
        <w:rPr>
          <w:b/>
        </w:rPr>
      </w:pPr>
      <w:r w:rsidRPr="00E958D0">
        <w:rPr>
          <w:b/>
        </w:rPr>
        <w:t xml:space="preserve">Work Plan </w:t>
      </w:r>
      <w:r w:rsidR="00490887">
        <w:rPr>
          <w:b/>
        </w:rPr>
        <w:t xml:space="preserve">(aka </w:t>
      </w:r>
      <w:r w:rsidR="00490887" w:rsidRPr="00490887">
        <w:rPr>
          <w:b/>
          <w:color w:val="FF0000"/>
        </w:rPr>
        <w:t>9-Month Action Plan</w:t>
      </w:r>
      <w:r w:rsidR="00490887">
        <w:rPr>
          <w:b/>
        </w:rPr>
        <w:t xml:space="preserve">) </w:t>
      </w:r>
      <w:r w:rsidRPr="00E958D0">
        <w:rPr>
          <w:b/>
        </w:rPr>
        <w:t>(30 points):</w:t>
      </w:r>
    </w:p>
    <w:p w14:paraId="48C91720" w14:textId="77777777" w:rsidR="00C205A4" w:rsidRPr="00E958D0" w:rsidRDefault="00C205A4" w:rsidP="00C205A4">
      <w:pPr>
        <w:pStyle w:val="ListParagraph"/>
        <w:numPr>
          <w:ilvl w:val="1"/>
          <w:numId w:val="86"/>
        </w:numPr>
        <w:autoSpaceDE/>
        <w:autoSpaceDN/>
        <w:adjustRightInd/>
        <w:spacing w:line="259" w:lineRule="auto"/>
        <w:ind w:left="1440" w:right="55"/>
        <w:contextualSpacing/>
      </w:pPr>
      <w:r w:rsidRPr="00E958D0">
        <w:t xml:space="preserve">Applicants </w:t>
      </w:r>
      <w:r w:rsidRPr="00E958D0">
        <w:rPr>
          <w:b/>
          <w:u w:val="single"/>
        </w:rPr>
        <w:t>must</w:t>
      </w:r>
      <w:r w:rsidRPr="00E958D0">
        <w:t xml:space="preserve"> address the following:</w:t>
      </w:r>
    </w:p>
    <w:p w14:paraId="65890C13" w14:textId="71669DE5" w:rsidR="00C205A4" w:rsidRPr="00E958D0" w:rsidRDefault="00C205A4" w:rsidP="00C205A4">
      <w:pPr>
        <w:pStyle w:val="ListParagraph"/>
        <w:numPr>
          <w:ilvl w:val="2"/>
          <w:numId w:val="86"/>
        </w:numPr>
        <w:autoSpaceDE/>
        <w:autoSpaceDN/>
        <w:adjustRightInd/>
        <w:spacing w:line="259" w:lineRule="auto"/>
        <w:ind w:right="55"/>
        <w:contextualSpacing/>
      </w:pPr>
      <w:r w:rsidRPr="00E958D0">
        <w:t xml:space="preserve">The coalition’s </w:t>
      </w:r>
      <w:r w:rsidR="00490887" w:rsidRPr="00490887">
        <w:rPr>
          <w:color w:val="FF0000"/>
        </w:rPr>
        <w:t xml:space="preserve">9-Month Action Plan </w:t>
      </w:r>
      <w:r w:rsidRPr="00E958D0">
        <w:t>for addressing youth substance use in the community.</w:t>
      </w:r>
    </w:p>
    <w:p w14:paraId="55A132DB" w14:textId="08C44531"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Applicants should develop a detailed </w:t>
      </w:r>
      <w:r w:rsidR="00490887" w:rsidRPr="00490887">
        <w:rPr>
          <w:color w:val="FF0000"/>
        </w:rPr>
        <w:t xml:space="preserve">9-Month Action Plan </w:t>
      </w:r>
      <w:r w:rsidRPr="00E958D0">
        <w:t>based on the template provided in Table 1.</w:t>
      </w:r>
    </w:p>
    <w:p w14:paraId="2428E25D" w14:textId="77777777" w:rsidR="00C205A4" w:rsidRPr="00E958D0" w:rsidRDefault="00C205A4" w:rsidP="00C205A4">
      <w:pPr>
        <w:pStyle w:val="ListParagraph"/>
        <w:numPr>
          <w:ilvl w:val="3"/>
          <w:numId w:val="84"/>
        </w:numPr>
        <w:autoSpaceDE/>
        <w:autoSpaceDN/>
        <w:adjustRightInd/>
        <w:spacing w:line="259" w:lineRule="auto"/>
        <w:ind w:right="55"/>
        <w:contextualSpacing/>
      </w:pPr>
      <w:r w:rsidRPr="00E958D0">
        <w:t>The Action Plan should foster community-level change by including a combination of both DFC goals, as well as outcomes, strategies, and activities.</w:t>
      </w:r>
    </w:p>
    <w:p w14:paraId="4F80C55A" w14:textId="77777777"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Applicants </w:t>
      </w:r>
      <w:r w:rsidRPr="00E958D0">
        <w:rPr>
          <w:b/>
          <w:u w:val="single"/>
        </w:rPr>
        <w:t>must</w:t>
      </w:r>
      <w:r w:rsidRPr="00E958D0">
        <w:t xml:space="preserve"> use SPF and Seven Strategies for Community Level Change described in the Strategies and Activities Section of this NOFO.</w:t>
      </w:r>
    </w:p>
    <w:p w14:paraId="1A1FF70C" w14:textId="77777777"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The Action Plan </w:t>
      </w:r>
      <w:r w:rsidRPr="00E958D0">
        <w:rPr>
          <w:b/>
          <w:u w:val="single"/>
        </w:rPr>
        <w:t>must</w:t>
      </w:r>
      <w:r w:rsidRPr="00E958D0">
        <w:t xml:space="preserve"> address at least two named substances (alcohol, tobacco, marijuana, and/or prescription drugs). The strategies and activities </w:t>
      </w:r>
      <w:r w:rsidRPr="00E958D0">
        <w:rPr>
          <w:b/>
          <w:u w:val="single"/>
        </w:rPr>
        <w:t>must</w:t>
      </w:r>
      <w:r w:rsidRPr="00E958D0">
        <w:t xml:space="preserve"> be specific to the substances the coalition will be addressing.</w:t>
      </w:r>
    </w:p>
    <w:p w14:paraId="575549AB" w14:textId="7CDBD920"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Each substance the coalition is addressing </w:t>
      </w:r>
      <w:r w:rsidRPr="00E958D0">
        <w:rPr>
          <w:b/>
          <w:u w:val="single"/>
        </w:rPr>
        <w:t>must</w:t>
      </w:r>
      <w:r w:rsidRPr="00E958D0">
        <w:t xml:space="preserve"> have a separate </w:t>
      </w:r>
      <w:r w:rsidR="00CC345A">
        <w:t xml:space="preserve">SMART objective </w:t>
      </w:r>
    </w:p>
    <w:p w14:paraId="7DF81BCE" w14:textId="77777777"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Outcomes </w:t>
      </w:r>
      <w:r w:rsidRPr="00E958D0">
        <w:rPr>
          <w:b/>
          <w:u w:val="single"/>
        </w:rPr>
        <w:t>must</w:t>
      </w:r>
      <w:r w:rsidRPr="00E958D0">
        <w:t xml:space="preserve"> be specific, measurable, achievable, realistic, and time-bound (SMART). For more information refer to the Section I. Glossary in this NOFO.</w:t>
      </w:r>
    </w:p>
    <w:p w14:paraId="324FA340" w14:textId="77777777" w:rsidR="00C205A4" w:rsidRPr="00E958D0" w:rsidRDefault="00C205A4" w:rsidP="00C205A4">
      <w:pPr>
        <w:pStyle w:val="ListParagraph"/>
        <w:numPr>
          <w:ilvl w:val="3"/>
          <w:numId w:val="84"/>
        </w:numPr>
        <w:autoSpaceDE/>
        <w:autoSpaceDN/>
        <w:adjustRightInd/>
        <w:spacing w:line="259" w:lineRule="auto"/>
        <w:ind w:right="55"/>
        <w:contextualSpacing/>
      </w:pPr>
      <w:r w:rsidRPr="00E958D0">
        <w:t xml:space="preserve">Additional goals may be included in the Action Plan and </w:t>
      </w:r>
      <w:r w:rsidRPr="00E958D0">
        <w:rPr>
          <w:b/>
          <w:u w:val="single"/>
        </w:rPr>
        <w:t>must</w:t>
      </w:r>
      <w:r w:rsidRPr="00E958D0">
        <w:t xml:space="preserve"> include the required elements outlined in Table 1.</w:t>
      </w:r>
    </w:p>
    <w:p w14:paraId="34369A01" w14:textId="77777777" w:rsidR="00C205A4" w:rsidRPr="00620E29" w:rsidRDefault="00C205A4" w:rsidP="00C205A4">
      <w:pPr>
        <w:rPr>
          <w:rFonts w:ascii="Times New Roman" w:hAnsi="Times New Roman" w:cs="Times New Roman"/>
          <w:sz w:val="24"/>
          <w:szCs w:val="24"/>
        </w:rPr>
      </w:pPr>
    </w:p>
    <w:p w14:paraId="2DBEE458" w14:textId="77777777" w:rsidR="00C205A4" w:rsidRPr="00620E29" w:rsidRDefault="00C205A4" w:rsidP="00C205A4">
      <w:pPr>
        <w:shd w:val="clear" w:color="auto" w:fill="D9E2F3" w:themeFill="accent1" w:themeFillTint="33"/>
        <w:spacing w:after="0"/>
        <w:ind w:left="45"/>
        <w:rPr>
          <w:rFonts w:ascii="Times New Roman" w:hAnsi="Times New Roman" w:cs="Times New Roman"/>
          <w:sz w:val="24"/>
          <w:szCs w:val="24"/>
        </w:rPr>
      </w:pPr>
      <w:r w:rsidRPr="00620E29">
        <w:rPr>
          <w:rFonts w:ascii="Times New Roman" w:hAnsi="Times New Roman" w:cs="Times New Roman"/>
          <w:sz w:val="24"/>
          <w:szCs w:val="24"/>
        </w:rPr>
        <w:t>ii. Evaluation and Performance Measurement</w:t>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r>
      <w:r w:rsidRPr="00620E29">
        <w:rPr>
          <w:rFonts w:ascii="Times New Roman" w:hAnsi="Times New Roman" w:cs="Times New Roman"/>
          <w:sz w:val="24"/>
          <w:szCs w:val="24"/>
        </w:rPr>
        <w:tab/>
        <w:t>Maximum Points: 20</w:t>
      </w:r>
    </w:p>
    <w:p w14:paraId="0F4ABE7E" w14:textId="77777777" w:rsidR="00C205A4" w:rsidRPr="00620E29" w:rsidRDefault="00C205A4" w:rsidP="00C205A4">
      <w:pPr>
        <w:spacing w:after="0"/>
        <w:ind w:left="750"/>
        <w:contextualSpacing/>
        <w:rPr>
          <w:rFonts w:ascii="Times New Roman" w:hAnsi="Times New Roman" w:cs="Times New Roman"/>
          <w:sz w:val="24"/>
          <w:szCs w:val="24"/>
        </w:rPr>
      </w:pPr>
    </w:p>
    <w:p w14:paraId="417A95EE" w14:textId="77777777" w:rsidR="00C205A4" w:rsidRPr="00620E29" w:rsidRDefault="00C205A4" w:rsidP="00C205A4">
      <w:pPr>
        <w:numPr>
          <w:ilvl w:val="0"/>
          <w:numId w:val="87"/>
        </w:numPr>
        <w:spacing w:after="0"/>
        <w:contextualSpacing/>
        <w:rPr>
          <w:rFonts w:ascii="Times New Roman" w:hAnsi="Times New Roman" w:cs="Times New Roman"/>
          <w:b/>
          <w:sz w:val="24"/>
          <w:szCs w:val="24"/>
        </w:rPr>
      </w:pPr>
      <w:r w:rsidRPr="00620E29">
        <w:rPr>
          <w:rFonts w:ascii="Times New Roman" w:hAnsi="Times New Roman" w:cs="Times New Roman"/>
          <w:b/>
          <w:sz w:val="24"/>
          <w:szCs w:val="24"/>
        </w:rPr>
        <w:t xml:space="preserve">Data Management Plan (5 points): </w:t>
      </w:r>
      <w:r w:rsidRPr="00620E29">
        <w:rPr>
          <w:rFonts w:ascii="Times New Roman" w:hAnsi="Times New Roman" w:cs="Times New Roman"/>
          <w:sz w:val="24"/>
          <w:szCs w:val="24"/>
        </w:rPr>
        <w:t xml:space="preserve">The Data Management Plan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describe:</w:t>
      </w:r>
    </w:p>
    <w:p w14:paraId="16D6A11B"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 xml:space="preserve">Data to be collected or generated in the proposed project; </w:t>
      </w:r>
    </w:p>
    <w:p w14:paraId="42EF53E3"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 xml:space="preserve">Standards to be used for collected or generated data; </w:t>
      </w:r>
    </w:p>
    <w:p w14:paraId="72720573"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 xml:space="preserve">Mechanisms for providing access to and sharing of the data (including provisions for the protection of privacy, confidentiality, security, intellectual property, or other rights); </w:t>
      </w:r>
    </w:p>
    <w:p w14:paraId="1B4812C0"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 xml:space="preserve">Plans to share data with CDC that meet CDC reporting requirements; </w:t>
      </w:r>
    </w:p>
    <w:p w14:paraId="370420E6"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 xml:space="preserve">Use of data standards that ensure all released data have appropriate documentation that describes the method of collection, what the data represent, and potential limitations for use; and </w:t>
      </w:r>
    </w:p>
    <w:p w14:paraId="346EE688" w14:textId="77777777" w:rsidR="00C205A4" w:rsidRPr="00620E29" w:rsidRDefault="00C205A4" w:rsidP="00C205A4">
      <w:pPr>
        <w:numPr>
          <w:ilvl w:val="1"/>
          <w:numId w:val="86"/>
        </w:numPr>
        <w:spacing w:after="0"/>
        <w:ind w:left="1440"/>
        <w:contextualSpacing/>
        <w:rPr>
          <w:rFonts w:ascii="Times New Roman" w:hAnsi="Times New Roman" w:cs="Times New Roman"/>
          <w:sz w:val="24"/>
          <w:szCs w:val="24"/>
        </w:rPr>
      </w:pPr>
      <w:r w:rsidRPr="00620E29">
        <w:rPr>
          <w:rFonts w:ascii="Times New Roman" w:hAnsi="Times New Roman" w:cs="Times New Roman"/>
          <w:sz w:val="24"/>
          <w:szCs w:val="24"/>
        </w:rPr>
        <w:t>Plans for archival and long-term preservation of the data, or explaining why long-term preservation and access are not justified.</w:t>
      </w:r>
    </w:p>
    <w:p w14:paraId="1D8EB41E" w14:textId="2A977078" w:rsidR="00C205A4" w:rsidRDefault="00C205A4" w:rsidP="00C205A4">
      <w:pPr>
        <w:spacing w:after="0"/>
        <w:ind w:left="1440"/>
        <w:contextualSpacing/>
        <w:rPr>
          <w:rFonts w:ascii="Times New Roman" w:hAnsi="Times New Roman" w:cs="Times New Roman"/>
          <w:sz w:val="24"/>
          <w:szCs w:val="24"/>
        </w:rPr>
      </w:pPr>
    </w:p>
    <w:p w14:paraId="06A0AC08" w14:textId="77777777" w:rsidR="00C205A4" w:rsidRPr="00620E29" w:rsidRDefault="00C205A4" w:rsidP="00C205A4">
      <w:pPr>
        <w:numPr>
          <w:ilvl w:val="0"/>
          <w:numId w:val="87"/>
        </w:numPr>
        <w:spacing w:after="0"/>
        <w:ind w:left="720"/>
        <w:contextualSpacing/>
        <w:rPr>
          <w:rFonts w:ascii="Times New Roman" w:hAnsi="Times New Roman" w:cs="Times New Roman"/>
          <w:b/>
          <w:sz w:val="24"/>
          <w:szCs w:val="24"/>
        </w:rPr>
      </w:pPr>
      <w:r w:rsidRPr="00620E29">
        <w:rPr>
          <w:rFonts w:ascii="Times New Roman" w:hAnsi="Times New Roman" w:cs="Times New Roman"/>
          <w:b/>
          <w:sz w:val="24"/>
          <w:szCs w:val="24"/>
        </w:rPr>
        <w:t>Evaluation and Performance Management (15 points)</w:t>
      </w:r>
    </w:p>
    <w:p w14:paraId="5CF46D2C" w14:textId="77777777" w:rsidR="00C205A4" w:rsidRPr="00620E29" w:rsidRDefault="00C205A4" w:rsidP="00C205A4">
      <w:pPr>
        <w:numPr>
          <w:ilvl w:val="0"/>
          <w:numId w:val="88"/>
        </w:numPr>
        <w:spacing w:after="0"/>
        <w:ind w:left="1440"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Applicants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address the following:</w:t>
      </w:r>
    </w:p>
    <w:p w14:paraId="280D08A7" w14:textId="00843E58" w:rsidR="00C205A4" w:rsidRPr="00620E29" w:rsidRDefault="00C205A4" w:rsidP="00C205A4">
      <w:pPr>
        <w:numPr>
          <w:ilvl w:val="2"/>
          <w:numId w:val="88"/>
        </w:numPr>
        <w:spacing w:after="0"/>
        <w:ind w:left="2160"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How the coalition will monitor and evaluate the effectiveness of the </w:t>
      </w:r>
      <w:r w:rsidR="00490887" w:rsidRP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w:t>
      </w:r>
    </w:p>
    <w:p w14:paraId="1711B614" w14:textId="79932C6A" w:rsidR="00C205A4" w:rsidRPr="00620E29" w:rsidRDefault="00C205A4" w:rsidP="00C205A4">
      <w:pPr>
        <w:numPr>
          <w:ilvl w:val="2"/>
          <w:numId w:val="88"/>
        </w:numPr>
        <w:spacing w:after="0"/>
        <w:ind w:left="2160" w:right="55"/>
        <w:contextualSpacing/>
        <w:rPr>
          <w:rFonts w:ascii="Times New Roman" w:hAnsi="Times New Roman" w:cs="Times New Roman"/>
          <w:sz w:val="24"/>
          <w:szCs w:val="24"/>
        </w:rPr>
      </w:pPr>
      <w:r w:rsidRPr="00620E29">
        <w:rPr>
          <w:rFonts w:ascii="Times New Roman" w:hAnsi="Times New Roman" w:cs="Times New Roman"/>
          <w:sz w:val="24"/>
          <w:szCs w:val="24"/>
        </w:rPr>
        <w:t xml:space="preserve">Describe the processes that will be implemented to collect and analyze the data needed to measure the effectiveness of the </w:t>
      </w:r>
      <w:r w:rsidR="00490887" w:rsidRP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w:t>
      </w:r>
    </w:p>
    <w:p w14:paraId="1D82D4B7" w14:textId="77777777" w:rsidR="00C205A4" w:rsidRPr="00620E29" w:rsidRDefault="00C205A4" w:rsidP="00C205A4">
      <w:pPr>
        <w:numPr>
          <w:ilvl w:val="2"/>
          <w:numId w:val="88"/>
        </w:numPr>
        <w:spacing w:after="0"/>
        <w:ind w:left="2160" w:right="55"/>
        <w:contextualSpacing/>
        <w:rPr>
          <w:rFonts w:ascii="Times New Roman" w:hAnsi="Times New Roman" w:cs="Times New Roman"/>
          <w:sz w:val="24"/>
          <w:szCs w:val="24"/>
        </w:rPr>
      </w:pPr>
      <w:r w:rsidRPr="00620E29">
        <w:rPr>
          <w:rFonts w:ascii="Times New Roman" w:hAnsi="Times New Roman" w:cs="Times New Roman"/>
          <w:sz w:val="24"/>
          <w:szCs w:val="24"/>
        </w:rPr>
        <w:t>Describe how the coalition plans to disseminate the data outcomes to the community.</w:t>
      </w:r>
    </w:p>
    <w:p w14:paraId="3F2733D7" w14:textId="77777777" w:rsidR="00C205A4" w:rsidRPr="00620E29" w:rsidRDefault="00C205A4" w:rsidP="00C205A4">
      <w:pPr>
        <w:numPr>
          <w:ilvl w:val="2"/>
          <w:numId w:val="88"/>
        </w:numPr>
        <w:spacing w:after="0"/>
        <w:ind w:left="2160" w:right="55"/>
        <w:contextualSpacing/>
        <w:rPr>
          <w:rFonts w:ascii="Times New Roman" w:hAnsi="Times New Roman" w:cs="Times New Roman"/>
          <w:sz w:val="24"/>
          <w:szCs w:val="24"/>
        </w:rPr>
      </w:pPr>
      <w:r w:rsidRPr="00620E29">
        <w:rPr>
          <w:rFonts w:ascii="Times New Roman" w:hAnsi="Times New Roman" w:cs="Times New Roman"/>
          <w:sz w:val="24"/>
          <w:szCs w:val="24"/>
        </w:rPr>
        <w:t>Describe how the coalition will ensure all segments of the community receive the information.</w:t>
      </w:r>
    </w:p>
    <w:p w14:paraId="5DFCA442" w14:textId="77777777" w:rsidR="00C205A4" w:rsidRPr="00620E29" w:rsidRDefault="00C205A4" w:rsidP="00C205A4">
      <w:pPr>
        <w:rPr>
          <w:rFonts w:ascii="Times New Roman" w:hAnsi="Times New Roman" w:cs="Times New Roman"/>
          <w:sz w:val="24"/>
          <w:szCs w:val="24"/>
        </w:rPr>
      </w:pPr>
    </w:p>
    <w:p w14:paraId="40365A0F" w14:textId="77777777" w:rsidR="00C205A4" w:rsidRPr="00620E29" w:rsidRDefault="00C205A4" w:rsidP="00C205A4">
      <w:pPr>
        <w:shd w:val="clear" w:color="auto" w:fill="D9E2F3" w:themeFill="accent1" w:themeFillTint="33"/>
        <w:spacing w:after="0"/>
        <w:ind w:left="45"/>
        <w:rPr>
          <w:rFonts w:ascii="Times New Roman" w:hAnsi="Times New Roman" w:cs="Times New Roman"/>
          <w:sz w:val="24"/>
          <w:szCs w:val="24"/>
        </w:rPr>
      </w:pPr>
      <w:r w:rsidRPr="00620E29">
        <w:rPr>
          <w:rFonts w:ascii="Times New Roman" w:hAnsi="Times New Roman" w:cs="Times New Roman"/>
          <w:sz w:val="24"/>
          <w:szCs w:val="24"/>
        </w:rPr>
        <w:t>iii. Applicant’s Organizational Capacity to Implement the Approach</w:t>
      </w:r>
      <w:r w:rsidRPr="00620E29">
        <w:rPr>
          <w:rFonts w:ascii="Times New Roman" w:hAnsi="Times New Roman" w:cs="Times New Roman"/>
          <w:sz w:val="24"/>
          <w:szCs w:val="24"/>
        </w:rPr>
        <w:tab/>
        <w:t xml:space="preserve">   Maximum Points: 5</w:t>
      </w:r>
    </w:p>
    <w:p w14:paraId="0029C260" w14:textId="77777777" w:rsidR="00C205A4" w:rsidRPr="00620E29" w:rsidRDefault="00C205A4" w:rsidP="00C205A4">
      <w:pPr>
        <w:rPr>
          <w:rFonts w:ascii="Times New Roman" w:hAnsi="Times New Roman" w:cs="Times New Roman"/>
          <w:sz w:val="24"/>
          <w:szCs w:val="24"/>
        </w:rPr>
      </w:pPr>
      <w:r w:rsidRPr="00620E29">
        <w:rPr>
          <w:rFonts w:ascii="Times New Roman" w:hAnsi="Times New Roman" w:cs="Times New Roman"/>
          <w:sz w:val="24"/>
          <w:szCs w:val="24"/>
        </w:rPr>
        <w:t>Evaluate the extent to which the applicant demonstrates:</w:t>
      </w:r>
    </w:p>
    <w:p w14:paraId="5D1296F1" w14:textId="77777777" w:rsidR="00C205A4" w:rsidRPr="00620E29" w:rsidRDefault="00C205A4" w:rsidP="00C205A4">
      <w:pPr>
        <w:numPr>
          <w:ilvl w:val="0"/>
          <w:numId w:val="89"/>
        </w:numPr>
        <w:spacing w:after="0"/>
        <w:contextualSpacing/>
        <w:rPr>
          <w:rFonts w:ascii="Times New Roman" w:hAnsi="Times New Roman" w:cs="Times New Roman"/>
          <w:sz w:val="24"/>
          <w:szCs w:val="24"/>
        </w:rPr>
      </w:pPr>
      <w:r w:rsidRPr="00620E29">
        <w:rPr>
          <w:rFonts w:ascii="Times New Roman" w:hAnsi="Times New Roman" w:cs="Times New Roman"/>
          <w:sz w:val="24"/>
          <w:szCs w:val="24"/>
        </w:rPr>
        <w:t>Adequate infrastructure and capacity to implement the project and achieve the project outcomes;</w:t>
      </w:r>
    </w:p>
    <w:p w14:paraId="2D3592FD" w14:textId="77777777" w:rsidR="00C205A4" w:rsidRPr="00620E29" w:rsidRDefault="00C205A4" w:rsidP="00C205A4">
      <w:pPr>
        <w:numPr>
          <w:ilvl w:val="0"/>
          <w:numId w:val="89"/>
        </w:numPr>
        <w:spacing w:after="0"/>
        <w:contextualSpacing/>
        <w:rPr>
          <w:rFonts w:ascii="Times New Roman" w:hAnsi="Times New Roman" w:cs="Times New Roman"/>
          <w:sz w:val="24"/>
          <w:szCs w:val="24"/>
        </w:rPr>
      </w:pPr>
      <w:r w:rsidRPr="00620E29">
        <w:rPr>
          <w:rFonts w:ascii="Times New Roman" w:hAnsi="Times New Roman" w:cs="Times New Roman"/>
          <w:sz w:val="24"/>
          <w:szCs w:val="24"/>
        </w:rPr>
        <w:t>Appropriate staff member experience; and</w:t>
      </w:r>
    </w:p>
    <w:p w14:paraId="7B54CA4D" w14:textId="77777777" w:rsidR="00C205A4" w:rsidRPr="00620E29" w:rsidRDefault="00C205A4" w:rsidP="00C205A4">
      <w:pPr>
        <w:numPr>
          <w:ilvl w:val="0"/>
          <w:numId w:val="89"/>
        </w:numPr>
        <w:spacing w:after="0"/>
        <w:contextualSpacing/>
        <w:rPr>
          <w:rFonts w:ascii="Times New Roman" w:hAnsi="Times New Roman" w:cs="Times New Roman"/>
          <w:sz w:val="24"/>
          <w:szCs w:val="24"/>
        </w:rPr>
      </w:pPr>
      <w:r w:rsidRPr="00620E29">
        <w:rPr>
          <w:rFonts w:ascii="Times New Roman" w:hAnsi="Times New Roman" w:cs="Times New Roman"/>
          <w:sz w:val="24"/>
          <w:szCs w:val="24"/>
        </w:rPr>
        <w:t>Clearly defined roles for staff member.</w:t>
      </w:r>
    </w:p>
    <w:p w14:paraId="7EE1D65E" w14:textId="77777777" w:rsidR="00C205A4" w:rsidRPr="00620E29" w:rsidRDefault="00C205A4" w:rsidP="00C205A4">
      <w:pPr>
        <w:rPr>
          <w:rFonts w:ascii="Times New Roman" w:hAnsi="Times New Roman" w:cs="Times New Roman"/>
          <w:sz w:val="24"/>
          <w:szCs w:val="24"/>
        </w:rPr>
      </w:pPr>
    </w:p>
    <w:p w14:paraId="38E9D1A7" w14:textId="77777777" w:rsidR="00C205A4" w:rsidRPr="00620E29" w:rsidRDefault="00C205A4" w:rsidP="00C205A4">
      <w:pPr>
        <w:shd w:val="clear" w:color="auto" w:fill="D9E2F3" w:themeFill="accent1" w:themeFillTint="33"/>
        <w:spacing w:after="0"/>
        <w:ind w:left="45"/>
        <w:rPr>
          <w:rFonts w:ascii="Times New Roman" w:hAnsi="Times New Roman" w:cs="Times New Roman"/>
          <w:sz w:val="24"/>
          <w:szCs w:val="24"/>
        </w:rPr>
      </w:pPr>
      <w:r w:rsidRPr="00620E29">
        <w:rPr>
          <w:rFonts w:ascii="Times New Roman" w:hAnsi="Times New Roman" w:cs="Times New Roman"/>
          <w:sz w:val="24"/>
          <w:szCs w:val="24"/>
        </w:rPr>
        <w:t xml:space="preserve">Required Documents that </w:t>
      </w:r>
      <w:r w:rsidRPr="00620E29">
        <w:rPr>
          <w:rFonts w:ascii="Times New Roman" w:hAnsi="Times New Roman" w:cs="Times New Roman"/>
          <w:b/>
          <w:sz w:val="24"/>
          <w:szCs w:val="24"/>
        </w:rPr>
        <w:t>will not</w:t>
      </w:r>
      <w:r w:rsidRPr="00620E29">
        <w:rPr>
          <w:rFonts w:ascii="Times New Roman" w:hAnsi="Times New Roman" w:cs="Times New Roman"/>
          <w:sz w:val="24"/>
          <w:szCs w:val="24"/>
        </w:rPr>
        <w:t xml:space="preserve"> be Scored</w:t>
      </w:r>
    </w:p>
    <w:p w14:paraId="7D1CD718" w14:textId="77777777" w:rsidR="00C205A4" w:rsidRDefault="00C205A4" w:rsidP="00C205A4">
      <w:pPr>
        <w:spacing w:after="5" w:line="249" w:lineRule="auto"/>
        <w:ind w:left="734" w:right="55"/>
        <w:rPr>
          <w:rFonts w:ascii="Times New Roman" w:hAnsi="Times New Roman" w:cs="Times New Roman"/>
          <w:sz w:val="24"/>
          <w:szCs w:val="24"/>
        </w:rPr>
      </w:pPr>
    </w:p>
    <w:p w14:paraId="5674B558"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Project Abstract, including Community Overview</w:t>
      </w:r>
    </w:p>
    <w:p w14:paraId="565DD419"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Budget Narrative</w:t>
      </w:r>
    </w:p>
    <w:p w14:paraId="689EA8D5"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Funds Tracking</w:t>
      </w:r>
    </w:p>
    <w:p w14:paraId="29BFE6D8"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Intergovernmental Review </w:t>
      </w:r>
    </w:p>
    <w:p w14:paraId="4207C2C9"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1 – Coalition Involvement Agreements</w:t>
      </w:r>
    </w:p>
    <w:p w14:paraId="3EC87C73"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2 – Coalition Meeting Minutes</w:t>
      </w:r>
    </w:p>
    <w:p w14:paraId="2C5B230B"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Attachment 3 – Eligibility </w:t>
      </w:r>
    </w:p>
    <w:p w14:paraId="3F5C199D"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4 – Mutual Cooperation Letters</w:t>
      </w:r>
    </w:p>
    <w:p w14:paraId="4B4F73DA"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5 – One DFC Grant Assurance</w:t>
      </w:r>
    </w:p>
    <w:p w14:paraId="421C478A"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6 – 10 Year DFC Funding Limit Assurance</w:t>
      </w:r>
    </w:p>
    <w:p w14:paraId="51F14EB3"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7 – Key Personnel Resumes-CVs-PDs</w:t>
      </w:r>
    </w:p>
    <w:p w14:paraId="31651380"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8 – General Applicant Information</w:t>
      </w:r>
    </w:p>
    <w:p w14:paraId="0DA9F39D" w14:textId="20B696E1"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9 – All Prior DFC Funding Disclos</w:t>
      </w:r>
      <w:r w:rsidR="00F5226C">
        <w:rPr>
          <w:rFonts w:ascii="Times New Roman" w:hAnsi="Times New Roman" w:cs="Times New Roman"/>
          <w:sz w:val="24"/>
          <w:szCs w:val="24"/>
        </w:rPr>
        <w:t>ur</w:t>
      </w:r>
      <w:r w:rsidR="00803FED">
        <w:rPr>
          <w:rFonts w:ascii="Times New Roman" w:hAnsi="Times New Roman" w:cs="Times New Roman"/>
          <w:sz w:val="24"/>
          <w:szCs w:val="24"/>
        </w:rPr>
        <w:t>e</w:t>
      </w:r>
    </w:p>
    <w:p w14:paraId="4BF386E8"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10 – Congressional Notification</w:t>
      </w:r>
    </w:p>
    <w:p w14:paraId="588B46F3" w14:textId="77777777" w:rsidR="00C205A4"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CDC Assurances and Certifications </w:t>
      </w:r>
    </w:p>
    <w:p w14:paraId="722DBBDB"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Pr>
          <w:rFonts w:ascii="Times New Roman" w:hAnsi="Times New Roman" w:cs="Times New Roman"/>
          <w:sz w:val="24"/>
          <w:szCs w:val="24"/>
        </w:rPr>
        <w:t>Risk Questionnaire</w:t>
      </w:r>
    </w:p>
    <w:p w14:paraId="5F8CA9C2" w14:textId="77777777" w:rsidR="00C205A4" w:rsidRPr="00620E29"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Risk Questionnaire Supporting Documents</w:t>
      </w:r>
    </w:p>
    <w:p w14:paraId="0C504DB5" w14:textId="77777777" w:rsidR="00C121F5" w:rsidRDefault="00C205A4" w:rsidP="00C205A4">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Report on Programmatic, Budgetary and Commitment Overlap</w:t>
      </w:r>
    </w:p>
    <w:p w14:paraId="2CEBDD1F" w14:textId="77777777" w:rsidR="00C121F5" w:rsidRDefault="00C121F5" w:rsidP="00335F00">
      <w:pPr>
        <w:spacing w:after="5" w:line="249" w:lineRule="auto"/>
        <w:ind w:left="734" w:right="55"/>
        <w:rPr>
          <w:rFonts w:ascii="Times New Roman" w:hAnsi="Times New Roman" w:cs="Times New Roman"/>
          <w:sz w:val="24"/>
          <w:szCs w:val="24"/>
        </w:rPr>
      </w:pPr>
    </w:p>
    <w:tbl>
      <w:tblPr>
        <w:tblStyle w:val="TableGrid"/>
        <w:tblW w:w="9255" w:type="dxa"/>
        <w:tblInd w:w="0" w:type="dxa"/>
        <w:tblCellMar>
          <w:top w:w="57" w:type="dxa"/>
          <w:left w:w="15" w:type="dxa"/>
          <w:right w:w="12" w:type="dxa"/>
        </w:tblCellMar>
        <w:tblLook w:val="04A0" w:firstRow="1" w:lastRow="0" w:firstColumn="1" w:lastColumn="0" w:noHBand="0" w:noVBand="1"/>
      </w:tblPr>
      <w:tblGrid>
        <w:gridCol w:w="9255"/>
      </w:tblGrid>
      <w:tr w:rsidR="00C205A4" w:rsidRPr="00ED4FE4" w14:paraId="7E8BB6EE" w14:textId="77777777" w:rsidTr="00C127D0">
        <w:trPr>
          <w:trHeight w:val="356"/>
        </w:trPr>
        <w:tc>
          <w:tcPr>
            <w:tcW w:w="9255" w:type="dxa"/>
            <w:tcBorders>
              <w:top w:val="nil"/>
              <w:left w:val="nil"/>
              <w:bottom w:val="nil"/>
              <w:right w:val="nil"/>
            </w:tcBorders>
            <w:shd w:val="clear" w:color="auto" w:fill="E0E0E0"/>
          </w:tcPr>
          <w:p w14:paraId="2D5705F1" w14:textId="3AB8BF9C" w:rsidR="00C205A4" w:rsidRPr="00ED4FE4" w:rsidRDefault="00C205A4" w:rsidP="00C121F5">
            <w:pPr>
              <w:ind w:left="43"/>
              <w:rPr>
                <w:rFonts w:ascii="Times New Roman" w:hAnsi="Times New Roman" w:cs="Times New Roman"/>
                <w:sz w:val="24"/>
                <w:szCs w:val="24"/>
              </w:rPr>
            </w:pPr>
            <w:r>
              <w:rPr>
                <w:rFonts w:ascii="Times New Roman" w:hAnsi="Times New Roman" w:cs="Times New Roman"/>
                <w:b/>
                <w:sz w:val="24"/>
                <w:szCs w:val="24"/>
              </w:rPr>
              <w:t>Review and Selection Process</w:t>
            </w:r>
          </w:p>
        </w:tc>
      </w:tr>
    </w:tbl>
    <w:p w14:paraId="0052C00D" w14:textId="676C7398" w:rsidR="008C45C2" w:rsidRPr="00620E29" w:rsidRDefault="008C45C2" w:rsidP="008C45C2">
      <w:pPr>
        <w:keepNext/>
        <w:keepLines/>
        <w:spacing w:after="3"/>
        <w:ind w:firstLine="5"/>
        <w:outlineLvl w:val="1"/>
        <w:rPr>
          <w:rFonts w:ascii="Times New Roman" w:hAnsi="Times New Roman" w:cs="Times New Roman"/>
          <w:b/>
          <w:sz w:val="24"/>
          <w:szCs w:val="24"/>
        </w:rPr>
      </w:pPr>
      <w:r w:rsidRPr="00620E29">
        <w:rPr>
          <w:rFonts w:ascii="Times New Roman" w:hAnsi="Times New Roman" w:cs="Times New Roman"/>
          <w:b/>
          <w:sz w:val="24"/>
          <w:szCs w:val="24"/>
        </w:rPr>
        <w:t>Phase I Review</w:t>
      </w:r>
    </w:p>
    <w:p w14:paraId="019E6574" w14:textId="77777777" w:rsidR="008C45C2" w:rsidRPr="00620E29" w:rsidRDefault="008C45C2" w:rsidP="008C45C2">
      <w:pPr>
        <w:keepNext/>
        <w:keepLines/>
        <w:spacing w:after="3"/>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Phase I Part 1 Review  </w:t>
      </w:r>
    </w:p>
    <w:p w14:paraId="34A6C57F" w14:textId="77777777" w:rsidR="008C45C2" w:rsidRPr="00620E29" w:rsidRDefault="008C45C2" w:rsidP="008C45C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All applications will be initially reviewed by CDC Office of Grants Services to determine that the entity is eligible based on the criteria stated in the NOFO. </w:t>
      </w:r>
      <w:r w:rsidRPr="00620E29">
        <w:rPr>
          <w:rFonts w:ascii="Times New Roman" w:hAnsi="Times New Roman" w:cs="Times New Roman"/>
          <w:sz w:val="24"/>
          <w:szCs w:val="24"/>
          <w:u w:val="single" w:color="000000"/>
        </w:rPr>
        <w:t xml:space="preserve">Non-responsive applications will not </w:t>
      </w:r>
      <w:r w:rsidRPr="00620E29">
        <w:rPr>
          <w:rFonts w:ascii="Times New Roman" w:hAnsi="Times New Roman" w:cs="Times New Roman"/>
          <w:sz w:val="24"/>
          <w:szCs w:val="24"/>
          <w:u w:val="single"/>
        </w:rPr>
        <w:t>advance to Phase</w:t>
      </w:r>
      <w:r w:rsidRPr="00620E29">
        <w:rPr>
          <w:rFonts w:ascii="Times New Roman" w:hAnsi="Times New Roman" w:cs="Times New Roman"/>
          <w:sz w:val="24"/>
          <w:szCs w:val="24"/>
          <w:u w:val="single" w:color="000000"/>
        </w:rPr>
        <w:t xml:space="preserve"> I Part 2 review</w:t>
      </w:r>
      <w:r w:rsidRPr="00620E29">
        <w:rPr>
          <w:rFonts w:ascii="Times New Roman" w:hAnsi="Times New Roman" w:cs="Times New Roman"/>
          <w:sz w:val="24"/>
          <w:szCs w:val="24"/>
        </w:rPr>
        <w:t xml:space="preserve">. Applicants will be notified that their applications did not meet published submission requirements. </w:t>
      </w:r>
    </w:p>
    <w:p w14:paraId="7CF35D61" w14:textId="77777777" w:rsidR="008C45C2" w:rsidRPr="00620E29" w:rsidRDefault="008C45C2" w:rsidP="008C45C2">
      <w:pPr>
        <w:spacing w:after="0" w:line="250" w:lineRule="auto"/>
        <w:ind w:left="28" w:right="58" w:hanging="14"/>
        <w:rPr>
          <w:rFonts w:ascii="Times New Roman" w:hAnsi="Times New Roman" w:cs="Times New Roman"/>
          <w:b/>
          <w:sz w:val="24"/>
          <w:szCs w:val="24"/>
        </w:rPr>
      </w:pPr>
      <w:r w:rsidRPr="00620E29">
        <w:rPr>
          <w:rFonts w:ascii="Times New Roman" w:hAnsi="Times New Roman" w:cs="Times New Roman"/>
          <w:b/>
          <w:sz w:val="24"/>
          <w:szCs w:val="24"/>
        </w:rPr>
        <w:t>Phase I Part 2 Review</w:t>
      </w:r>
    </w:p>
    <w:p w14:paraId="35371F1B" w14:textId="24B6D2B8" w:rsidR="008C45C2" w:rsidRPr="00620E29" w:rsidRDefault="008C45C2" w:rsidP="00745CF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Complete applications will advance for the statutory eligibility review conducted by ONDCP and CDC Program Officials to determine whether applicants meet all Statutory Eligibility Requirements outlined in Table 2. </w:t>
      </w:r>
      <w:r w:rsidRPr="00620E29">
        <w:rPr>
          <w:rFonts w:ascii="Times New Roman" w:hAnsi="Times New Roman" w:cs="Times New Roman"/>
          <w:sz w:val="24"/>
          <w:szCs w:val="24"/>
          <w:u w:val="single" w:color="000000"/>
        </w:rPr>
        <w:t xml:space="preserve">Ineligible applications will not </w:t>
      </w:r>
      <w:r w:rsidRPr="00620E29">
        <w:rPr>
          <w:rFonts w:ascii="Times New Roman" w:hAnsi="Times New Roman" w:cs="Times New Roman"/>
          <w:sz w:val="24"/>
          <w:szCs w:val="24"/>
          <w:u w:val="single"/>
        </w:rPr>
        <w:t>advance to Phase</w:t>
      </w:r>
      <w:r w:rsidRPr="00620E29">
        <w:rPr>
          <w:rFonts w:ascii="Times New Roman" w:hAnsi="Times New Roman" w:cs="Times New Roman"/>
          <w:sz w:val="24"/>
          <w:szCs w:val="24"/>
          <w:u w:val="single" w:color="000000"/>
        </w:rPr>
        <w:t xml:space="preserve"> II review</w:t>
      </w:r>
      <w:r w:rsidRPr="00620E29">
        <w:rPr>
          <w:rFonts w:ascii="Times New Roman" w:hAnsi="Times New Roman" w:cs="Times New Roman"/>
          <w:sz w:val="24"/>
          <w:szCs w:val="24"/>
        </w:rPr>
        <w:t>.</w:t>
      </w:r>
      <w:r w:rsidR="00745CF2">
        <w:rPr>
          <w:rFonts w:ascii="Times New Roman" w:hAnsi="Times New Roman" w:cs="Times New Roman"/>
          <w:sz w:val="24"/>
          <w:szCs w:val="24"/>
        </w:rPr>
        <w:t xml:space="preserve"> </w:t>
      </w:r>
      <w:r w:rsidRPr="00620E29">
        <w:rPr>
          <w:rFonts w:ascii="Times New Roman" w:hAnsi="Times New Roman" w:cs="Times New Roman"/>
          <w:sz w:val="24"/>
          <w:szCs w:val="24"/>
        </w:rPr>
        <w:t>Applicants will be notified that their applications were deemed ineligible.</w:t>
      </w:r>
    </w:p>
    <w:p w14:paraId="1EB11864" w14:textId="068415A9" w:rsidR="008C45C2" w:rsidRPr="00620E29" w:rsidRDefault="008C45C2" w:rsidP="008C45C2">
      <w:pPr>
        <w:keepNext/>
        <w:keepLines/>
        <w:spacing w:after="3"/>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Phase II Review </w:t>
      </w:r>
    </w:p>
    <w:p w14:paraId="0B01760B" w14:textId="61E37643" w:rsidR="008C45C2" w:rsidRPr="00620E29" w:rsidRDefault="008C45C2" w:rsidP="008C45C2">
      <w:pPr>
        <w:keepNext/>
        <w:keepLines/>
        <w:spacing w:after="3"/>
        <w:ind w:firstLine="5"/>
        <w:outlineLvl w:val="1"/>
        <w:rPr>
          <w:rFonts w:ascii="Times New Roman" w:hAnsi="Times New Roman" w:cs="Times New Roman"/>
          <w:sz w:val="24"/>
          <w:szCs w:val="24"/>
        </w:rPr>
      </w:pPr>
      <w:r w:rsidRPr="00620E29">
        <w:rPr>
          <w:rFonts w:ascii="Times New Roman" w:hAnsi="Times New Roman" w:cs="Times New Roman"/>
          <w:sz w:val="24"/>
          <w:szCs w:val="24"/>
        </w:rPr>
        <w:t xml:space="preserve">An merit review process will evaluate complete, eligible applications in accordance with the criteria </w:t>
      </w:r>
      <w:r w:rsidR="00C205A4">
        <w:rPr>
          <w:rFonts w:ascii="Times New Roman" w:hAnsi="Times New Roman" w:cs="Times New Roman"/>
          <w:sz w:val="24"/>
          <w:szCs w:val="24"/>
        </w:rPr>
        <w:t xml:space="preserve">outlined </w:t>
      </w:r>
      <w:r w:rsidRPr="00620E29">
        <w:rPr>
          <w:rFonts w:ascii="Times New Roman" w:hAnsi="Times New Roman" w:cs="Times New Roman"/>
          <w:sz w:val="24"/>
          <w:szCs w:val="24"/>
        </w:rPr>
        <w:t>below</w:t>
      </w:r>
      <w:r w:rsidR="00C205A4">
        <w:rPr>
          <w:rFonts w:ascii="Times New Roman" w:hAnsi="Times New Roman" w:cs="Times New Roman"/>
          <w:sz w:val="24"/>
          <w:szCs w:val="24"/>
        </w:rPr>
        <w:t xml:space="preserve"> and provided in more detail within the Criteria section of this NOFO</w:t>
      </w:r>
      <w:r w:rsidRPr="00620E29">
        <w:rPr>
          <w:rFonts w:ascii="Times New Roman" w:hAnsi="Times New Roman" w:cs="Times New Roman"/>
          <w:sz w:val="24"/>
          <w:szCs w:val="24"/>
        </w:rPr>
        <w:t>:</w:t>
      </w:r>
    </w:p>
    <w:p w14:paraId="521A42EF" w14:textId="77777777" w:rsidR="008C45C2" w:rsidRPr="00620E29" w:rsidRDefault="008C45C2" w:rsidP="008C45C2">
      <w:pPr>
        <w:keepNext/>
        <w:keepLines/>
        <w:numPr>
          <w:ilvl w:val="0"/>
          <w:numId w:val="83"/>
        </w:numPr>
        <w:spacing w:after="3"/>
        <w:ind w:left="540" w:hanging="180"/>
        <w:outlineLvl w:val="1"/>
        <w:rPr>
          <w:rFonts w:ascii="Times New Roman" w:hAnsi="Times New Roman" w:cs="Times New Roman"/>
          <w:sz w:val="24"/>
          <w:szCs w:val="24"/>
        </w:rPr>
      </w:pPr>
      <w:r w:rsidRPr="00620E29">
        <w:rPr>
          <w:rFonts w:ascii="Times New Roman" w:hAnsi="Times New Roman" w:cs="Times New Roman"/>
          <w:sz w:val="24"/>
          <w:szCs w:val="24"/>
        </w:rPr>
        <w:t>Approach</w:t>
      </w:r>
    </w:p>
    <w:p w14:paraId="5486BAD7" w14:textId="77777777" w:rsidR="008C45C2" w:rsidRPr="00620E29" w:rsidRDefault="008C45C2" w:rsidP="008C45C2">
      <w:pPr>
        <w:numPr>
          <w:ilvl w:val="0"/>
          <w:numId w:val="83"/>
        </w:numPr>
        <w:spacing w:after="0"/>
        <w:ind w:left="540" w:hanging="180"/>
        <w:contextualSpacing/>
        <w:rPr>
          <w:rFonts w:ascii="Times New Roman" w:hAnsi="Times New Roman" w:cs="Times New Roman"/>
          <w:sz w:val="24"/>
          <w:szCs w:val="24"/>
        </w:rPr>
      </w:pPr>
      <w:r w:rsidRPr="00620E29">
        <w:rPr>
          <w:rFonts w:ascii="Times New Roman" w:hAnsi="Times New Roman" w:cs="Times New Roman"/>
          <w:sz w:val="24"/>
          <w:szCs w:val="24"/>
        </w:rPr>
        <w:t>Evaluation and Performance Measurement</w:t>
      </w:r>
    </w:p>
    <w:p w14:paraId="4FBAB926" w14:textId="77777777" w:rsidR="008C45C2" w:rsidRPr="00620E29" w:rsidRDefault="008C45C2" w:rsidP="008C45C2">
      <w:pPr>
        <w:numPr>
          <w:ilvl w:val="0"/>
          <w:numId w:val="83"/>
        </w:numPr>
        <w:spacing w:after="0"/>
        <w:ind w:left="540" w:hanging="180"/>
        <w:contextualSpacing/>
        <w:rPr>
          <w:rFonts w:ascii="Times New Roman" w:hAnsi="Times New Roman" w:cs="Times New Roman"/>
          <w:sz w:val="24"/>
          <w:szCs w:val="24"/>
        </w:rPr>
      </w:pPr>
      <w:r w:rsidRPr="00620E29">
        <w:rPr>
          <w:rFonts w:ascii="Times New Roman" w:hAnsi="Times New Roman" w:cs="Times New Roman"/>
          <w:sz w:val="24"/>
          <w:szCs w:val="24"/>
        </w:rPr>
        <w:t>Applicant’s Organizational Capacity to Implement the Approach</w:t>
      </w:r>
    </w:p>
    <w:p w14:paraId="1B748003" w14:textId="77777777" w:rsidR="008C45C2" w:rsidRPr="00620E29" w:rsidRDefault="008C45C2" w:rsidP="008C45C2">
      <w:pPr>
        <w:spacing w:after="5" w:line="249" w:lineRule="auto"/>
        <w:ind w:left="734" w:right="55"/>
        <w:rPr>
          <w:rFonts w:ascii="Times New Roman" w:hAnsi="Times New Roman" w:cs="Times New Roman"/>
          <w:sz w:val="24"/>
          <w:szCs w:val="24"/>
        </w:rPr>
      </w:pPr>
    </w:p>
    <w:p w14:paraId="5F5FA092" w14:textId="1857AB62" w:rsidR="008C45C2" w:rsidRPr="00620E29" w:rsidRDefault="008C45C2" w:rsidP="008C45C2">
      <w:pPr>
        <w:spacing w:after="0"/>
        <w:ind w:left="15"/>
        <w:rPr>
          <w:rFonts w:ascii="Times New Roman" w:hAnsi="Times New Roman" w:cs="Times New Roman"/>
          <w:b/>
          <w:sz w:val="24"/>
          <w:szCs w:val="24"/>
        </w:rPr>
      </w:pPr>
      <w:r w:rsidRPr="00620E29">
        <w:rPr>
          <w:rFonts w:ascii="Times New Roman" w:hAnsi="Times New Roman" w:cs="Times New Roman"/>
          <w:b/>
          <w:sz w:val="24"/>
          <w:szCs w:val="24"/>
        </w:rPr>
        <w:t>Phase II</w:t>
      </w:r>
      <w:r>
        <w:rPr>
          <w:rFonts w:ascii="Times New Roman" w:hAnsi="Times New Roman" w:cs="Times New Roman"/>
          <w:b/>
          <w:sz w:val="24"/>
          <w:szCs w:val="24"/>
        </w:rPr>
        <w:t>I</w:t>
      </w:r>
      <w:r w:rsidRPr="00620E29">
        <w:rPr>
          <w:rFonts w:ascii="Times New Roman" w:hAnsi="Times New Roman" w:cs="Times New Roman"/>
          <w:b/>
          <w:sz w:val="24"/>
          <w:szCs w:val="24"/>
        </w:rPr>
        <w:t xml:space="preserve"> Review  </w:t>
      </w:r>
    </w:p>
    <w:p w14:paraId="729FE4B1" w14:textId="77777777" w:rsidR="008C45C2" w:rsidRPr="00620E29" w:rsidRDefault="008C45C2" w:rsidP="008C45C2">
      <w:pPr>
        <w:spacing w:after="3"/>
        <w:ind w:firstLine="5"/>
        <w:rPr>
          <w:rFonts w:ascii="Times New Roman" w:hAnsi="Times New Roman" w:cs="Times New Roman"/>
          <w:sz w:val="24"/>
          <w:szCs w:val="24"/>
        </w:rPr>
      </w:pPr>
      <w:bookmarkStart w:id="22" w:name="_Hlk30371244"/>
      <w:r w:rsidRPr="00620E29">
        <w:rPr>
          <w:rFonts w:ascii="Times New Roman" w:hAnsi="Times New Roman" w:cs="Times New Roman"/>
          <w:b/>
          <w:sz w:val="24"/>
          <w:szCs w:val="24"/>
        </w:rPr>
        <w:t>Review of risk posed by applicants.</w:t>
      </w:r>
      <w:bookmarkEnd w:id="22"/>
      <w:r w:rsidRPr="00620E29">
        <w:rPr>
          <w:rFonts w:ascii="Times New Roman" w:hAnsi="Times New Roman" w:cs="Times New Roman"/>
          <w:sz w:val="24"/>
          <w:szCs w:val="24"/>
        </w:rPr>
        <w:t xml:space="preserve"> </w:t>
      </w:r>
    </w:p>
    <w:p w14:paraId="7B154A77" w14:textId="77777777" w:rsidR="008C45C2" w:rsidRPr="00620E29" w:rsidRDefault="008C45C2" w:rsidP="008C45C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Prior to making a federal award, CDC is required by 31 U.S.C. 3321 and 41 U.S.C. 2313 to review information available through any OMB-designated repositories of government-wide eligibility qualification or financial integrity information as appropriate. See also suspension and debarment requirements at 2 CFR parts 180 and 376. </w:t>
      </w:r>
    </w:p>
    <w:p w14:paraId="19CF3481" w14:textId="59B524A6" w:rsidR="008C45C2" w:rsidRPr="00620E29" w:rsidRDefault="008C45C2" w:rsidP="00C94528">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In accordance 41 U.S.C. 2313, CDC is required to review the non-public segment of the OMB designated integrity and performance system accessible through SAM [currently the Federal Recipient Performance and Integrity Information System (FAPIIS)] prior to making a Federal award where the Federal share is expected to exceed the simplified acquisition threshold, defined in 41 U.S.C. 134, over the period of performance. At a minimum, the information in the system for a prior federal award recipient must demonstrate a satisfactory record of executing programs or activities under Federal grants, cooperative agreements, or procurement awards; and integrity and business ethics. CDC may make a federal award to a recipient who does not fully meet these standards, if it is determined that the information is not relevant to the current federal award under consideration or there are specific conditions that can appropriately mitigate the effects of the non-Federal entity's risk in accordance with 45 CFR §75.207. </w:t>
      </w:r>
    </w:p>
    <w:p w14:paraId="3D1E0690" w14:textId="77777777" w:rsidR="008C45C2" w:rsidRPr="00620E29" w:rsidRDefault="008C45C2" w:rsidP="008C45C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CDC’s framework for evaluating the risks posed by an applicant may incorporate results of the evaluation of the applicant's eligibility or the quality of its application. If it is determined that a federal award will be made, special conditions that correspond to the degree of risk assessed may be applied to the federal award. The evaluation criteria is described in this Notice of Funding Opportunity. </w:t>
      </w:r>
    </w:p>
    <w:p w14:paraId="43EEAA03" w14:textId="77777777" w:rsidR="008C45C2" w:rsidRPr="00620E29" w:rsidRDefault="008C45C2" w:rsidP="008C45C2">
      <w:pPr>
        <w:ind w:left="25" w:right="55"/>
        <w:rPr>
          <w:rFonts w:ascii="Times New Roman" w:hAnsi="Times New Roman" w:cs="Times New Roman"/>
          <w:sz w:val="24"/>
          <w:szCs w:val="24"/>
        </w:rPr>
      </w:pPr>
      <w:r w:rsidRPr="00620E29">
        <w:rPr>
          <w:rFonts w:ascii="Times New Roman" w:hAnsi="Times New Roman" w:cs="Times New Roman"/>
          <w:sz w:val="24"/>
          <w:szCs w:val="24"/>
        </w:rPr>
        <w:t xml:space="preserve">In evaluating risks posed by applicants, CDC will use a risk-based approach and may consider any items such as the following: </w:t>
      </w:r>
    </w:p>
    <w:p w14:paraId="35FD1DEA" w14:textId="77777777" w:rsidR="008C45C2" w:rsidRPr="00620E29" w:rsidRDefault="008C45C2" w:rsidP="008C45C2">
      <w:pPr>
        <w:numPr>
          <w:ilvl w:val="0"/>
          <w:numId w:val="14"/>
        </w:numPr>
        <w:spacing w:after="5" w:line="249" w:lineRule="auto"/>
        <w:ind w:right="55" w:hanging="10"/>
        <w:rPr>
          <w:rFonts w:ascii="Times New Roman" w:hAnsi="Times New Roman" w:cs="Times New Roman"/>
          <w:sz w:val="24"/>
          <w:szCs w:val="24"/>
        </w:rPr>
      </w:pPr>
      <w:r w:rsidRPr="00620E29">
        <w:rPr>
          <w:rFonts w:ascii="Times New Roman" w:hAnsi="Times New Roman" w:cs="Times New Roman"/>
          <w:sz w:val="24"/>
          <w:szCs w:val="24"/>
        </w:rPr>
        <w:t xml:space="preserve">Financial stability; </w:t>
      </w:r>
    </w:p>
    <w:p w14:paraId="4A717844" w14:textId="77777777" w:rsidR="008C45C2" w:rsidRPr="00620E29" w:rsidRDefault="008C45C2" w:rsidP="008C45C2">
      <w:pPr>
        <w:numPr>
          <w:ilvl w:val="0"/>
          <w:numId w:val="14"/>
        </w:numPr>
        <w:spacing w:after="5" w:line="249" w:lineRule="auto"/>
        <w:ind w:right="55" w:hanging="10"/>
        <w:rPr>
          <w:rFonts w:ascii="Times New Roman" w:hAnsi="Times New Roman" w:cs="Times New Roman"/>
          <w:sz w:val="24"/>
          <w:szCs w:val="24"/>
        </w:rPr>
      </w:pPr>
      <w:r w:rsidRPr="00620E29">
        <w:rPr>
          <w:rFonts w:ascii="Times New Roman" w:hAnsi="Times New Roman" w:cs="Times New Roman"/>
          <w:sz w:val="24"/>
          <w:szCs w:val="24"/>
        </w:rPr>
        <w:t xml:space="preserve">Quality of management systems and ability to meet the management standards prescribed in this part; </w:t>
      </w:r>
    </w:p>
    <w:p w14:paraId="7E1FB5DF" w14:textId="77777777" w:rsidR="008C45C2" w:rsidRPr="00620E29" w:rsidRDefault="008C45C2" w:rsidP="008C45C2">
      <w:pPr>
        <w:numPr>
          <w:ilvl w:val="0"/>
          <w:numId w:val="14"/>
        </w:numPr>
        <w:spacing w:after="5" w:line="249" w:lineRule="auto"/>
        <w:ind w:right="55" w:hanging="10"/>
        <w:rPr>
          <w:rFonts w:ascii="Times New Roman" w:hAnsi="Times New Roman" w:cs="Times New Roman"/>
          <w:sz w:val="24"/>
          <w:szCs w:val="24"/>
        </w:rPr>
      </w:pPr>
      <w:r w:rsidRPr="00620E29">
        <w:rPr>
          <w:rFonts w:ascii="Times New Roman" w:hAnsi="Times New Roman" w:cs="Times New Roman"/>
          <w:sz w:val="24"/>
          <w:szCs w:val="24"/>
        </w:rPr>
        <w:t xml:space="preserve">History of performance. The applicant's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w:t>
      </w:r>
    </w:p>
    <w:p w14:paraId="21911ECE" w14:textId="77777777" w:rsidR="008C45C2" w:rsidRPr="00620E29" w:rsidRDefault="008C45C2" w:rsidP="008C45C2">
      <w:pPr>
        <w:numPr>
          <w:ilvl w:val="0"/>
          <w:numId w:val="14"/>
        </w:numPr>
        <w:spacing w:after="5" w:line="249" w:lineRule="auto"/>
        <w:ind w:right="55" w:hanging="10"/>
        <w:rPr>
          <w:rFonts w:ascii="Times New Roman" w:hAnsi="Times New Roman" w:cs="Times New Roman"/>
          <w:sz w:val="24"/>
          <w:szCs w:val="24"/>
        </w:rPr>
      </w:pPr>
      <w:r w:rsidRPr="00620E29">
        <w:rPr>
          <w:rFonts w:ascii="Times New Roman" w:hAnsi="Times New Roman" w:cs="Times New Roman"/>
          <w:sz w:val="24"/>
          <w:szCs w:val="24"/>
        </w:rPr>
        <w:t xml:space="preserve">Reports and findings from audits performed under subpart F 45 CFR 75 or the reports and findings of any other available audits; and </w:t>
      </w:r>
    </w:p>
    <w:p w14:paraId="575782CD" w14:textId="77777777" w:rsidR="008C45C2" w:rsidRPr="00620E29" w:rsidRDefault="008C45C2" w:rsidP="008C45C2">
      <w:pPr>
        <w:numPr>
          <w:ilvl w:val="0"/>
          <w:numId w:val="14"/>
        </w:numPr>
        <w:spacing w:after="5" w:line="249" w:lineRule="auto"/>
        <w:ind w:right="55" w:hanging="10"/>
        <w:rPr>
          <w:rFonts w:ascii="Times New Roman" w:hAnsi="Times New Roman" w:cs="Times New Roman"/>
          <w:sz w:val="24"/>
          <w:szCs w:val="24"/>
        </w:rPr>
      </w:pPr>
      <w:r w:rsidRPr="00620E29">
        <w:rPr>
          <w:rFonts w:ascii="Times New Roman" w:hAnsi="Times New Roman" w:cs="Times New Roman"/>
          <w:sz w:val="24"/>
          <w:szCs w:val="24"/>
        </w:rPr>
        <w:t xml:space="preserve">The applicant's ability to effectively implement statutory, regulatory, or other requirements imposed on non-federal entities. </w:t>
      </w:r>
    </w:p>
    <w:p w14:paraId="5341D4A1" w14:textId="77777777" w:rsidR="008C45C2" w:rsidRPr="00620E29" w:rsidRDefault="008C45C2" w:rsidP="008C45C2">
      <w:pPr>
        <w:spacing w:after="0"/>
        <w:ind w:left="360" w:right="58"/>
        <w:rPr>
          <w:rFonts w:ascii="Times New Roman" w:hAnsi="Times New Roman" w:cs="Times New Roman"/>
          <w:sz w:val="24"/>
          <w:szCs w:val="24"/>
        </w:rPr>
      </w:pPr>
    </w:p>
    <w:p w14:paraId="1F86FC62" w14:textId="77777777" w:rsidR="008C45C2" w:rsidRPr="00620E29" w:rsidRDefault="008C45C2" w:rsidP="008C45C2">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CDC must comply with the guidelines on government-wide suspension and debarment in 2 CFR part 180, and require non-federal entities to comply with these provisions. These provisions restrict federal awards, subawards and contracts with certain parties that are debarred, suspended or otherwise excluded from or ineligible for participation in Federal programs or activities. </w:t>
      </w:r>
    </w:p>
    <w:p w14:paraId="188CF18D" w14:textId="77777777" w:rsidR="008C45C2" w:rsidRPr="00620E29" w:rsidRDefault="008C45C2" w:rsidP="008C45C2">
      <w:pPr>
        <w:spacing w:after="0"/>
        <w:ind w:left="20"/>
        <w:rPr>
          <w:rFonts w:ascii="Times New Roman" w:hAnsi="Times New Roman" w:cs="Times New Roman"/>
          <w:b/>
          <w:sz w:val="24"/>
          <w:szCs w:val="24"/>
        </w:rPr>
      </w:pPr>
    </w:p>
    <w:p w14:paraId="0103D184" w14:textId="426343A6" w:rsidR="008C45C2" w:rsidRDefault="008C45C2" w:rsidP="008C45C2">
      <w:pPr>
        <w:ind w:left="20"/>
        <w:rPr>
          <w:rFonts w:ascii="Times New Roman" w:hAnsi="Times New Roman" w:cs="Times New Roman"/>
          <w:sz w:val="24"/>
          <w:szCs w:val="24"/>
        </w:rPr>
      </w:pPr>
      <w:r w:rsidRPr="00620E29">
        <w:rPr>
          <w:rFonts w:ascii="Times New Roman" w:hAnsi="Times New Roman" w:cs="Times New Roman"/>
          <w:b/>
          <w:sz w:val="24"/>
          <w:szCs w:val="24"/>
        </w:rPr>
        <w:t xml:space="preserve">NOTE: </w:t>
      </w:r>
      <w:r w:rsidRPr="00620E29">
        <w:rPr>
          <w:rFonts w:ascii="Times New Roman" w:hAnsi="Times New Roman" w:cs="Times New Roman"/>
          <w:sz w:val="24"/>
          <w:szCs w:val="24"/>
        </w:rPr>
        <w:t xml:space="preserve">The DFC Act and subsequent authorizations </w:t>
      </w:r>
      <w:r w:rsidRPr="00620E29">
        <w:rPr>
          <w:rFonts w:ascii="Times New Roman" w:hAnsi="Times New Roman" w:cs="Times New Roman"/>
          <w:b/>
          <w:sz w:val="24"/>
          <w:szCs w:val="24"/>
        </w:rPr>
        <w:t xml:space="preserve">requires that all </w:t>
      </w:r>
      <w:r w:rsidRPr="00620E29">
        <w:rPr>
          <w:rFonts w:ascii="Times New Roman" w:hAnsi="Times New Roman" w:cs="Times New Roman"/>
          <w:sz w:val="24"/>
          <w:szCs w:val="24"/>
        </w:rPr>
        <w:t>applications be considered and reviewed equally.</w:t>
      </w:r>
    </w:p>
    <w:p w14:paraId="75270108" w14:textId="54703091" w:rsidR="008C45C2" w:rsidRDefault="00C205A4" w:rsidP="00C205A4">
      <w:pPr>
        <w:spacing w:after="0"/>
        <w:ind w:left="14"/>
        <w:rPr>
          <w:rFonts w:ascii="Times New Roman" w:hAnsi="Times New Roman" w:cs="Times New Roman"/>
          <w:b/>
          <w:sz w:val="24"/>
          <w:szCs w:val="24"/>
        </w:rPr>
      </w:pPr>
      <w:r>
        <w:rPr>
          <w:rFonts w:ascii="Times New Roman" w:hAnsi="Times New Roman" w:cs="Times New Roman"/>
          <w:b/>
          <w:sz w:val="24"/>
          <w:szCs w:val="24"/>
        </w:rPr>
        <w:t>Selection</w:t>
      </w:r>
    </w:p>
    <w:p w14:paraId="6F041944" w14:textId="7B67CE77" w:rsidR="00C205A4" w:rsidRDefault="00C205A4" w:rsidP="00C205A4">
      <w:pPr>
        <w:spacing w:after="0"/>
        <w:ind w:left="14"/>
        <w:rPr>
          <w:rFonts w:ascii="Times New Roman" w:hAnsi="Times New Roman" w:cs="Times New Roman"/>
          <w:sz w:val="24"/>
          <w:szCs w:val="24"/>
        </w:rPr>
      </w:pPr>
      <w:r>
        <w:rPr>
          <w:rFonts w:ascii="Times New Roman" w:hAnsi="Times New Roman" w:cs="Times New Roman"/>
          <w:sz w:val="24"/>
          <w:szCs w:val="24"/>
        </w:rPr>
        <w:t>Applications will be funded in order by score and rank determined by the review panel.</w:t>
      </w:r>
    </w:p>
    <w:p w14:paraId="58689E8B" w14:textId="77777777" w:rsidR="00C205A4" w:rsidRPr="00C205A4" w:rsidRDefault="00C205A4" w:rsidP="00C205A4">
      <w:pPr>
        <w:spacing w:after="0"/>
        <w:ind w:left="14"/>
        <w:rPr>
          <w:rFonts w:ascii="Times New Roman" w:hAnsi="Times New Roman" w:cs="Times New Roman"/>
          <w:sz w:val="24"/>
          <w:szCs w:val="24"/>
        </w:rPr>
      </w:pPr>
    </w:p>
    <w:tbl>
      <w:tblPr>
        <w:tblStyle w:val="TableGrid"/>
        <w:tblW w:w="9300" w:type="dxa"/>
        <w:tblInd w:w="0" w:type="dxa"/>
        <w:tblCellMar>
          <w:top w:w="57" w:type="dxa"/>
          <w:left w:w="15" w:type="dxa"/>
          <w:right w:w="26" w:type="dxa"/>
        </w:tblCellMar>
        <w:tblLook w:val="04A0" w:firstRow="1" w:lastRow="0" w:firstColumn="1" w:lastColumn="0" w:noHBand="0" w:noVBand="1"/>
      </w:tblPr>
      <w:tblGrid>
        <w:gridCol w:w="9300"/>
      </w:tblGrid>
      <w:tr w:rsidR="008C45C2" w:rsidRPr="00E958D0" w14:paraId="185C29BC" w14:textId="77777777" w:rsidTr="00C205A4">
        <w:trPr>
          <w:trHeight w:val="356"/>
        </w:trPr>
        <w:tc>
          <w:tcPr>
            <w:tcW w:w="9300" w:type="dxa"/>
            <w:tcBorders>
              <w:top w:val="nil"/>
              <w:left w:val="nil"/>
              <w:bottom w:val="nil"/>
              <w:right w:val="nil"/>
            </w:tcBorders>
            <w:shd w:val="clear" w:color="auto" w:fill="auto"/>
          </w:tcPr>
          <w:p w14:paraId="5B2793C1" w14:textId="06A42CFD" w:rsidR="008C45C2" w:rsidRPr="00620E29" w:rsidRDefault="008C45C2" w:rsidP="00C127D0">
            <w:pPr>
              <w:ind w:left="45"/>
              <w:rPr>
                <w:rFonts w:ascii="Times New Roman" w:hAnsi="Times New Roman" w:cs="Times New Roman"/>
                <w:sz w:val="24"/>
                <w:szCs w:val="24"/>
              </w:rPr>
            </w:pPr>
            <w:r>
              <w:rPr>
                <w:rFonts w:ascii="Times New Roman" w:hAnsi="Times New Roman" w:cs="Times New Roman"/>
                <w:b/>
                <w:sz w:val="24"/>
                <w:szCs w:val="24"/>
              </w:rPr>
              <w:t>Announcement and Anticipated Award Dates</w:t>
            </w:r>
            <w:r w:rsidRPr="00620E29">
              <w:rPr>
                <w:rFonts w:ascii="Times New Roman" w:hAnsi="Times New Roman" w:cs="Times New Roman"/>
                <w:b/>
                <w:sz w:val="24"/>
                <w:szCs w:val="24"/>
              </w:rPr>
              <w:t xml:space="preserve">  </w:t>
            </w:r>
          </w:p>
        </w:tc>
      </w:tr>
    </w:tbl>
    <w:p w14:paraId="7430E69A" w14:textId="1A84F41E" w:rsidR="008C2599" w:rsidRPr="00620E29" w:rsidRDefault="008C2599" w:rsidP="008C2599">
      <w:pPr>
        <w:spacing w:after="31"/>
        <w:ind w:left="25" w:right="55"/>
        <w:rPr>
          <w:rFonts w:ascii="Times New Roman" w:hAnsi="Times New Roman" w:cs="Times New Roman"/>
          <w:sz w:val="24"/>
          <w:szCs w:val="24"/>
        </w:rPr>
      </w:pPr>
      <w:r w:rsidRPr="00620E29">
        <w:rPr>
          <w:rFonts w:ascii="Times New Roman" w:hAnsi="Times New Roman" w:cs="Times New Roman"/>
          <w:sz w:val="24"/>
          <w:szCs w:val="24"/>
        </w:rPr>
        <w:t xml:space="preserve">Successful applicants will be notified in writing by CDC’s grants office at least 30 days prior to award date. Anticipated award date is no later than </w:t>
      </w:r>
      <w:r w:rsidR="00B17245" w:rsidRPr="00B17245">
        <w:rPr>
          <w:rFonts w:ascii="Times New Roman" w:hAnsi="Times New Roman" w:cs="Times New Roman"/>
          <w:color w:val="FF0000"/>
          <w:sz w:val="24"/>
          <w:szCs w:val="24"/>
        </w:rPr>
        <w:t>12/31</w:t>
      </w:r>
      <w:r w:rsidRPr="00B17245">
        <w:rPr>
          <w:rFonts w:ascii="Times New Roman" w:hAnsi="Times New Roman" w:cs="Times New Roman"/>
          <w:color w:val="FF0000"/>
          <w:sz w:val="24"/>
          <w:szCs w:val="24"/>
        </w:rPr>
        <w:t>/2020</w:t>
      </w:r>
      <w:r w:rsidRPr="00620E29">
        <w:rPr>
          <w:rFonts w:ascii="Times New Roman" w:hAnsi="Times New Roman" w:cs="Times New Roman"/>
          <w:sz w:val="24"/>
          <w:szCs w:val="24"/>
        </w:rPr>
        <w:t>.</w:t>
      </w:r>
    </w:p>
    <w:p w14:paraId="130B8E5F" w14:textId="77777777" w:rsidR="008C2599" w:rsidRPr="00620E29" w:rsidRDefault="008C2599" w:rsidP="008C2599">
      <w:pPr>
        <w:spacing w:after="0"/>
        <w:ind w:left="20"/>
        <w:jc w:val="center"/>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8C2599" w:rsidRPr="00E958D0" w14:paraId="606C9772" w14:textId="77777777" w:rsidTr="00AE792E">
        <w:trPr>
          <w:trHeight w:val="356"/>
        </w:trPr>
        <w:tc>
          <w:tcPr>
            <w:tcW w:w="9300" w:type="dxa"/>
            <w:tcBorders>
              <w:top w:val="nil"/>
              <w:left w:val="nil"/>
              <w:bottom w:val="nil"/>
              <w:right w:val="nil"/>
            </w:tcBorders>
            <w:shd w:val="clear" w:color="auto" w:fill="00B0F0"/>
          </w:tcPr>
          <w:p w14:paraId="3D617FB2" w14:textId="187D1603" w:rsidR="008C2599" w:rsidRPr="00620E29" w:rsidRDefault="00C205A4" w:rsidP="00AE792E">
            <w:pPr>
              <w:ind w:left="45"/>
              <w:rPr>
                <w:rFonts w:ascii="Times New Roman" w:hAnsi="Times New Roman" w:cs="Times New Roman"/>
                <w:sz w:val="24"/>
                <w:szCs w:val="24"/>
              </w:rPr>
            </w:pPr>
            <w:r>
              <w:rPr>
                <w:rFonts w:ascii="Times New Roman" w:hAnsi="Times New Roman" w:cs="Times New Roman"/>
                <w:b/>
                <w:sz w:val="24"/>
                <w:szCs w:val="24"/>
              </w:rPr>
              <w:t xml:space="preserve">VI. </w:t>
            </w:r>
            <w:r w:rsidR="008C2599" w:rsidRPr="00620E29">
              <w:rPr>
                <w:rFonts w:ascii="Times New Roman" w:hAnsi="Times New Roman" w:cs="Times New Roman"/>
                <w:b/>
                <w:sz w:val="24"/>
                <w:szCs w:val="24"/>
              </w:rPr>
              <w:t xml:space="preserve">Award Administration Information  </w:t>
            </w:r>
          </w:p>
        </w:tc>
      </w:tr>
    </w:tbl>
    <w:p w14:paraId="40FACAB4" w14:textId="1FE876E1" w:rsidR="008C2599" w:rsidRPr="00620E29" w:rsidRDefault="008C2599" w:rsidP="008C2599">
      <w:pPr>
        <w:shd w:val="clear" w:color="auto" w:fill="E0E0E0"/>
        <w:spacing w:after="18"/>
        <w:ind w:left="55"/>
        <w:rPr>
          <w:rFonts w:ascii="Times New Roman" w:hAnsi="Times New Roman" w:cs="Times New Roman"/>
          <w:sz w:val="24"/>
          <w:szCs w:val="24"/>
        </w:rPr>
      </w:pPr>
      <w:r w:rsidRPr="00620E29">
        <w:rPr>
          <w:rFonts w:ascii="Times New Roman" w:hAnsi="Times New Roman" w:cs="Times New Roman"/>
          <w:b/>
          <w:sz w:val="24"/>
          <w:szCs w:val="24"/>
        </w:rPr>
        <w:t xml:space="preserve">Award Notices  </w:t>
      </w:r>
    </w:p>
    <w:p w14:paraId="703F3082" w14:textId="77777777" w:rsidR="008C2599" w:rsidRPr="00620E29" w:rsidRDefault="008C2599" w:rsidP="008C2599">
      <w:pPr>
        <w:keepNext/>
        <w:keepLines/>
        <w:spacing w:after="0"/>
        <w:ind w:left="15"/>
        <w:outlineLvl w:val="2"/>
        <w:rPr>
          <w:rFonts w:ascii="Times New Roman" w:hAnsi="Times New Roman" w:cs="Times New Roman"/>
          <w:b/>
          <w:sz w:val="24"/>
          <w:szCs w:val="24"/>
        </w:rPr>
      </w:pPr>
      <w:r w:rsidRPr="00620E29">
        <w:rPr>
          <w:rFonts w:ascii="Times New Roman" w:hAnsi="Times New Roman" w:cs="Times New Roman"/>
          <w:b/>
          <w:i/>
          <w:sz w:val="24"/>
          <w:szCs w:val="24"/>
        </w:rPr>
        <w:t xml:space="preserve">Recipients will receive an electronic copy of the Notice of Award (NOA) from CDC OGS. The </w:t>
      </w:r>
    </w:p>
    <w:p w14:paraId="4334D241" w14:textId="77777777" w:rsidR="008C2599" w:rsidRPr="00620E29" w:rsidRDefault="008C2599" w:rsidP="008C2599">
      <w:pPr>
        <w:ind w:left="25" w:right="55"/>
        <w:rPr>
          <w:rFonts w:ascii="Times New Roman" w:hAnsi="Times New Roman" w:cs="Times New Roman"/>
          <w:sz w:val="24"/>
          <w:szCs w:val="24"/>
        </w:rPr>
      </w:pPr>
      <w:r w:rsidRPr="00620E29">
        <w:rPr>
          <w:rFonts w:ascii="Times New Roman" w:hAnsi="Times New Roman" w:cs="Times New Roman"/>
          <w:b/>
          <w:i/>
          <w:sz w:val="24"/>
          <w:szCs w:val="24"/>
        </w:rPr>
        <w:t xml:space="preserve">NOA shall be the only binding, authorizing document between the recipient and CDC. </w:t>
      </w:r>
      <w:r w:rsidRPr="00620E29">
        <w:rPr>
          <w:rFonts w:ascii="Times New Roman" w:hAnsi="Times New Roman" w:cs="Times New Roman"/>
          <w:sz w:val="24"/>
          <w:szCs w:val="24"/>
        </w:rPr>
        <w:t xml:space="preserve">The NOA will be signed by an authorized GMO and emailed to the Recipient Business Officer listed in application and the Program Director. The NOA will include all terms and conditions. CDC’s standard terms and conditions are available at </w:t>
      </w:r>
      <w:hyperlink r:id="rId151" w:history="1">
        <w:r w:rsidRPr="00620E29">
          <w:rPr>
            <w:rFonts w:ascii="Times New Roman" w:hAnsi="Times New Roman" w:cs="Times New Roman"/>
            <w:color w:val="0000EE"/>
            <w:sz w:val="24"/>
            <w:szCs w:val="24"/>
            <w:u w:val="single"/>
          </w:rPr>
          <w:t>https://www.cdc.gov/grants/federal-regulations-policies/index.html</w:t>
        </w:r>
      </w:hyperlink>
      <w:r w:rsidRPr="00620E29">
        <w:rPr>
          <w:rFonts w:ascii="Times New Roman" w:hAnsi="Times New Roman" w:cs="Times New Roman"/>
          <w:sz w:val="24"/>
          <w:szCs w:val="24"/>
        </w:rPr>
        <w:t xml:space="preserve">. Failure to comply with the Terms and Conditions of the award may result in suspension or termination of the award. </w:t>
      </w:r>
    </w:p>
    <w:p w14:paraId="3CDB80D9" w14:textId="77777777" w:rsidR="008C2599" w:rsidRPr="00620E29" w:rsidRDefault="008C2599" w:rsidP="008C2599">
      <w:pPr>
        <w:ind w:left="25" w:right="55"/>
        <w:rPr>
          <w:rFonts w:ascii="Times New Roman" w:hAnsi="Times New Roman" w:cs="Times New Roman"/>
          <w:sz w:val="24"/>
          <w:szCs w:val="24"/>
        </w:rPr>
      </w:pPr>
      <w:r w:rsidRPr="00620E29">
        <w:rPr>
          <w:rFonts w:ascii="Times New Roman" w:hAnsi="Times New Roman" w:cs="Times New Roman"/>
          <w:sz w:val="24"/>
          <w:szCs w:val="24"/>
        </w:rPr>
        <w:t>Any applicant awarded funds in response to this Notice of Funding Opportunity will be subject to the DUNS, SAM Registration, and Federal Funding Accountability And Transparency Act Of 2006 (FFATA) requirements.</w:t>
      </w:r>
    </w:p>
    <w:p w14:paraId="0E3369BA" w14:textId="77777777" w:rsidR="008C2599" w:rsidRPr="00620E29" w:rsidRDefault="008C2599" w:rsidP="008C2599">
      <w:pPr>
        <w:ind w:left="25" w:right="55"/>
        <w:rPr>
          <w:rFonts w:ascii="Times New Roman" w:hAnsi="Times New Roman" w:cs="Times New Roman"/>
          <w:sz w:val="24"/>
          <w:szCs w:val="24"/>
        </w:rPr>
      </w:pPr>
      <w:r w:rsidRPr="00620E29">
        <w:rPr>
          <w:rFonts w:ascii="Times New Roman" w:hAnsi="Times New Roman" w:cs="Times New Roman"/>
          <w:sz w:val="24"/>
          <w:szCs w:val="24"/>
        </w:rPr>
        <w:t>Unsuccessful applicants will receive notification of these results by e-mail with delivery receipt or by U.S. mail.</w:t>
      </w:r>
    </w:p>
    <w:p w14:paraId="709774FE" w14:textId="5F353383" w:rsidR="008C2599" w:rsidRPr="00620E29" w:rsidRDefault="008C2599" w:rsidP="008C2599">
      <w:pPr>
        <w:spacing w:after="0" w:line="240" w:lineRule="auto"/>
        <w:rPr>
          <w:rFonts w:ascii="Times New Roman" w:hAnsi="Times New Roman" w:cs="Times New Roman"/>
          <w:sz w:val="24"/>
          <w:szCs w:val="24"/>
        </w:rPr>
      </w:pPr>
      <w:r w:rsidRPr="00620E29">
        <w:rPr>
          <w:rFonts w:ascii="Times New Roman" w:hAnsi="Times New Roman" w:cs="Times New Roman"/>
          <w:sz w:val="24"/>
          <w:szCs w:val="24"/>
        </w:rPr>
        <w:t xml:space="preserve">Successful applicants will be notified in writing by CDC's grants office at least 30 days prior to award date. Anticipated award date is no later than </w:t>
      </w:r>
      <w:r w:rsidR="00B17245" w:rsidRPr="00B17245">
        <w:rPr>
          <w:rFonts w:ascii="Times New Roman" w:hAnsi="Times New Roman" w:cs="Times New Roman"/>
          <w:color w:val="FF0000"/>
          <w:sz w:val="24"/>
          <w:szCs w:val="24"/>
        </w:rPr>
        <w:t>12/31/</w:t>
      </w:r>
      <w:r w:rsidRPr="00B17245">
        <w:rPr>
          <w:rFonts w:ascii="Times New Roman" w:hAnsi="Times New Roman" w:cs="Times New Roman"/>
          <w:color w:val="FF0000"/>
          <w:sz w:val="24"/>
          <w:szCs w:val="24"/>
        </w:rPr>
        <w:t>/2020</w:t>
      </w:r>
      <w:r w:rsidRPr="00620E29">
        <w:rPr>
          <w:rFonts w:ascii="Times New Roman" w:hAnsi="Times New Roman" w:cs="Times New Roman"/>
          <w:sz w:val="24"/>
          <w:szCs w:val="24"/>
        </w:rPr>
        <w:t>.</w:t>
      </w:r>
    </w:p>
    <w:p w14:paraId="7D70396B" w14:textId="77777777" w:rsidR="008C2599" w:rsidRPr="00620E29" w:rsidRDefault="008C2599" w:rsidP="008C2599">
      <w:pPr>
        <w:spacing w:after="0" w:line="240" w:lineRule="auto"/>
        <w:rPr>
          <w:rFonts w:ascii="Times New Roman" w:hAnsi="Times New Roman" w:cs="Times New Roman"/>
          <w:sz w:val="24"/>
          <w:szCs w:val="24"/>
        </w:rPr>
      </w:pPr>
    </w:p>
    <w:p w14:paraId="20DBFF65" w14:textId="6FE317BB" w:rsidR="008C2599" w:rsidRDefault="008C2599" w:rsidP="008C2599">
      <w:pPr>
        <w:spacing w:after="0" w:line="240" w:lineRule="auto"/>
      </w:pPr>
      <w:r w:rsidRPr="00620E29">
        <w:rPr>
          <w:rFonts w:ascii="Times New Roman" w:hAnsi="Times New Roman" w:cs="Times New Roman"/>
          <w:sz w:val="24"/>
          <w:szCs w:val="24"/>
        </w:rPr>
        <w:t xml:space="preserve">Prior to the end of </w:t>
      </w:r>
      <w:r w:rsidR="00C7208B" w:rsidRPr="00C7208B">
        <w:rPr>
          <w:rFonts w:ascii="Times New Roman" w:hAnsi="Times New Roman" w:cs="Times New Roman"/>
          <w:b/>
          <w:color w:val="FF0000"/>
          <w:sz w:val="24"/>
          <w:szCs w:val="24"/>
        </w:rPr>
        <w:t>December 2020</w:t>
      </w:r>
      <w:r w:rsidRPr="00620E29">
        <w:rPr>
          <w:rFonts w:ascii="Times New Roman" w:hAnsi="Times New Roman" w:cs="Times New Roman"/>
          <w:sz w:val="24"/>
          <w:szCs w:val="24"/>
        </w:rPr>
        <w:t xml:space="preserve">, the list of awardees will be posted on the DFC website at </w:t>
      </w:r>
      <w:hyperlink r:id="rId152" w:history="1">
        <w:r w:rsidR="005A31F8" w:rsidRPr="004E0522">
          <w:rPr>
            <w:rStyle w:val="Hyperlink"/>
          </w:rPr>
          <w:t>https://www.whitehouse.gov/ondcp/the-dfc-program/overview/</w:t>
        </w:r>
      </w:hyperlink>
      <w:r w:rsidR="005A31F8">
        <w:t>.</w:t>
      </w:r>
    </w:p>
    <w:p w14:paraId="11BCA0ED" w14:textId="77777777" w:rsidR="005A31F8" w:rsidRPr="00620E29" w:rsidRDefault="005A31F8" w:rsidP="008C2599">
      <w:pPr>
        <w:spacing w:after="0" w:line="240" w:lineRule="auto"/>
        <w:rPr>
          <w:rFonts w:ascii="Times New Roman" w:hAnsi="Times New Roman" w:cs="Times New Roman"/>
          <w:sz w:val="24"/>
          <w:szCs w:val="24"/>
        </w:rPr>
      </w:pPr>
    </w:p>
    <w:tbl>
      <w:tblPr>
        <w:tblStyle w:val="TableGrid"/>
        <w:tblW w:w="9300" w:type="dxa"/>
        <w:tblInd w:w="0" w:type="dxa"/>
        <w:tblCellMar>
          <w:top w:w="57" w:type="dxa"/>
          <w:left w:w="15" w:type="dxa"/>
          <w:right w:w="26" w:type="dxa"/>
        </w:tblCellMar>
        <w:tblLook w:val="04A0" w:firstRow="1" w:lastRow="0" w:firstColumn="1" w:lastColumn="0" w:noHBand="0" w:noVBand="1"/>
      </w:tblPr>
      <w:tblGrid>
        <w:gridCol w:w="9300"/>
      </w:tblGrid>
      <w:tr w:rsidR="008C2599" w:rsidRPr="00E958D0" w14:paraId="11567CC0" w14:textId="77777777" w:rsidTr="00AE792E">
        <w:trPr>
          <w:trHeight w:val="356"/>
        </w:trPr>
        <w:tc>
          <w:tcPr>
            <w:tcW w:w="9300" w:type="dxa"/>
            <w:tcBorders>
              <w:top w:val="nil"/>
              <w:left w:val="nil"/>
              <w:bottom w:val="nil"/>
              <w:right w:val="nil"/>
            </w:tcBorders>
            <w:shd w:val="clear" w:color="auto" w:fill="E0E0E0"/>
          </w:tcPr>
          <w:p w14:paraId="32E18921" w14:textId="34254611" w:rsidR="008C2599" w:rsidRPr="00620E29" w:rsidRDefault="008C2599" w:rsidP="00AE792E">
            <w:pPr>
              <w:ind w:left="45"/>
              <w:rPr>
                <w:rFonts w:ascii="Times New Roman" w:hAnsi="Times New Roman" w:cs="Times New Roman"/>
                <w:sz w:val="24"/>
                <w:szCs w:val="24"/>
              </w:rPr>
            </w:pPr>
            <w:bookmarkStart w:id="23" w:name="_Hlk30371305"/>
            <w:r w:rsidRPr="00620E29">
              <w:rPr>
                <w:rFonts w:ascii="Times New Roman" w:hAnsi="Times New Roman" w:cs="Times New Roman"/>
                <w:b/>
                <w:sz w:val="24"/>
                <w:szCs w:val="24"/>
              </w:rPr>
              <w:t xml:space="preserve">Administrative and National Policy Requirements </w:t>
            </w:r>
            <w:bookmarkEnd w:id="23"/>
            <w:r w:rsidRPr="00620E29">
              <w:rPr>
                <w:rFonts w:ascii="Times New Roman" w:hAnsi="Times New Roman" w:cs="Times New Roman"/>
                <w:b/>
                <w:sz w:val="24"/>
                <w:szCs w:val="24"/>
              </w:rPr>
              <w:t xml:space="preserve"> </w:t>
            </w:r>
          </w:p>
        </w:tc>
      </w:tr>
    </w:tbl>
    <w:p w14:paraId="4002942F" w14:textId="24EFBE71" w:rsidR="00986640" w:rsidRPr="00620E29" w:rsidRDefault="008C2599" w:rsidP="00C63B35">
      <w:pPr>
        <w:spacing w:after="155"/>
        <w:ind w:left="25" w:right="300"/>
        <w:rPr>
          <w:rFonts w:ascii="Times New Roman" w:hAnsi="Times New Roman" w:cs="Times New Roman"/>
          <w:sz w:val="24"/>
          <w:szCs w:val="24"/>
        </w:rPr>
      </w:pPr>
      <w:r w:rsidRPr="00620E29">
        <w:rPr>
          <w:rFonts w:ascii="Times New Roman" w:hAnsi="Times New Roman" w:cs="Times New Roman"/>
          <w:sz w:val="24"/>
          <w:szCs w:val="24"/>
        </w:rPr>
        <w:t xml:space="preserve">Recipients must comply with the administrative and public policy requirements outlined in 45 CFR Part 75 and the HHS Grants Policy Statement, as appropriate.  Brief descriptions of relevant provisions are available at </w:t>
      </w:r>
      <w:hyperlink r:id="rId153" w:anchor="ui-id-17">
        <w:r w:rsidRPr="00620E29">
          <w:rPr>
            <w:rFonts w:ascii="Times New Roman" w:hAnsi="Times New Roman" w:cs="Times New Roman"/>
            <w:color w:val="0000EE"/>
            <w:sz w:val="24"/>
            <w:szCs w:val="24"/>
            <w:u w:val="single" w:color="0000EE"/>
          </w:rPr>
          <w:t>http://www.cdc.gov/grants/additionalrequirements/index.html#ui-id-17</w:t>
        </w:r>
      </w:hyperlink>
      <w:r w:rsidRPr="00620E29">
        <w:rPr>
          <w:rFonts w:ascii="Times New Roman" w:hAnsi="Times New Roman" w:cs="Times New Roman"/>
          <w:sz w:val="24"/>
          <w:szCs w:val="24"/>
        </w:rPr>
        <w:t xml:space="preserve">. The HHS Grants Policy Statement is available at </w:t>
      </w:r>
      <w:hyperlink r:id="rId154">
        <w:r w:rsidRPr="00620E29">
          <w:rPr>
            <w:rFonts w:ascii="Times New Roman" w:hAnsi="Times New Roman" w:cs="Times New Roman"/>
            <w:color w:val="0000EE"/>
            <w:sz w:val="24"/>
            <w:szCs w:val="24"/>
            <w:u w:val="single" w:color="0000EE"/>
          </w:rPr>
          <w:t>http://www.hhs.gov/sites/default/files/grants/grants/policies-regulations/hhsgps107.pdf</w:t>
        </w:r>
      </w:hyperlink>
      <w:r w:rsidRPr="00620E29">
        <w:rPr>
          <w:rFonts w:ascii="Times New Roman" w:hAnsi="Times New Roman" w:cs="Times New Roman"/>
          <w:sz w:val="24"/>
          <w:szCs w:val="24"/>
        </w:rPr>
        <w:t xml:space="preserve">. </w:t>
      </w:r>
    </w:p>
    <w:p w14:paraId="25CE988C" w14:textId="77777777" w:rsidR="009B6C38" w:rsidRPr="00620E29" w:rsidRDefault="009B6C38" w:rsidP="009B6C38">
      <w:pPr>
        <w:spacing w:after="176"/>
        <w:ind w:left="25" w:right="55"/>
        <w:rPr>
          <w:rFonts w:ascii="Times New Roman" w:hAnsi="Times New Roman" w:cs="Times New Roman"/>
          <w:sz w:val="24"/>
        </w:rPr>
      </w:pPr>
      <w:r w:rsidRPr="00620E29">
        <w:rPr>
          <w:rFonts w:ascii="Times New Roman" w:hAnsi="Times New Roman" w:cs="Times New Roman"/>
          <w:sz w:val="24"/>
        </w:rPr>
        <w:t>The following additional requirements apply to this project:</w:t>
      </w:r>
    </w:p>
    <w:p w14:paraId="01BEFADF" w14:textId="77777777" w:rsidR="009B6C38" w:rsidRDefault="00F80A35" w:rsidP="009B6C38">
      <w:pPr>
        <w:pStyle w:val="ListParagraph"/>
        <w:numPr>
          <w:ilvl w:val="0"/>
          <w:numId w:val="36"/>
        </w:numPr>
        <w:autoSpaceDE/>
        <w:autoSpaceDN/>
        <w:adjustRightInd/>
        <w:spacing w:line="259" w:lineRule="auto"/>
        <w:contextualSpacing/>
      </w:pPr>
      <w:hyperlink r:id="rId155" w:anchor="ar7">
        <w:r w:rsidR="009B6C38" w:rsidRPr="00BE5FD7">
          <w:rPr>
            <w:color w:val="0000EE"/>
            <w:u w:val="single" w:color="0000EE"/>
          </w:rPr>
          <w:t>AR-7:</w:t>
        </w:r>
      </w:hyperlink>
      <w:hyperlink r:id="rId156" w:anchor="ar7">
        <w:r w:rsidR="009B6C38" w:rsidRPr="00BE5FD7">
          <w:rPr>
            <w:color w:val="0000EE"/>
            <w:u w:val="single" w:color="0000EE"/>
          </w:rPr>
          <w:t xml:space="preserve"> </w:t>
        </w:r>
      </w:hyperlink>
      <w:hyperlink r:id="rId157" w:anchor="ar7">
        <w:r w:rsidR="009B6C38" w:rsidRPr="00BE5FD7">
          <w:rPr>
            <w:color w:val="0000EE"/>
            <w:u w:val="single" w:color="0000EE"/>
          </w:rPr>
          <w:t>Executive</w:t>
        </w:r>
      </w:hyperlink>
      <w:hyperlink r:id="rId158" w:anchor="ar7">
        <w:r w:rsidR="009B6C38" w:rsidRPr="00BE5FD7">
          <w:rPr>
            <w:color w:val="0000EE"/>
            <w:u w:val="single" w:color="0000EE"/>
          </w:rPr>
          <w:t xml:space="preserve"> </w:t>
        </w:r>
      </w:hyperlink>
      <w:hyperlink r:id="rId159" w:anchor="ar7">
        <w:r w:rsidR="009B6C38" w:rsidRPr="00BE5FD7">
          <w:rPr>
            <w:color w:val="0000EE"/>
            <w:u w:val="single" w:color="0000EE"/>
          </w:rPr>
          <w:t>Order</w:t>
        </w:r>
      </w:hyperlink>
      <w:hyperlink r:id="rId160" w:anchor="ar7">
        <w:r w:rsidR="009B6C38" w:rsidRPr="00BE5FD7">
          <w:rPr>
            <w:color w:val="0000EE"/>
            <w:u w:val="single" w:color="0000EE"/>
          </w:rPr>
          <w:t xml:space="preserve"> </w:t>
        </w:r>
      </w:hyperlink>
      <w:hyperlink r:id="rId161" w:anchor="ar7">
        <w:r w:rsidR="009B6C38" w:rsidRPr="00BE5FD7">
          <w:rPr>
            <w:color w:val="0000EE"/>
            <w:u w:val="single" w:color="0000EE"/>
          </w:rPr>
          <w:t>12372</w:t>
        </w:r>
      </w:hyperlink>
      <w:hyperlink r:id="rId162" w:anchor="ar7">
        <w:r w:rsidR="009B6C38" w:rsidRPr="00BE5FD7">
          <w:rPr>
            <w:color w:val="0000EE"/>
            <w:u w:val="single" w:color="0000EE"/>
          </w:rPr>
          <w:t xml:space="preserve"> </w:t>
        </w:r>
      </w:hyperlink>
      <w:hyperlink r:id="rId163" w:anchor="ar7">
        <w:r w:rsidR="009B6C38" w:rsidRPr="00BE5FD7">
          <w:rPr>
            <w:color w:val="0000EE"/>
            <w:u w:val="single" w:color="0000EE"/>
          </w:rPr>
          <w:t>Review</w:t>
        </w:r>
      </w:hyperlink>
      <w:r w:rsidR="009B6C38" w:rsidRPr="00BE5FD7">
        <w:t xml:space="preserve"> </w:t>
      </w:r>
    </w:p>
    <w:p w14:paraId="16AADF7B" w14:textId="77777777" w:rsidR="009B6C38" w:rsidRPr="008F74F1" w:rsidRDefault="00F80A35" w:rsidP="009B6C38">
      <w:pPr>
        <w:pStyle w:val="ListParagraph"/>
        <w:numPr>
          <w:ilvl w:val="0"/>
          <w:numId w:val="36"/>
        </w:numPr>
        <w:autoSpaceDE/>
        <w:autoSpaceDN/>
        <w:adjustRightInd/>
        <w:spacing w:line="259" w:lineRule="auto"/>
        <w:contextualSpacing/>
      </w:pPr>
      <w:hyperlink r:id="rId164">
        <w:r w:rsidR="009B6C38" w:rsidRPr="008F74F1">
          <w:rPr>
            <w:color w:val="0000EE"/>
            <w:u w:val="single" w:color="0000EE"/>
          </w:rPr>
          <w:t>AR-8:</w:t>
        </w:r>
      </w:hyperlink>
      <w:hyperlink r:id="rId165">
        <w:r w:rsidR="009B6C38" w:rsidRPr="008F74F1">
          <w:rPr>
            <w:color w:val="0000EE"/>
            <w:u w:val="single" w:color="0000EE"/>
          </w:rPr>
          <w:t xml:space="preserve"> </w:t>
        </w:r>
      </w:hyperlink>
      <w:hyperlink r:id="rId166">
        <w:r w:rsidR="009B6C38" w:rsidRPr="008F74F1">
          <w:rPr>
            <w:color w:val="0000EE"/>
            <w:u w:val="single" w:color="0000EE"/>
          </w:rPr>
          <w:t>Public</w:t>
        </w:r>
      </w:hyperlink>
      <w:hyperlink r:id="rId167">
        <w:r w:rsidR="009B6C38" w:rsidRPr="008F74F1">
          <w:rPr>
            <w:color w:val="0000EE"/>
            <w:u w:val="single" w:color="0000EE"/>
          </w:rPr>
          <w:t xml:space="preserve"> </w:t>
        </w:r>
      </w:hyperlink>
      <w:hyperlink r:id="rId168">
        <w:r w:rsidR="009B6C38" w:rsidRPr="008F74F1">
          <w:rPr>
            <w:color w:val="0000EE"/>
            <w:u w:val="single" w:color="0000EE"/>
          </w:rPr>
          <w:t>Health</w:t>
        </w:r>
      </w:hyperlink>
      <w:hyperlink r:id="rId169">
        <w:r w:rsidR="009B6C38" w:rsidRPr="008F74F1">
          <w:rPr>
            <w:color w:val="0000EE"/>
            <w:u w:val="single" w:color="0000EE"/>
          </w:rPr>
          <w:t xml:space="preserve"> </w:t>
        </w:r>
      </w:hyperlink>
      <w:hyperlink r:id="rId170">
        <w:r w:rsidR="009B6C38" w:rsidRPr="008F74F1">
          <w:rPr>
            <w:color w:val="0000EE"/>
            <w:u w:val="single" w:color="0000EE"/>
          </w:rPr>
          <w:t>System</w:t>
        </w:r>
      </w:hyperlink>
      <w:hyperlink r:id="rId171">
        <w:r w:rsidR="009B6C38" w:rsidRPr="008F74F1">
          <w:rPr>
            <w:color w:val="0000EE"/>
            <w:u w:val="single" w:color="0000EE"/>
          </w:rPr>
          <w:t xml:space="preserve"> </w:t>
        </w:r>
      </w:hyperlink>
      <w:hyperlink r:id="rId172">
        <w:r w:rsidR="009B6C38" w:rsidRPr="008F74F1">
          <w:rPr>
            <w:color w:val="0000EE"/>
            <w:u w:val="single" w:color="0000EE"/>
          </w:rPr>
          <w:t>Reporting</w:t>
        </w:r>
      </w:hyperlink>
      <w:hyperlink r:id="rId173">
        <w:r w:rsidR="009B6C38" w:rsidRPr="008F74F1">
          <w:rPr>
            <w:color w:val="0000EE"/>
            <w:u w:val="single" w:color="0000EE"/>
          </w:rPr>
          <w:t xml:space="preserve"> </w:t>
        </w:r>
      </w:hyperlink>
      <w:hyperlink r:id="rId174">
        <w:r w:rsidR="009B6C38" w:rsidRPr="008F74F1">
          <w:rPr>
            <w:color w:val="0000EE"/>
            <w:u w:val="single" w:color="0000EE"/>
          </w:rPr>
          <w:t>Requirements</w:t>
        </w:r>
      </w:hyperlink>
    </w:p>
    <w:p w14:paraId="344C3A71" w14:textId="72781A42" w:rsidR="009B6C38" w:rsidRDefault="00F80A35" w:rsidP="009B6C38">
      <w:pPr>
        <w:pStyle w:val="ListParagraph"/>
        <w:numPr>
          <w:ilvl w:val="0"/>
          <w:numId w:val="36"/>
        </w:numPr>
        <w:autoSpaceDE/>
        <w:autoSpaceDN/>
        <w:adjustRightInd/>
        <w:spacing w:line="259" w:lineRule="auto"/>
        <w:contextualSpacing/>
      </w:pPr>
      <w:hyperlink r:id="rId175" w:history="1">
        <w:r w:rsidR="00C63B35" w:rsidRPr="00397CDB">
          <w:rPr>
            <w:rStyle w:val="Hyperlink"/>
          </w:rPr>
          <w:t>AR-9: Paperwork Reduction Act Requirements</w:t>
        </w:r>
      </w:hyperlink>
    </w:p>
    <w:p w14:paraId="6B6AD9D7" w14:textId="77777777" w:rsidR="009B6C38" w:rsidRPr="00BE5FD7" w:rsidRDefault="00F80A35" w:rsidP="009B6C38">
      <w:pPr>
        <w:pStyle w:val="ListParagraph"/>
        <w:numPr>
          <w:ilvl w:val="0"/>
          <w:numId w:val="36"/>
        </w:numPr>
        <w:autoSpaceDE/>
        <w:autoSpaceDN/>
        <w:adjustRightInd/>
        <w:spacing w:line="259" w:lineRule="auto"/>
        <w:contextualSpacing/>
      </w:pPr>
      <w:hyperlink r:id="rId176">
        <w:r w:rsidR="009B6C38" w:rsidRPr="00BE5FD7">
          <w:rPr>
            <w:color w:val="0000EE"/>
            <w:u w:val="single" w:color="0000EE"/>
          </w:rPr>
          <w:t>AR-10:</w:t>
        </w:r>
      </w:hyperlink>
      <w:hyperlink r:id="rId177">
        <w:r w:rsidR="009B6C38" w:rsidRPr="00BE5FD7">
          <w:rPr>
            <w:color w:val="0000EE"/>
            <w:u w:val="single" w:color="0000EE"/>
          </w:rPr>
          <w:t xml:space="preserve"> </w:t>
        </w:r>
      </w:hyperlink>
      <w:hyperlink r:id="rId178">
        <w:r w:rsidR="009B6C38" w:rsidRPr="00BE5FD7">
          <w:rPr>
            <w:color w:val="0000EE"/>
            <w:u w:val="single" w:color="0000EE"/>
          </w:rPr>
          <w:t>Smoke-Free</w:t>
        </w:r>
      </w:hyperlink>
      <w:hyperlink r:id="rId179">
        <w:r w:rsidR="009B6C38" w:rsidRPr="00BE5FD7">
          <w:rPr>
            <w:color w:val="0000EE"/>
            <w:u w:val="single" w:color="0000EE"/>
          </w:rPr>
          <w:t xml:space="preserve"> </w:t>
        </w:r>
      </w:hyperlink>
      <w:hyperlink r:id="rId180">
        <w:r w:rsidR="009B6C38" w:rsidRPr="00BE5FD7">
          <w:rPr>
            <w:color w:val="0000EE"/>
            <w:u w:val="single" w:color="0000EE"/>
          </w:rPr>
          <w:t>Workplace</w:t>
        </w:r>
      </w:hyperlink>
      <w:hyperlink r:id="rId181">
        <w:r w:rsidR="009B6C38" w:rsidRPr="00BE5FD7">
          <w:rPr>
            <w:color w:val="0000EE"/>
            <w:u w:val="single" w:color="0000EE"/>
          </w:rPr>
          <w:t xml:space="preserve"> </w:t>
        </w:r>
      </w:hyperlink>
      <w:hyperlink r:id="rId182">
        <w:r w:rsidR="009B6C38" w:rsidRPr="00BE5FD7">
          <w:rPr>
            <w:color w:val="0000EE"/>
            <w:u w:val="single" w:color="0000EE"/>
          </w:rPr>
          <w:t>Requirements</w:t>
        </w:r>
      </w:hyperlink>
      <w:r w:rsidR="009B6C38" w:rsidRPr="00BE5FD7">
        <w:t xml:space="preserve"> </w:t>
      </w:r>
    </w:p>
    <w:p w14:paraId="7D33F04F" w14:textId="77777777" w:rsidR="009B6C38" w:rsidRPr="00BE5FD7" w:rsidRDefault="00F80A35" w:rsidP="009B6C38">
      <w:pPr>
        <w:pStyle w:val="ListParagraph"/>
        <w:numPr>
          <w:ilvl w:val="0"/>
          <w:numId w:val="36"/>
        </w:numPr>
        <w:autoSpaceDE/>
        <w:autoSpaceDN/>
        <w:adjustRightInd/>
        <w:spacing w:line="259" w:lineRule="auto"/>
        <w:contextualSpacing/>
      </w:pPr>
      <w:hyperlink r:id="rId183">
        <w:r w:rsidR="009B6C38" w:rsidRPr="00BE5FD7">
          <w:rPr>
            <w:color w:val="0000EE"/>
            <w:u w:val="single" w:color="0000EE"/>
          </w:rPr>
          <w:t>AR-11:</w:t>
        </w:r>
      </w:hyperlink>
      <w:hyperlink r:id="rId184">
        <w:r w:rsidR="009B6C38" w:rsidRPr="00BE5FD7">
          <w:rPr>
            <w:color w:val="0000EE"/>
            <w:u w:val="single" w:color="0000EE"/>
          </w:rPr>
          <w:t xml:space="preserve"> </w:t>
        </w:r>
      </w:hyperlink>
      <w:hyperlink r:id="rId185">
        <w:r w:rsidR="009B6C38" w:rsidRPr="00BE5FD7">
          <w:rPr>
            <w:color w:val="0000EE"/>
            <w:u w:val="single" w:color="0000EE"/>
          </w:rPr>
          <w:t>Healthy</w:t>
        </w:r>
      </w:hyperlink>
      <w:hyperlink r:id="rId186">
        <w:r w:rsidR="009B6C38" w:rsidRPr="00BE5FD7">
          <w:rPr>
            <w:color w:val="0000EE"/>
            <w:u w:val="single" w:color="0000EE"/>
          </w:rPr>
          <w:t xml:space="preserve"> </w:t>
        </w:r>
      </w:hyperlink>
      <w:hyperlink r:id="rId187">
        <w:r w:rsidR="009B6C38" w:rsidRPr="00BE5FD7">
          <w:rPr>
            <w:color w:val="0000EE"/>
            <w:u w:val="single" w:color="0000EE"/>
          </w:rPr>
          <w:t>People</w:t>
        </w:r>
      </w:hyperlink>
      <w:hyperlink r:id="rId188">
        <w:r w:rsidR="009B6C38" w:rsidRPr="00BE5FD7">
          <w:rPr>
            <w:color w:val="0000EE"/>
            <w:u w:val="single" w:color="0000EE"/>
          </w:rPr>
          <w:t xml:space="preserve"> </w:t>
        </w:r>
      </w:hyperlink>
      <w:hyperlink r:id="rId189">
        <w:r w:rsidR="009B6C38" w:rsidRPr="00BE5FD7">
          <w:rPr>
            <w:color w:val="0000EE"/>
            <w:u w:val="single" w:color="0000EE"/>
          </w:rPr>
          <w:t>2030</w:t>
        </w:r>
      </w:hyperlink>
      <w:hyperlink r:id="rId190">
        <w:r w:rsidR="009B6C38" w:rsidRPr="00BE5FD7">
          <w:t xml:space="preserve"> </w:t>
        </w:r>
      </w:hyperlink>
    </w:p>
    <w:p w14:paraId="4C96F36B" w14:textId="77777777" w:rsidR="009B6C38" w:rsidRPr="00BE5FD7" w:rsidRDefault="00F80A35" w:rsidP="009B6C38">
      <w:pPr>
        <w:pStyle w:val="ListParagraph"/>
        <w:numPr>
          <w:ilvl w:val="0"/>
          <w:numId w:val="36"/>
        </w:numPr>
        <w:autoSpaceDE/>
        <w:autoSpaceDN/>
        <w:adjustRightInd/>
        <w:spacing w:line="259" w:lineRule="auto"/>
        <w:contextualSpacing/>
      </w:pPr>
      <w:hyperlink r:id="rId191">
        <w:r w:rsidR="009B6C38" w:rsidRPr="00BE5FD7">
          <w:rPr>
            <w:color w:val="0000EE"/>
            <w:u w:val="single" w:color="0000EE"/>
          </w:rPr>
          <w:t>AR-12:</w:t>
        </w:r>
      </w:hyperlink>
      <w:hyperlink r:id="rId192">
        <w:r w:rsidR="009B6C38" w:rsidRPr="00BE5FD7">
          <w:rPr>
            <w:color w:val="0000EE"/>
            <w:u w:val="single" w:color="0000EE"/>
          </w:rPr>
          <w:t xml:space="preserve"> </w:t>
        </w:r>
      </w:hyperlink>
      <w:hyperlink r:id="rId193">
        <w:r w:rsidR="009B6C38" w:rsidRPr="00BE5FD7">
          <w:rPr>
            <w:color w:val="0000EE"/>
            <w:u w:val="single" w:color="0000EE"/>
          </w:rPr>
          <w:t>Lobbying</w:t>
        </w:r>
      </w:hyperlink>
      <w:hyperlink r:id="rId194">
        <w:r w:rsidR="009B6C38" w:rsidRPr="00BE5FD7">
          <w:rPr>
            <w:color w:val="0000EE"/>
            <w:u w:val="single" w:color="0000EE"/>
          </w:rPr>
          <w:t xml:space="preserve"> </w:t>
        </w:r>
      </w:hyperlink>
      <w:hyperlink r:id="rId195">
        <w:r w:rsidR="009B6C38" w:rsidRPr="00BE5FD7">
          <w:rPr>
            <w:color w:val="0000EE"/>
            <w:u w:val="single" w:color="0000EE"/>
          </w:rPr>
          <w:t>Restrictions</w:t>
        </w:r>
      </w:hyperlink>
      <w:r w:rsidR="009B6C38" w:rsidRPr="00BE5FD7">
        <w:t xml:space="preserve"> </w:t>
      </w:r>
    </w:p>
    <w:p w14:paraId="56053F4A" w14:textId="77777777" w:rsidR="009B6C38" w:rsidRPr="00BE5FD7" w:rsidRDefault="00F80A35" w:rsidP="009B6C38">
      <w:pPr>
        <w:pStyle w:val="ListParagraph"/>
        <w:numPr>
          <w:ilvl w:val="0"/>
          <w:numId w:val="36"/>
        </w:numPr>
        <w:autoSpaceDE/>
        <w:autoSpaceDN/>
        <w:adjustRightInd/>
        <w:spacing w:line="259" w:lineRule="auto"/>
        <w:contextualSpacing/>
      </w:pPr>
      <w:hyperlink r:id="rId196">
        <w:r w:rsidR="009B6C38" w:rsidRPr="00BE5FD7">
          <w:rPr>
            <w:color w:val="0000EE"/>
            <w:u w:val="single" w:color="0000EE"/>
          </w:rPr>
          <w:t>AR-13:</w:t>
        </w:r>
      </w:hyperlink>
      <w:hyperlink r:id="rId197">
        <w:r w:rsidR="009B6C38" w:rsidRPr="00BE5FD7">
          <w:rPr>
            <w:color w:val="0000EE"/>
            <w:u w:val="single" w:color="0000EE"/>
          </w:rPr>
          <w:t xml:space="preserve"> </w:t>
        </w:r>
      </w:hyperlink>
      <w:hyperlink r:id="rId198">
        <w:r w:rsidR="009B6C38" w:rsidRPr="00BE5FD7">
          <w:rPr>
            <w:color w:val="0000EE"/>
            <w:u w:val="single" w:color="0000EE"/>
          </w:rPr>
          <w:t>Prohibition</w:t>
        </w:r>
      </w:hyperlink>
      <w:hyperlink r:id="rId199">
        <w:r w:rsidR="009B6C38" w:rsidRPr="00BE5FD7">
          <w:rPr>
            <w:color w:val="0000EE"/>
            <w:u w:val="single" w:color="0000EE"/>
          </w:rPr>
          <w:t xml:space="preserve"> </w:t>
        </w:r>
      </w:hyperlink>
      <w:hyperlink r:id="rId200">
        <w:r w:rsidR="009B6C38" w:rsidRPr="00BE5FD7">
          <w:rPr>
            <w:color w:val="0000EE"/>
            <w:u w:val="single" w:color="0000EE"/>
          </w:rPr>
          <w:t>on</w:t>
        </w:r>
      </w:hyperlink>
      <w:hyperlink r:id="rId201">
        <w:r w:rsidR="009B6C38" w:rsidRPr="00BE5FD7">
          <w:rPr>
            <w:color w:val="0000EE"/>
            <w:u w:val="single" w:color="0000EE"/>
          </w:rPr>
          <w:t xml:space="preserve"> </w:t>
        </w:r>
      </w:hyperlink>
      <w:hyperlink r:id="rId202">
        <w:r w:rsidR="009B6C38" w:rsidRPr="00BE5FD7">
          <w:rPr>
            <w:color w:val="0000EE"/>
            <w:u w:val="single" w:color="0000EE"/>
          </w:rPr>
          <w:t>Use</w:t>
        </w:r>
      </w:hyperlink>
      <w:hyperlink r:id="rId203">
        <w:r w:rsidR="009B6C38" w:rsidRPr="00BE5FD7">
          <w:rPr>
            <w:color w:val="0000EE"/>
            <w:u w:val="single" w:color="0000EE"/>
          </w:rPr>
          <w:t xml:space="preserve"> </w:t>
        </w:r>
      </w:hyperlink>
      <w:hyperlink r:id="rId204">
        <w:r w:rsidR="009B6C38" w:rsidRPr="00BE5FD7">
          <w:rPr>
            <w:color w:val="0000EE"/>
            <w:u w:val="single" w:color="0000EE"/>
          </w:rPr>
          <w:t>of</w:t>
        </w:r>
      </w:hyperlink>
      <w:hyperlink r:id="rId205">
        <w:r w:rsidR="009B6C38" w:rsidRPr="00BE5FD7">
          <w:rPr>
            <w:color w:val="0000EE"/>
            <w:u w:val="single" w:color="0000EE"/>
          </w:rPr>
          <w:t xml:space="preserve"> </w:t>
        </w:r>
      </w:hyperlink>
      <w:hyperlink r:id="rId206">
        <w:r w:rsidR="009B6C38" w:rsidRPr="00BE5FD7">
          <w:rPr>
            <w:color w:val="0000EE"/>
            <w:u w:val="single" w:color="0000EE"/>
          </w:rPr>
          <w:t>CDC</w:t>
        </w:r>
      </w:hyperlink>
      <w:hyperlink r:id="rId207">
        <w:r w:rsidR="009B6C38" w:rsidRPr="00BE5FD7">
          <w:rPr>
            <w:color w:val="0000EE"/>
            <w:u w:val="single" w:color="0000EE"/>
          </w:rPr>
          <w:t xml:space="preserve"> </w:t>
        </w:r>
      </w:hyperlink>
      <w:hyperlink r:id="rId208">
        <w:r w:rsidR="009B6C38" w:rsidRPr="00BE5FD7">
          <w:rPr>
            <w:color w:val="0000EE"/>
            <w:u w:val="single" w:color="0000EE"/>
          </w:rPr>
          <w:t>Funds</w:t>
        </w:r>
      </w:hyperlink>
      <w:hyperlink r:id="rId209">
        <w:r w:rsidR="009B6C38" w:rsidRPr="00BE5FD7">
          <w:rPr>
            <w:color w:val="0000EE"/>
            <w:u w:val="single" w:color="0000EE"/>
          </w:rPr>
          <w:t xml:space="preserve"> </w:t>
        </w:r>
      </w:hyperlink>
      <w:hyperlink r:id="rId210">
        <w:r w:rsidR="009B6C38" w:rsidRPr="00BE5FD7">
          <w:rPr>
            <w:color w:val="0000EE"/>
            <w:u w:val="single" w:color="0000EE"/>
          </w:rPr>
          <w:t>for</w:t>
        </w:r>
      </w:hyperlink>
      <w:hyperlink r:id="rId211">
        <w:r w:rsidR="009B6C38" w:rsidRPr="00BE5FD7">
          <w:rPr>
            <w:color w:val="0000EE"/>
            <w:u w:val="single" w:color="0000EE"/>
          </w:rPr>
          <w:t xml:space="preserve"> </w:t>
        </w:r>
      </w:hyperlink>
      <w:hyperlink r:id="rId212">
        <w:r w:rsidR="009B6C38" w:rsidRPr="00BE5FD7">
          <w:rPr>
            <w:color w:val="0000EE"/>
            <w:u w:val="single" w:color="0000EE"/>
          </w:rPr>
          <w:t>Certain</w:t>
        </w:r>
      </w:hyperlink>
      <w:hyperlink r:id="rId213">
        <w:r w:rsidR="009B6C38" w:rsidRPr="00BE5FD7">
          <w:rPr>
            <w:color w:val="0000EE"/>
            <w:u w:val="single" w:color="0000EE"/>
          </w:rPr>
          <w:t xml:space="preserve"> </w:t>
        </w:r>
      </w:hyperlink>
      <w:hyperlink r:id="rId214">
        <w:r w:rsidR="009B6C38" w:rsidRPr="00BE5FD7">
          <w:rPr>
            <w:color w:val="0000EE"/>
            <w:u w:val="single" w:color="0000EE"/>
          </w:rPr>
          <w:t>Gun</w:t>
        </w:r>
      </w:hyperlink>
      <w:hyperlink r:id="rId215">
        <w:r w:rsidR="009B6C38" w:rsidRPr="00BE5FD7">
          <w:rPr>
            <w:color w:val="0000EE"/>
            <w:u w:val="single" w:color="0000EE"/>
          </w:rPr>
          <w:t xml:space="preserve"> </w:t>
        </w:r>
      </w:hyperlink>
      <w:hyperlink r:id="rId216">
        <w:r w:rsidR="009B6C38" w:rsidRPr="00BE5FD7">
          <w:rPr>
            <w:color w:val="0000EE"/>
            <w:u w:val="single" w:color="0000EE"/>
          </w:rPr>
          <w:t>Control</w:t>
        </w:r>
      </w:hyperlink>
      <w:hyperlink r:id="rId217">
        <w:r w:rsidR="009B6C38" w:rsidRPr="00BE5FD7">
          <w:rPr>
            <w:color w:val="0000EE"/>
            <w:u w:val="single" w:color="0000EE"/>
          </w:rPr>
          <w:t xml:space="preserve"> </w:t>
        </w:r>
      </w:hyperlink>
      <w:hyperlink r:id="rId218">
        <w:r w:rsidR="009B6C38" w:rsidRPr="00BE5FD7">
          <w:rPr>
            <w:color w:val="0000EE"/>
            <w:u w:val="single" w:color="0000EE"/>
          </w:rPr>
          <w:t>Activities</w:t>
        </w:r>
      </w:hyperlink>
      <w:hyperlink r:id="rId219">
        <w:r w:rsidR="009B6C38" w:rsidRPr="00BE5FD7">
          <w:t xml:space="preserve"> </w:t>
        </w:r>
      </w:hyperlink>
    </w:p>
    <w:p w14:paraId="2259D78C" w14:textId="77777777" w:rsidR="009B6C38" w:rsidRDefault="00F80A35" w:rsidP="009B6C38">
      <w:pPr>
        <w:pStyle w:val="ListParagraph"/>
        <w:numPr>
          <w:ilvl w:val="0"/>
          <w:numId w:val="36"/>
        </w:numPr>
        <w:autoSpaceDE/>
        <w:autoSpaceDN/>
        <w:adjustRightInd/>
        <w:spacing w:line="259" w:lineRule="auto"/>
        <w:contextualSpacing/>
      </w:pPr>
      <w:hyperlink r:id="rId220">
        <w:r w:rsidR="009B6C38" w:rsidRPr="00BE5FD7">
          <w:rPr>
            <w:color w:val="0000EE"/>
            <w:u w:val="single" w:color="0000EE"/>
          </w:rPr>
          <w:t>AR-14:</w:t>
        </w:r>
      </w:hyperlink>
      <w:hyperlink r:id="rId221">
        <w:r w:rsidR="009B6C38" w:rsidRPr="00BE5FD7">
          <w:rPr>
            <w:color w:val="0000EE"/>
            <w:u w:val="single" w:color="0000EE"/>
          </w:rPr>
          <w:t xml:space="preserve"> </w:t>
        </w:r>
      </w:hyperlink>
      <w:hyperlink r:id="rId222">
        <w:r w:rsidR="009B6C38" w:rsidRPr="00BE5FD7">
          <w:rPr>
            <w:color w:val="0000EE"/>
            <w:u w:val="single" w:color="0000EE"/>
          </w:rPr>
          <w:t>Accounting</w:t>
        </w:r>
      </w:hyperlink>
      <w:hyperlink r:id="rId223">
        <w:r w:rsidR="009B6C38" w:rsidRPr="00BE5FD7">
          <w:rPr>
            <w:color w:val="0000EE"/>
            <w:u w:val="single" w:color="0000EE"/>
          </w:rPr>
          <w:t xml:space="preserve"> </w:t>
        </w:r>
      </w:hyperlink>
      <w:hyperlink r:id="rId224">
        <w:r w:rsidR="009B6C38" w:rsidRPr="00BE5FD7">
          <w:rPr>
            <w:color w:val="0000EE"/>
            <w:u w:val="single" w:color="0000EE"/>
          </w:rPr>
          <w:t>System</w:t>
        </w:r>
      </w:hyperlink>
      <w:hyperlink r:id="rId225">
        <w:r w:rsidR="009B6C38" w:rsidRPr="00BE5FD7">
          <w:rPr>
            <w:color w:val="0000EE"/>
            <w:u w:val="single" w:color="0000EE"/>
          </w:rPr>
          <w:t xml:space="preserve"> </w:t>
        </w:r>
      </w:hyperlink>
      <w:hyperlink r:id="rId226">
        <w:r w:rsidR="009B6C38" w:rsidRPr="00BE5FD7">
          <w:rPr>
            <w:color w:val="0000EE"/>
            <w:u w:val="single" w:color="0000EE"/>
          </w:rPr>
          <w:t>Requirements</w:t>
        </w:r>
      </w:hyperlink>
      <w:r w:rsidR="009B6C38" w:rsidRPr="00BE5FD7">
        <w:t xml:space="preserve"> </w:t>
      </w:r>
    </w:p>
    <w:p w14:paraId="6BAECB48" w14:textId="77777777" w:rsidR="009B6C38" w:rsidRPr="008F74F1" w:rsidRDefault="00F80A35" w:rsidP="009B6C38">
      <w:pPr>
        <w:pStyle w:val="ListParagraph"/>
        <w:numPr>
          <w:ilvl w:val="0"/>
          <w:numId w:val="36"/>
        </w:numPr>
        <w:autoSpaceDE/>
        <w:autoSpaceDN/>
        <w:adjustRightInd/>
        <w:spacing w:line="259" w:lineRule="auto"/>
        <w:contextualSpacing/>
      </w:pPr>
      <w:hyperlink r:id="rId227">
        <w:r w:rsidR="009B6C38" w:rsidRPr="008F74F1">
          <w:rPr>
            <w:color w:val="0000EE"/>
            <w:u w:val="single" w:color="0000EE"/>
          </w:rPr>
          <w:t>AR-15:</w:t>
        </w:r>
      </w:hyperlink>
      <w:hyperlink r:id="rId228">
        <w:r w:rsidR="009B6C38" w:rsidRPr="008F74F1">
          <w:rPr>
            <w:color w:val="0000EE"/>
            <w:u w:val="single" w:color="0000EE"/>
          </w:rPr>
          <w:t xml:space="preserve"> </w:t>
        </w:r>
      </w:hyperlink>
      <w:hyperlink r:id="rId229">
        <w:r w:rsidR="009B6C38" w:rsidRPr="008F74F1">
          <w:rPr>
            <w:color w:val="0000EE"/>
            <w:u w:val="single" w:color="0000EE"/>
          </w:rPr>
          <w:t>Proof</w:t>
        </w:r>
      </w:hyperlink>
      <w:hyperlink r:id="rId230">
        <w:r w:rsidR="009B6C38" w:rsidRPr="008F74F1">
          <w:rPr>
            <w:color w:val="0000EE"/>
            <w:u w:val="single" w:color="0000EE"/>
          </w:rPr>
          <w:t xml:space="preserve"> </w:t>
        </w:r>
      </w:hyperlink>
      <w:hyperlink r:id="rId231">
        <w:r w:rsidR="009B6C38" w:rsidRPr="008F74F1">
          <w:rPr>
            <w:color w:val="0000EE"/>
            <w:u w:val="single" w:color="0000EE"/>
          </w:rPr>
          <w:t>of</w:t>
        </w:r>
      </w:hyperlink>
      <w:hyperlink r:id="rId232">
        <w:r w:rsidR="009B6C38" w:rsidRPr="008F74F1">
          <w:rPr>
            <w:color w:val="0000EE"/>
            <w:u w:val="single" w:color="0000EE"/>
          </w:rPr>
          <w:t xml:space="preserve"> </w:t>
        </w:r>
      </w:hyperlink>
      <w:hyperlink r:id="rId233">
        <w:r w:rsidR="009B6C38" w:rsidRPr="008F74F1">
          <w:rPr>
            <w:color w:val="0000EE"/>
            <w:u w:val="single" w:color="0000EE"/>
          </w:rPr>
          <w:t>Non-profit</w:t>
        </w:r>
      </w:hyperlink>
      <w:hyperlink r:id="rId234">
        <w:r w:rsidR="009B6C38" w:rsidRPr="008F74F1">
          <w:rPr>
            <w:color w:val="0000EE"/>
            <w:u w:val="single" w:color="0000EE"/>
          </w:rPr>
          <w:t xml:space="preserve"> </w:t>
        </w:r>
      </w:hyperlink>
      <w:hyperlink r:id="rId235">
        <w:r w:rsidR="009B6C38" w:rsidRPr="008F74F1">
          <w:rPr>
            <w:color w:val="0000EE"/>
            <w:u w:val="single" w:color="0000EE"/>
          </w:rPr>
          <w:t>Status</w:t>
        </w:r>
      </w:hyperlink>
    </w:p>
    <w:p w14:paraId="2BB9768E" w14:textId="77777777" w:rsidR="009B6C38" w:rsidRPr="00BE5FD7" w:rsidRDefault="00F80A35" w:rsidP="009B6C38">
      <w:pPr>
        <w:pStyle w:val="ListParagraph"/>
        <w:numPr>
          <w:ilvl w:val="0"/>
          <w:numId w:val="36"/>
        </w:numPr>
        <w:autoSpaceDE/>
        <w:autoSpaceDN/>
        <w:adjustRightInd/>
        <w:spacing w:line="259" w:lineRule="auto"/>
        <w:contextualSpacing/>
      </w:pPr>
      <w:hyperlink r:id="rId236">
        <w:r w:rsidR="009B6C38" w:rsidRPr="00BE5FD7">
          <w:rPr>
            <w:color w:val="0000EE"/>
            <w:u w:val="single" w:color="0000EE"/>
          </w:rPr>
          <w:t>AR-16:</w:t>
        </w:r>
      </w:hyperlink>
      <w:hyperlink r:id="rId237">
        <w:r w:rsidR="009B6C38" w:rsidRPr="00BE5FD7">
          <w:rPr>
            <w:color w:val="0000EE"/>
            <w:u w:val="single" w:color="0000EE"/>
          </w:rPr>
          <w:t xml:space="preserve"> </w:t>
        </w:r>
      </w:hyperlink>
      <w:hyperlink r:id="rId238">
        <w:r w:rsidR="009B6C38" w:rsidRPr="00BE5FD7">
          <w:rPr>
            <w:color w:val="0000EE"/>
            <w:u w:val="single" w:color="0000EE"/>
          </w:rPr>
          <w:t>Security</w:t>
        </w:r>
      </w:hyperlink>
      <w:hyperlink r:id="rId239">
        <w:r w:rsidR="009B6C38" w:rsidRPr="00BE5FD7">
          <w:rPr>
            <w:color w:val="0000EE"/>
            <w:u w:val="single" w:color="0000EE"/>
          </w:rPr>
          <w:t xml:space="preserve"> </w:t>
        </w:r>
      </w:hyperlink>
      <w:hyperlink r:id="rId240">
        <w:r w:rsidR="009B6C38" w:rsidRPr="00BE5FD7">
          <w:rPr>
            <w:color w:val="0000EE"/>
            <w:u w:val="single" w:color="0000EE"/>
          </w:rPr>
          <w:t>Clearance</w:t>
        </w:r>
      </w:hyperlink>
      <w:hyperlink r:id="rId241">
        <w:r w:rsidR="009B6C38" w:rsidRPr="00BE5FD7">
          <w:rPr>
            <w:color w:val="0000EE"/>
            <w:u w:val="single" w:color="0000EE"/>
          </w:rPr>
          <w:t xml:space="preserve"> </w:t>
        </w:r>
      </w:hyperlink>
      <w:hyperlink r:id="rId242">
        <w:r w:rsidR="009B6C38" w:rsidRPr="00BE5FD7">
          <w:rPr>
            <w:color w:val="0000EE"/>
            <w:u w:val="single" w:color="0000EE"/>
          </w:rPr>
          <w:t>Requirement</w:t>
        </w:r>
      </w:hyperlink>
      <w:r w:rsidR="009B6C38" w:rsidRPr="00BE5FD7">
        <w:t xml:space="preserve"> </w:t>
      </w:r>
    </w:p>
    <w:p w14:paraId="0505E08F" w14:textId="77777777" w:rsidR="009B6C38" w:rsidRDefault="00F80A35" w:rsidP="009B6C38">
      <w:pPr>
        <w:pStyle w:val="ListParagraph"/>
        <w:numPr>
          <w:ilvl w:val="0"/>
          <w:numId w:val="36"/>
        </w:numPr>
        <w:autoSpaceDE/>
        <w:autoSpaceDN/>
        <w:adjustRightInd/>
        <w:spacing w:line="259" w:lineRule="auto"/>
        <w:contextualSpacing/>
      </w:pPr>
      <w:hyperlink r:id="rId243">
        <w:r w:rsidR="009B6C38" w:rsidRPr="00BE5FD7">
          <w:rPr>
            <w:color w:val="0000EE"/>
            <w:u w:val="single" w:color="0000EE"/>
          </w:rPr>
          <w:t>AR-21:</w:t>
        </w:r>
      </w:hyperlink>
      <w:hyperlink r:id="rId244">
        <w:r w:rsidR="009B6C38" w:rsidRPr="00BE5FD7">
          <w:rPr>
            <w:color w:val="0000EE"/>
            <w:u w:val="single" w:color="0000EE"/>
          </w:rPr>
          <w:t xml:space="preserve"> </w:t>
        </w:r>
      </w:hyperlink>
      <w:hyperlink r:id="rId245">
        <w:r w:rsidR="009B6C38" w:rsidRPr="00BE5FD7">
          <w:rPr>
            <w:color w:val="0000EE"/>
            <w:u w:val="single" w:color="0000EE"/>
          </w:rPr>
          <w:t>Small,</w:t>
        </w:r>
      </w:hyperlink>
      <w:hyperlink r:id="rId246">
        <w:r w:rsidR="009B6C38" w:rsidRPr="00BE5FD7">
          <w:rPr>
            <w:color w:val="0000EE"/>
            <w:u w:val="single" w:color="0000EE"/>
          </w:rPr>
          <w:t xml:space="preserve"> </w:t>
        </w:r>
      </w:hyperlink>
      <w:hyperlink r:id="rId247">
        <w:r w:rsidR="009B6C38" w:rsidRPr="00BE5FD7">
          <w:rPr>
            <w:color w:val="0000EE"/>
            <w:u w:val="single" w:color="0000EE"/>
          </w:rPr>
          <w:t>Minority,</w:t>
        </w:r>
      </w:hyperlink>
      <w:hyperlink r:id="rId248">
        <w:r w:rsidR="009B6C38" w:rsidRPr="00BE5FD7">
          <w:rPr>
            <w:color w:val="0000EE"/>
            <w:u w:val="single" w:color="0000EE"/>
          </w:rPr>
          <w:t xml:space="preserve"> </w:t>
        </w:r>
      </w:hyperlink>
      <w:hyperlink r:id="rId249">
        <w:r w:rsidR="009B6C38" w:rsidRPr="00BE5FD7">
          <w:rPr>
            <w:color w:val="0000EE"/>
            <w:u w:val="single" w:color="0000EE"/>
          </w:rPr>
          <w:t>And</w:t>
        </w:r>
      </w:hyperlink>
      <w:hyperlink r:id="rId250">
        <w:r w:rsidR="009B6C38" w:rsidRPr="00BE5FD7">
          <w:rPr>
            <w:color w:val="0000EE"/>
            <w:u w:val="single" w:color="0000EE"/>
          </w:rPr>
          <w:t xml:space="preserve"> </w:t>
        </w:r>
      </w:hyperlink>
      <w:hyperlink r:id="rId251">
        <w:r w:rsidR="009B6C38" w:rsidRPr="00BE5FD7">
          <w:rPr>
            <w:color w:val="0000EE"/>
            <w:u w:val="single" w:color="0000EE"/>
          </w:rPr>
          <w:t>Women-owned</w:t>
        </w:r>
      </w:hyperlink>
      <w:hyperlink r:id="rId252">
        <w:r w:rsidR="009B6C38" w:rsidRPr="00BE5FD7">
          <w:rPr>
            <w:color w:val="0000EE"/>
            <w:u w:val="single" w:color="0000EE"/>
          </w:rPr>
          <w:t xml:space="preserve"> </w:t>
        </w:r>
      </w:hyperlink>
      <w:hyperlink r:id="rId253">
        <w:r w:rsidR="009B6C38" w:rsidRPr="00BE5FD7">
          <w:rPr>
            <w:color w:val="0000EE"/>
            <w:u w:val="single" w:color="0000EE"/>
          </w:rPr>
          <w:t>Business</w:t>
        </w:r>
      </w:hyperlink>
      <w:r w:rsidR="009B6C38" w:rsidRPr="00BE5FD7">
        <w:t xml:space="preserve"> </w:t>
      </w:r>
    </w:p>
    <w:p w14:paraId="4D847F8D" w14:textId="77777777" w:rsidR="009B6C38" w:rsidRPr="008F74F1" w:rsidRDefault="00F80A35" w:rsidP="009B6C38">
      <w:pPr>
        <w:pStyle w:val="ListParagraph"/>
        <w:numPr>
          <w:ilvl w:val="0"/>
          <w:numId w:val="36"/>
        </w:numPr>
        <w:autoSpaceDE/>
        <w:autoSpaceDN/>
        <w:adjustRightInd/>
        <w:spacing w:line="259" w:lineRule="auto"/>
        <w:contextualSpacing/>
      </w:pPr>
      <w:hyperlink r:id="rId254">
        <w:r w:rsidR="009B6C38" w:rsidRPr="008F74F1">
          <w:rPr>
            <w:color w:val="0000EE"/>
            <w:u w:val="single" w:color="0000EE"/>
          </w:rPr>
          <w:t>AR</w:t>
        </w:r>
      </w:hyperlink>
      <w:hyperlink r:id="rId255">
        <w:r w:rsidR="009B6C38" w:rsidRPr="008F74F1">
          <w:rPr>
            <w:color w:val="0000EE"/>
            <w:u w:val="single" w:color="0000EE"/>
          </w:rPr>
          <w:t xml:space="preserve"> </w:t>
        </w:r>
      </w:hyperlink>
      <w:hyperlink r:id="rId256">
        <w:r w:rsidR="009B6C38" w:rsidRPr="008F74F1">
          <w:rPr>
            <w:color w:val="0000EE"/>
            <w:u w:val="single" w:color="0000EE"/>
          </w:rPr>
          <w:t>23:</w:t>
        </w:r>
      </w:hyperlink>
      <w:hyperlink r:id="rId257">
        <w:r w:rsidR="009B6C38" w:rsidRPr="008F74F1">
          <w:rPr>
            <w:color w:val="0000EE"/>
            <w:u w:val="single" w:color="0000EE"/>
          </w:rPr>
          <w:t xml:space="preserve"> </w:t>
        </w:r>
      </w:hyperlink>
      <w:hyperlink r:id="rId258">
        <w:r w:rsidR="009B6C38" w:rsidRPr="008F74F1">
          <w:rPr>
            <w:color w:val="0000EE"/>
            <w:u w:val="single" w:color="0000EE"/>
          </w:rPr>
          <w:t>Compliance</w:t>
        </w:r>
      </w:hyperlink>
      <w:hyperlink r:id="rId259">
        <w:r w:rsidR="009B6C38" w:rsidRPr="008F74F1">
          <w:rPr>
            <w:color w:val="0000EE"/>
            <w:u w:val="single" w:color="0000EE"/>
          </w:rPr>
          <w:t xml:space="preserve"> </w:t>
        </w:r>
      </w:hyperlink>
      <w:hyperlink r:id="rId260">
        <w:r w:rsidR="009B6C38" w:rsidRPr="008F74F1">
          <w:rPr>
            <w:color w:val="0000EE"/>
            <w:u w:val="single" w:color="0000EE"/>
          </w:rPr>
          <w:t>with</w:t>
        </w:r>
      </w:hyperlink>
      <w:hyperlink r:id="rId261">
        <w:r w:rsidR="009B6C38" w:rsidRPr="008F74F1">
          <w:rPr>
            <w:color w:val="0000EE"/>
            <w:u w:val="single" w:color="0000EE"/>
          </w:rPr>
          <w:t xml:space="preserve"> </w:t>
        </w:r>
      </w:hyperlink>
      <w:hyperlink r:id="rId262">
        <w:r w:rsidR="009B6C38" w:rsidRPr="008F74F1">
          <w:rPr>
            <w:color w:val="0000EE"/>
            <w:u w:val="single" w:color="0000EE"/>
          </w:rPr>
          <w:t>45</w:t>
        </w:r>
      </w:hyperlink>
      <w:hyperlink r:id="rId263">
        <w:r w:rsidR="009B6C38" w:rsidRPr="008F74F1">
          <w:rPr>
            <w:color w:val="0000EE"/>
            <w:u w:val="single" w:color="0000EE"/>
          </w:rPr>
          <w:t xml:space="preserve"> </w:t>
        </w:r>
      </w:hyperlink>
      <w:hyperlink r:id="rId264">
        <w:r w:rsidR="009B6C38" w:rsidRPr="008F74F1">
          <w:rPr>
            <w:color w:val="0000EE"/>
            <w:u w:val="single" w:color="0000EE"/>
          </w:rPr>
          <w:t>C.F.R.</w:t>
        </w:r>
      </w:hyperlink>
      <w:hyperlink r:id="rId265">
        <w:r w:rsidR="009B6C38" w:rsidRPr="008F74F1">
          <w:rPr>
            <w:color w:val="0000EE"/>
            <w:u w:val="single" w:color="0000EE"/>
          </w:rPr>
          <w:t xml:space="preserve"> </w:t>
        </w:r>
      </w:hyperlink>
      <w:hyperlink r:id="rId266">
        <w:r w:rsidR="009B6C38" w:rsidRPr="008F74F1">
          <w:rPr>
            <w:color w:val="0000EE"/>
            <w:u w:val="single" w:color="0000EE"/>
          </w:rPr>
          <w:t>Part</w:t>
        </w:r>
      </w:hyperlink>
      <w:hyperlink r:id="rId267">
        <w:r w:rsidR="009B6C38" w:rsidRPr="008F74F1">
          <w:rPr>
            <w:color w:val="0000EE"/>
            <w:u w:val="single" w:color="0000EE"/>
          </w:rPr>
          <w:t xml:space="preserve"> </w:t>
        </w:r>
      </w:hyperlink>
      <w:hyperlink r:id="rId268">
        <w:r w:rsidR="009B6C38" w:rsidRPr="008F74F1">
          <w:rPr>
            <w:color w:val="0000EE"/>
            <w:u w:val="single" w:color="0000EE"/>
          </w:rPr>
          <w:t>87</w:t>
        </w:r>
      </w:hyperlink>
    </w:p>
    <w:p w14:paraId="6F1E2780" w14:textId="77777777" w:rsidR="009B6C38" w:rsidRPr="00BE5FD7" w:rsidRDefault="00F80A35" w:rsidP="009B6C38">
      <w:pPr>
        <w:pStyle w:val="ListParagraph"/>
        <w:numPr>
          <w:ilvl w:val="0"/>
          <w:numId w:val="36"/>
        </w:numPr>
        <w:autoSpaceDE/>
        <w:autoSpaceDN/>
        <w:adjustRightInd/>
        <w:spacing w:line="259" w:lineRule="auto"/>
        <w:contextualSpacing/>
      </w:pPr>
      <w:hyperlink r:id="rId269">
        <w:r w:rsidR="009B6C38" w:rsidRPr="00BE5FD7">
          <w:rPr>
            <w:color w:val="0000EE"/>
            <w:u w:val="single" w:color="0000EE"/>
          </w:rPr>
          <w:t>AR-24:</w:t>
        </w:r>
      </w:hyperlink>
      <w:hyperlink r:id="rId270">
        <w:r w:rsidR="009B6C38" w:rsidRPr="00BE5FD7">
          <w:rPr>
            <w:color w:val="0000EE"/>
            <w:u w:val="single" w:color="0000EE"/>
          </w:rPr>
          <w:t xml:space="preserve"> </w:t>
        </w:r>
      </w:hyperlink>
      <w:hyperlink r:id="rId271">
        <w:r w:rsidR="009B6C38" w:rsidRPr="00BE5FD7">
          <w:rPr>
            <w:color w:val="0000EE"/>
            <w:u w:val="single" w:color="0000EE"/>
          </w:rPr>
          <w:t>Health</w:t>
        </w:r>
      </w:hyperlink>
      <w:hyperlink r:id="rId272">
        <w:r w:rsidR="009B6C38" w:rsidRPr="00BE5FD7">
          <w:rPr>
            <w:color w:val="0000EE"/>
            <w:u w:val="single" w:color="0000EE"/>
          </w:rPr>
          <w:t xml:space="preserve"> </w:t>
        </w:r>
      </w:hyperlink>
      <w:hyperlink r:id="rId273">
        <w:r w:rsidR="009B6C38" w:rsidRPr="00BE5FD7">
          <w:rPr>
            <w:color w:val="0000EE"/>
            <w:u w:val="single" w:color="0000EE"/>
          </w:rPr>
          <w:t>Insurance</w:t>
        </w:r>
      </w:hyperlink>
      <w:hyperlink r:id="rId274">
        <w:r w:rsidR="009B6C38" w:rsidRPr="00BE5FD7">
          <w:rPr>
            <w:color w:val="0000EE"/>
            <w:u w:val="single" w:color="0000EE"/>
          </w:rPr>
          <w:t xml:space="preserve"> </w:t>
        </w:r>
      </w:hyperlink>
      <w:hyperlink r:id="rId275">
        <w:r w:rsidR="009B6C38" w:rsidRPr="00BE5FD7">
          <w:rPr>
            <w:color w:val="0000EE"/>
            <w:u w:val="single" w:color="0000EE"/>
          </w:rPr>
          <w:t>Portability</w:t>
        </w:r>
      </w:hyperlink>
      <w:hyperlink r:id="rId276">
        <w:r w:rsidR="009B6C38" w:rsidRPr="00BE5FD7">
          <w:rPr>
            <w:color w:val="0000EE"/>
            <w:u w:val="single" w:color="0000EE"/>
          </w:rPr>
          <w:t xml:space="preserve"> </w:t>
        </w:r>
      </w:hyperlink>
      <w:hyperlink r:id="rId277">
        <w:r w:rsidR="009B6C38" w:rsidRPr="00BE5FD7">
          <w:rPr>
            <w:color w:val="0000EE"/>
            <w:u w:val="single" w:color="0000EE"/>
          </w:rPr>
          <w:t>and</w:t>
        </w:r>
      </w:hyperlink>
      <w:hyperlink r:id="rId278">
        <w:r w:rsidR="009B6C38" w:rsidRPr="00BE5FD7">
          <w:rPr>
            <w:color w:val="0000EE"/>
            <w:u w:val="single" w:color="0000EE"/>
          </w:rPr>
          <w:t xml:space="preserve"> </w:t>
        </w:r>
      </w:hyperlink>
      <w:hyperlink r:id="rId279">
        <w:r w:rsidR="009B6C38" w:rsidRPr="00BE5FD7">
          <w:rPr>
            <w:color w:val="0000EE"/>
            <w:u w:val="single" w:color="0000EE"/>
          </w:rPr>
          <w:t>Accountability</w:t>
        </w:r>
      </w:hyperlink>
      <w:hyperlink r:id="rId280">
        <w:r w:rsidR="009B6C38" w:rsidRPr="00BE5FD7">
          <w:rPr>
            <w:color w:val="0000EE"/>
            <w:u w:val="single" w:color="0000EE"/>
          </w:rPr>
          <w:t xml:space="preserve"> </w:t>
        </w:r>
      </w:hyperlink>
      <w:hyperlink r:id="rId281">
        <w:r w:rsidR="009B6C38" w:rsidRPr="00BE5FD7">
          <w:rPr>
            <w:color w:val="0000EE"/>
            <w:u w:val="single" w:color="0000EE"/>
          </w:rPr>
          <w:t>Act</w:t>
        </w:r>
      </w:hyperlink>
      <w:hyperlink r:id="rId282">
        <w:r w:rsidR="009B6C38" w:rsidRPr="00BE5FD7">
          <w:rPr>
            <w:color w:val="0000EE"/>
            <w:u w:val="single" w:color="0000EE"/>
          </w:rPr>
          <w:t xml:space="preserve"> </w:t>
        </w:r>
      </w:hyperlink>
      <w:hyperlink r:id="rId283">
        <w:r w:rsidR="009B6C38" w:rsidRPr="00BE5FD7">
          <w:rPr>
            <w:color w:val="0000EE"/>
            <w:u w:val="single" w:color="0000EE"/>
          </w:rPr>
          <w:t>Requirements</w:t>
        </w:r>
      </w:hyperlink>
      <w:r w:rsidR="009B6C38" w:rsidRPr="00BE5FD7">
        <w:t xml:space="preserve"> </w:t>
      </w:r>
    </w:p>
    <w:p w14:paraId="72DE4D30" w14:textId="77777777" w:rsidR="009B6C38" w:rsidRDefault="00F80A35" w:rsidP="009B6C38">
      <w:pPr>
        <w:pStyle w:val="ListParagraph"/>
        <w:numPr>
          <w:ilvl w:val="0"/>
          <w:numId w:val="36"/>
        </w:numPr>
        <w:autoSpaceDE/>
        <w:autoSpaceDN/>
        <w:adjustRightInd/>
        <w:spacing w:line="259" w:lineRule="auto"/>
        <w:contextualSpacing/>
      </w:pPr>
      <w:hyperlink r:id="rId284">
        <w:r w:rsidR="009B6C38" w:rsidRPr="00BE5FD7">
          <w:rPr>
            <w:color w:val="0000EE"/>
            <w:u w:val="single" w:color="0000EE"/>
          </w:rPr>
          <w:t>AR-25:</w:t>
        </w:r>
      </w:hyperlink>
      <w:hyperlink r:id="rId285">
        <w:r w:rsidR="009B6C38" w:rsidRPr="00BE5FD7">
          <w:rPr>
            <w:color w:val="0000EE"/>
            <w:u w:val="single" w:color="0000EE"/>
          </w:rPr>
          <w:t xml:space="preserve"> </w:t>
        </w:r>
      </w:hyperlink>
      <w:hyperlink r:id="rId286">
        <w:r w:rsidR="009B6C38" w:rsidRPr="00BE5FD7">
          <w:rPr>
            <w:color w:val="0000EE"/>
            <w:u w:val="single" w:color="0000EE"/>
          </w:rPr>
          <w:t>Data</w:t>
        </w:r>
      </w:hyperlink>
      <w:hyperlink r:id="rId287">
        <w:r w:rsidR="009B6C38" w:rsidRPr="00BE5FD7">
          <w:rPr>
            <w:color w:val="0000EE"/>
            <w:u w:val="single" w:color="0000EE"/>
          </w:rPr>
          <w:t xml:space="preserve"> </w:t>
        </w:r>
      </w:hyperlink>
      <w:hyperlink r:id="rId288">
        <w:r w:rsidR="009B6C38" w:rsidRPr="00BE5FD7">
          <w:rPr>
            <w:color w:val="0000EE"/>
            <w:u w:val="single" w:color="0000EE"/>
          </w:rPr>
          <w:t>Management</w:t>
        </w:r>
      </w:hyperlink>
      <w:hyperlink r:id="rId289">
        <w:r w:rsidR="009B6C38" w:rsidRPr="00BE5FD7">
          <w:rPr>
            <w:color w:val="0000EE"/>
            <w:u w:val="single" w:color="0000EE"/>
          </w:rPr>
          <w:t xml:space="preserve"> </w:t>
        </w:r>
      </w:hyperlink>
      <w:hyperlink r:id="rId290">
        <w:r w:rsidR="009B6C38" w:rsidRPr="00BE5FD7">
          <w:rPr>
            <w:color w:val="0000EE"/>
            <w:u w:val="single" w:color="0000EE"/>
          </w:rPr>
          <w:t>and</w:t>
        </w:r>
      </w:hyperlink>
      <w:hyperlink r:id="rId291">
        <w:r w:rsidR="009B6C38" w:rsidRPr="00BE5FD7">
          <w:rPr>
            <w:color w:val="0000EE"/>
            <w:u w:val="single" w:color="0000EE"/>
          </w:rPr>
          <w:t xml:space="preserve"> </w:t>
        </w:r>
      </w:hyperlink>
      <w:hyperlink r:id="rId292">
        <w:r w:rsidR="009B6C38" w:rsidRPr="00BE5FD7">
          <w:rPr>
            <w:color w:val="0000EE"/>
            <w:u w:val="single" w:color="0000EE"/>
          </w:rPr>
          <w:t>Access</w:t>
        </w:r>
      </w:hyperlink>
      <w:r w:rsidR="009B6C38" w:rsidRPr="00BE5FD7">
        <w:t xml:space="preserve"> </w:t>
      </w:r>
    </w:p>
    <w:p w14:paraId="554415A9" w14:textId="77777777" w:rsidR="009B6C38" w:rsidRDefault="00F80A35" w:rsidP="009B6C38">
      <w:pPr>
        <w:pStyle w:val="ListParagraph"/>
        <w:numPr>
          <w:ilvl w:val="0"/>
          <w:numId w:val="36"/>
        </w:numPr>
        <w:autoSpaceDE/>
        <w:autoSpaceDN/>
        <w:adjustRightInd/>
        <w:spacing w:line="259" w:lineRule="auto"/>
        <w:contextualSpacing/>
      </w:pPr>
      <w:hyperlink r:id="rId293" w:history="1">
        <w:r w:rsidR="009B6C38" w:rsidRPr="00031303">
          <w:rPr>
            <w:rStyle w:val="Hyperlink"/>
          </w:rPr>
          <w:t>AR-26: National Historic Preservation Act of 1966</w:t>
        </w:r>
      </w:hyperlink>
    </w:p>
    <w:p w14:paraId="2FFFCB8A" w14:textId="77777777" w:rsidR="009B6C38" w:rsidRPr="00BE5FD7" w:rsidRDefault="00F80A35" w:rsidP="009B6C38">
      <w:pPr>
        <w:pStyle w:val="ListParagraph"/>
        <w:numPr>
          <w:ilvl w:val="0"/>
          <w:numId w:val="36"/>
        </w:numPr>
        <w:autoSpaceDE/>
        <w:autoSpaceDN/>
        <w:adjustRightInd/>
        <w:spacing w:line="259" w:lineRule="auto"/>
        <w:contextualSpacing/>
      </w:pPr>
      <w:hyperlink r:id="rId294" w:history="1">
        <w:r w:rsidR="009B6C38" w:rsidRPr="00031303">
          <w:rPr>
            <w:rStyle w:val="Hyperlink"/>
          </w:rPr>
          <w:t>AR-27: Conference Disclaimer and Use of Logos</w:t>
        </w:r>
      </w:hyperlink>
    </w:p>
    <w:p w14:paraId="03302A21" w14:textId="77777777" w:rsidR="009B6C38" w:rsidRPr="00BE5FD7" w:rsidRDefault="00F80A35" w:rsidP="009B6C38">
      <w:pPr>
        <w:pStyle w:val="ListParagraph"/>
        <w:numPr>
          <w:ilvl w:val="0"/>
          <w:numId w:val="36"/>
        </w:numPr>
        <w:autoSpaceDE/>
        <w:autoSpaceDN/>
        <w:adjustRightInd/>
        <w:spacing w:line="259" w:lineRule="auto"/>
        <w:contextualSpacing/>
      </w:pPr>
      <w:hyperlink r:id="rId295">
        <w:r w:rsidR="009B6C38" w:rsidRPr="00BE5FD7">
          <w:rPr>
            <w:color w:val="0000EE"/>
            <w:u w:val="single" w:color="0000EE"/>
          </w:rPr>
          <w:t>AR-29:</w:t>
        </w:r>
      </w:hyperlink>
      <w:hyperlink r:id="rId296">
        <w:r w:rsidR="009B6C38" w:rsidRPr="00BE5FD7">
          <w:rPr>
            <w:color w:val="0000EE"/>
            <w:u w:val="single" w:color="0000EE"/>
          </w:rPr>
          <w:t xml:space="preserve"> </w:t>
        </w:r>
      </w:hyperlink>
      <w:hyperlink r:id="rId297">
        <w:r w:rsidR="009B6C38" w:rsidRPr="00BE5FD7">
          <w:rPr>
            <w:color w:val="0000EE"/>
            <w:u w:val="single" w:color="0000EE"/>
          </w:rPr>
          <w:t>Compliance</w:t>
        </w:r>
      </w:hyperlink>
      <w:hyperlink r:id="rId298">
        <w:r w:rsidR="009B6C38" w:rsidRPr="00BE5FD7">
          <w:rPr>
            <w:color w:val="0000EE"/>
            <w:u w:val="single" w:color="0000EE"/>
          </w:rPr>
          <w:t xml:space="preserve"> </w:t>
        </w:r>
      </w:hyperlink>
      <w:hyperlink r:id="rId299">
        <w:r w:rsidR="009B6C38" w:rsidRPr="00BE5FD7">
          <w:rPr>
            <w:color w:val="0000EE"/>
            <w:u w:val="single" w:color="0000EE"/>
          </w:rPr>
          <w:t>with</w:t>
        </w:r>
      </w:hyperlink>
      <w:hyperlink r:id="rId300">
        <w:r w:rsidR="009B6C38" w:rsidRPr="00BE5FD7">
          <w:rPr>
            <w:color w:val="0000EE"/>
            <w:u w:val="single" w:color="0000EE"/>
          </w:rPr>
          <w:t xml:space="preserve"> </w:t>
        </w:r>
      </w:hyperlink>
      <w:hyperlink r:id="rId301">
        <w:r w:rsidR="009B6C38" w:rsidRPr="00BE5FD7">
          <w:rPr>
            <w:color w:val="0000EE"/>
            <w:u w:val="single" w:color="0000EE"/>
          </w:rPr>
          <w:t>EO13513,</w:t>
        </w:r>
      </w:hyperlink>
      <w:hyperlink r:id="rId302">
        <w:r w:rsidR="009B6C38" w:rsidRPr="00BE5FD7">
          <w:rPr>
            <w:color w:val="0000EE"/>
            <w:u w:val="single" w:color="0000EE"/>
          </w:rPr>
          <w:t xml:space="preserve"> </w:t>
        </w:r>
      </w:hyperlink>
      <w:hyperlink r:id="rId303">
        <w:r w:rsidR="009B6C38" w:rsidRPr="00BE5FD7">
          <w:rPr>
            <w:color w:val="0000EE"/>
            <w:u w:val="single" w:color="0000EE"/>
          </w:rPr>
          <w:t>“Federal</w:t>
        </w:r>
      </w:hyperlink>
      <w:hyperlink r:id="rId304">
        <w:r w:rsidR="009B6C38" w:rsidRPr="00BE5FD7">
          <w:rPr>
            <w:color w:val="0000EE"/>
            <w:u w:val="single" w:color="0000EE"/>
          </w:rPr>
          <w:t xml:space="preserve"> </w:t>
        </w:r>
      </w:hyperlink>
      <w:hyperlink r:id="rId305">
        <w:r w:rsidR="009B6C38" w:rsidRPr="00BE5FD7">
          <w:rPr>
            <w:color w:val="0000EE"/>
            <w:u w:val="single" w:color="0000EE"/>
          </w:rPr>
          <w:t>Leadership</w:t>
        </w:r>
      </w:hyperlink>
      <w:hyperlink r:id="rId306">
        <w:r w:rsidR="009B6C38" w:rsidRPr="00BE5FD7">
          <w:rPr>
            <w:color w:val="0000EE"/>
            <w:u w:val="single" w:color="0000EE"/>
          </w:rPr>
          <w:t xml:space="preserve"> </w:t>
        </w:r>
      </w:hyperlink>
      <w:hyperlink r:id="rId307">
        <w:r w:rsidR="009B6C38" w:rsidRPr="00BE5FD7">
          <w:rPr>
            <w:color w:val="0000EE"/>
            <w:u w:val="single" w:color="0000EE"/>
          </w:rPr>
          <w:t>on</w:t>
        </w:r>
      </w:hyperlink>
      <w:hyperlink r:id="rId308">
        <w:r w:rsidR="009B6C38" w:rsidRPr="00BE5FD7">
          <w:rPr>
            <w:color w:val="0000EE"/>
            <w:u w:val="single" w:color="0000EE"/>
          </w:rPr>
          <w:t xml:space="preserve"> </w:t>
        </w:r>
      </w:hyperlink>
      <w:hyperlink r:id="rId309">
        <w:r w:rsidR="009B6C38" w:rsidRPr="00BE5FD7">
          <w:rPr>
            <w:color w:val="0000EE"/>
            <w:u w:val="single" w:color="0000EE"/>
          </w:rPr>
          <w:t>Reducing</w:t>
        </w:r>
      </w:hyperlink>
      <w:hyperlink r:id="rId310">
        <w:r w:rsidR="009B6C38" w:rsidRPr="00BE5FD7">
          <w:rPr>
            <w:color w:val="0000EE"/>
            <w:u w:val="single" w:color="0000EE"/>
          </w:rPr>
          <w:t xml:space="preserve"> </w:t>
        </w:r>
      </w:hyperlink>
      <w:hyperlink r:id="rId311">
        <w:r w:rsidR="009B6C38" w:rsidRPr="00BE5FD7">
          <w:rPr>
            <w:color w:val="0000EE"/>
            <w:u w:val="single" w:color="0000EE"/>
          </w:rPr>
          <w:t>Text</w:t>
        </w:r>
      </w:hyperlink>
      <w:hyperlink r:id="rId312">
        <w:r w:rsidR="009B6C38" w:rsidRPr="00BE5FD7">
          <w:rPr>
            <w:color w:val="0000EE"/>
            <w:u w:val="single" w:color="0000EE"/>
          </w:rPr>
          <w:t xml:space="preserve"> </w:t>
        </w:r>
      </w:hyperlink>
      <w:hyperlink r:id="rId313">
        <w:r w:rsidR="009B6C38" w:rsidRPr="00BE5FD7">
          <w:rPr>
            <w:color w:val="0000EE"/>
            <w:u w:val="single" w:color="0000EE"/>
          </w:rPr>
          <w:t>Messaging</w:t>
        </w:r>
      </w:hyperlink>
      <w:hyperlink r:id="rId314">
        <w:r w:rsidR="009B6C38" w:rsidRPr="00BE5FD7">
          <w:rPr>
            <w:color w:val="0000EE"/>
            <w:u w:val="single" w:color="0000EE"/>
          </w:rPr>
          <w:t xml:space="preserve"> </w:t>
        </w:r>
      </w:hyperlink>
      <w:hyperlink r:id="rId315">
        <w:r w:rsidR="009B6C38" w:rsidRPr="00BE5FD7">
          <w:rPr>
            <w:color w:val="0000EE"/>
            <w:u w:val="single" w:color="0000EE"/>
          </w:rPr>
          <w:t>while</w:t>
        </w:r>
      </w:hyperlink>
      <w:hyperlink r:id="rId316">
        <w:r w:rsidR="009B6C38" w:rsidRPr="00BE5FD7">
          <w:rPr>
            <w:color w:val="0000EE"/>
          </w:rPr>
          <w:t xml:space="preserve"> </w:t>
        </w:r>
      </w:hyperlink>
      <w:hyperlink r:id="rId317">
        <w:r w:rsidR="009B6C38" w:rsidRPr="00BE5FD7">
          <w:rPr>
            <w:color w:val="0000EE"/>
            <w:u w:val="single" w:color="0000EE"/>
          </w:rPr>
          <w:t>Driving”,</w:t>
        </w:r>
      </w:hyperlink>
      <w:hyperlink r:id="rId318">
        <w:r w:rsidR="009B6C38" w:rsidRPr="00BE5FD7">
          <w:rPr>
            <w:color w:val="0000EE"/>
            <w:u w:val="single" w:color="0000EE"/>
          </w:rPr>
          <w:t xml:space="preserve"> </w:t>
        </w:r>
      </w:hyperlink>
      <w:hyperlink r:id="rId319">
        <w:r w:rsidR="009B6C38" w:rsidRPr="00BE5FD7">
          <w:rPr>
            <w:color w:val="0000EE"/>
            <w:u w:val="single" w:color="0000EE"/>
          </w:rPr>
          <w:t>October</w:t>
        </w:r>
      </w:hyperlink>
      <w:hyperlink r:id="rId320">
        <w:r w:rsidR="009B6C38" w:rsidRPr="00BE5FD7">
          <w:rPr>
            <w:color w:val="0000EE"/>
            <w:u w:val="single" w:color="0000EE"/>
          </w:rPr>
          <w:t xml:space="preserve"> </w:t>
        </w:r>
      </w:hyperlink>
      <w:hyperlink r:id="rId321">
        <w:r w:rsidR="009B6C38" w:rsidRPr="00BE5FD7">
          <w:rPr>
            <w:color w:val="0000EE"/>
            <w:u w:val="single" w:color="0000EE"/>
          </w:rPr>
          <w:t>1,</w:t>
        </w:r>
      </w:hyperlink>
      <w:hyperlink r:id="rId322">
        <w:r w:rsidR="009B6C38" w:rsidRPr="00BE5FD7">
          <w:rPr>
            <w:color w:val="0000EE"/>
            <w:u w:val="single" w:color="0000EE"/>
          </w:rPr>
          <w:t xml:space="preserve"> </w:t>
        </w:r>
      </w:hyperlink>
      <w:hyperlink r:id="rId323">
        <w:r w:rsidR="009B6C38" w:rsidRPr="00BE5FD7">
          <w:rPr>
            <w:color w:val="0000EE"/>
            <w:u w:val="single" w:color="0000EE"/>
          </w:rPr>
          <w:t>2009</w:t>
        </w:r>
      </w:hyperlink>
      <w:r w:rsidR="009B6C38" w:rsidRPr="00BE5FD7">
        <w:t xml:space="preserve"> </w:t>
      </w:r>
    </w:p>
    <w:p w14:paraId="69CCE1EB" w14:textId="77777777" w:rsidR="009B6C38" w:rsidRPr="00BE5FD7" w:rsidRDefault="00F80A35" w:rsidP="009B6C38">
      <w:pPr>
        <w:pStyle w:val="ListParagraph"/>
        <w:numPr>
          <w:ilvl w:val="0"/>
          <w:numId w:val="36"/>
        </w:numPr>
        <w:autoSpaceDE/>
        <w:autoSpaceDN/>
        <w:adjustRightInd/>
        <w:spacing w:line="259" w:lineRule="auto"/>
        <w:contextualSpacing/>
      </w:pPr>
      <w:hyperlink r:id="rId324">
        <w:r w:rsidR="009B6C38" w:rsidRPr="00BE5FD7">
          <w:rPr>
            <w:color w:val="0000EE"/>
            <w:u w:val="single" w:color="0000EE"/>
          </w:rPr>
          <w:t>AR-30:</w:t>
        </w:r>
      </w:hyperlink>
      <w:hyperlink r:id="rId325">
        <w:r w:rsidR="009B6C38" w:rsidRPr="00BE5FD7">
          <w:rPr>
            <w:color w:val="0000EE"/>
            <w:u w:val="single" w:color="0000EE"/>
          </w:rPr>
          <w:t xml:space="preserve"> </w:t>
        </w:r>
      </w:hyperlink>
      <w:r w:rsidR="009B6C38" w:rsidRPr="00BE5FD7">
        <w:rPr>
          <w:color w:val="0000EE"/>
          <w:u w:val="single" w:color="0000EE"/>
        </w:rPr>
        <w:t>Information</w:t>
      </w:r>
      <w:hyperlink r:id="rId326">
        <w:r w:rsidR="009B6C38" w:rsidRPr="00BE5FD7">
          <w:rPr>
            <w:color w:val="0000EE"/>
            <w:u w:val="single" w:color="0000EE"/>
          </w:rPr>
          <w:t xml:space="preserve"> </w:t>
        </w:r>
      </w:hyperlink>
      <w:hyperlink r:id="rId327">
        <w:r w:rsidR="009B6C38" w:rsidRPr="00BE5FD7">
          <w:rPr>
            <w:color w:val="0000EE"/>
            <w:u w:val="single" w:color="0000EE"/>
          </w:rPr>
          <w:t>Letter</w:t>
        </w:r>
      </w:hyperlink>
      <w:hyperlink r:id="rId328">
        <w:r w:rsidR="009B6C38" w:rsidRPr="00BE5FD7">
          <w:rPr>
            <w:color w:val="0000EE"/>
            <w:u w:val="single" w:color="0000EE"/>
          </w:rPr>
          <w:t xml:space="preserve"> </w:t>
        </w:r>
      </w:hyperlink>
      <w:hyperlink r:id="rId329">
        <w:r w:rsidR="009B6C38" w:rsidRPr="00BE5FD7">
          <w:rPr>
            <w:color w:val="0000EE"/>
            <w:u w:val="single" w:color="0000EE"/>
          </w:rPr>
          <w:t>10-006,</w:t>
        </w:r>
      </w:hyperlink>
      <w:hyperlink r:id="rId330">
        <w:r w:rsidR="009B6C38" w:rsidRPr="00BE5FD7">
          <w:rPr>
            <w:color w:val="0000EE"/>
            <w:u w:val="single" w:color="0000EE"/>
          </w:rPr>
          <w:t xml:space="preserve"> - </w:t>
        </w:r>
      </w:hyperlink>
      <w:hyperlink r:id="rId331">
        <w:r w:rsidR="009B6C38" w:rsidRPr="00BE5FD7">
          <w:rPr>
            <w:color w:val="0000EE"/>
            <w:u w:val="single" w:color="0000EE"/>
          </w:rPr>
          <w:t>Compliance</w:t>
        </w:r>
      </w:hyperlink>
      <w:hyperlink r:id="rId332">
        <w:r w:rsidR="009B6C38" w:rsidRPr="00BE5FD7">
          <w:rPr>
            <w:color w:val="0000EE"/>
            <w:u w:val="single" w:color="0000EE"/>
          </w:rPr>
          <w:t xml:space="preserve"> </w:t>
        </w:r>
      </w:hyperlink>
      <w:hyperlink r:id="rId333">
        <w:r w:rsidR="009B6C38" w:rsidRPr="00BE5FD7">
          <w:rPr>
            <w:color w:val="0000EE"/>
            <w:u w:val="single" w:color="0000EE"/>
          </w:rPr>
          <w:t>with</w:t>
        </w:r>
      </w:hyperlink>
      <w:hyperlink r:id="rId334">
        <w:r w:rsidR="009B6C38" w:rsidRPr="00BE5FD7">
          <w:rPr>
            <w:color w:val="0000EE"/>
            <w:u w:val="single" w:color="0000EE"/>
          </w:rPr>
          <w:t xml:space="preserve"> </w:t>
        </w:r>
      </w:hyperlink>
      <w:hyperlink r:id="rId335">
        <w:r w:rsidR="009B6C38" w:rsidRPr="00BE5FD7">
          <w:rPr>
            <w:color w:val="0000EE"/>
            <w:u w:val="single" w:color="0000EE"/>
          </w:rPr>
          <w:t>Section</w:t>
        </w:r>
      </w:hyperlink>
      <w:hyperlink r:id="rId336">
        <w:r w:rsidR="009B6C38" w:rsidRPr="00BE5FD7">
          <w:rPr>
            <w:color w:val="0000EE"/>
            <w:u w:val="single" w:color="0000EE"/>
          </w:rPr>
          <w:t xml:space="preserve"> </w:t>
        </w:r>
      </w:hyperlink>
      <w:hyperlink r:id="rId337">
        <w:r w:rsidR="009B6C38" w:rsidRPr="00BE5FD7">
          <w:rPr>
            <w:color w:val="0000EE"/>
            <w:u w:val="single" w:color="0000EE"/>
          </w:rPr>
          <w:t>508</w:t>
        </w:r>
      </w:hyperlink>
      <w:hyperlink r:id="rId338">
        <w:r w:rsidR="009B6C38" w:rsidRPr="00BE5FD7">
          <w:rPr>
            <w:color w:val="0000EE"/>
            <w:u w:val="single" w:color="0000EE"/>
          </w:rPr>
          <w:t xml:space="preserve"> </w:t>
        </w:r>
      </w:hyperlink>
      <w:hyperlink r:id="rId339">
        <w:r w:rsidR="009B6C38" w:rsidRPr="00BE5FD7">
          <w:rPr>
            <w:color w:val="0000EE"/>
            <w:u w:val="single" w:color="0000EE"/>
          </w:rPr>
          <w:t>of</w:t>
        </w:r>
      </w:hyperlink>
      <w:hyperlink r:id="rId340">
        <w:r w:rsidR="009B6C38" w:rsidRPr="00BE5FD7">
          <w:rPr>
            <w:color w:val="0000EE"/>
            <w:u w:val="single" w:color="0000EE"/>
          </w:rPr>
          <w:t xml:space="preserve"> </w:t>
        </w:r>
      </w:hyperlink>
      <w:hyperlink r:id="rId341">
        <w:r w:rsidR="009B6C38" w:rsidRPr="00BE5FD7">
          <w:rPr>
            <w:color w:val="0000EE"/>
            <w:u w:val="single" w:color="0000EE"/>
          </w:rPr>
          <w:t>the</w:t>
        </w:r>
      </w:hyperlink>
      <w:hyperlink r:id="rId342">
        <w:r w:rsidR="009B6C38" w:rsidRPr="00BE5FD7">
          <w:rPr>
            <w:color w:val="0000EE"/>
            <w:u w:val="single" w:color="0000EE"/>
          </w:rPr>
          <w:t xml:space="preserve"> </w:t>
        </w:r>
      </w:hyperlink>
      <w:hyperlink r:id="rId343">
        <w:r w:rsidR="009B6C38" w:rsidRPr="00BE5FD7">
          <w:rPr>
            <w:color w:val="0000EE"/>
            <w:u w:val="single" w:color="0000EE"/>
          </w:rPr>
          <w:t>Rehabilitation</w:t>
        </w:r>
      </w:hyperlink>
      <w:hyperlink r:id="rId344">
        <w:r w:rsidR="009B6C38" w:rsidRPr="00BE5FD7">
          <w:rPr>
            <w:color w:val="0000EE"/>
            <w:u w:val="single" w:color="0000EE"/>
          </w:rPr>
          <w:t xml:space="preserve"> </w:t>
        </w:r>
      </w:hyperlink>
      <w:hyperlink r:id="rId345">
        <w:r w:rsidR="009B6C38" w:rsidRPr="00BE5FD7">
          <w:rPr>
            <w:color w:val="0000EE"/>
            <w:u w:val="single" w:color="0000EE"/>
          </w:rPr>
          <w:t>Act</w:t>
        </w:r>
      </w:hyperlink>
      <w:hyperlink r:id="rId346">
        <w:r w:rsidR="009B6C38" w:rsidRPr="00BE5FD7">
          <w:rPr>
            <w:color w:val="0000EE"/>
            <w:u w:val="single" w:color="0000EE"/>
          </w:rPr>
          <w:t xml:space="preserve"> </w:t>
        </w:r>
      </w:hyperlink>
      <w:hyperlink r:id="rId347">
        <w:r w:rsidR="009B6C38" w:rsidRPr="00BE5FD7">
          <w:rPr>
            <w:color w:val="0000EE"/>
            <w:u w:val="single" w:color="0000EE"/>
          </w:rPr>
          <w:t>of</w:t>
        </w:r>
      </w:hyperlink>
      <w:r w:rsidR="009B6C38" w:rsidRPr="00BE5FD7">
        <w:rPr>
          <w:color w:val="0000EE"/>
          <w:u w:val="single" w:color="0000EE"/>
        </w:rPr>
        <w:t xml:space="preserve"> 1973</w:t>
      </w:r>
      <w:r w:rsidR="009B6C38" w:rsidRPr="00BE5FD7">
        <w:t xml:space="preserve"> </w:t>
      </w:r>
    </w:p>
    <w:p w14:paraId="7403DB79" w14:textId="77777777" w:rsidR="009B6C38" w:rsidRPr="00BE5FD7" w:rsidRDefault="00F80A35" w:rsidP="009B6C38">
      <w:pPr>
        <w:pStyle w:val="ListParagraph"/>
        <w:numPr>
          <w:ilvl w:val="0"/>
          <w:numId w:val="36"/>
        </w:numPr>
        <w:autoSpaceDE/>
        <w:autoSpaceDN/>
        <w:adjustRightInd/>
        <w:spacing w:line="259" w:lineRule="auto"/>
        <w:contextualSpacing/>
      </w:pPr>
      <w:hyperlink r:id="rId348">
        <w:r w:rsidR="009B6C38" w:rsidRPr="00BE5FD7">
          <w:rPr>
            <w:color w:val="0000EE"/>
            <w:u w:val="single" w:color="0000EE"/>
          </w:rPr>
          <w:t>AR-34:</w:t>
        </w:r>
      </w:hyperlink>
      <w:hyperlink r:id="rId349">
        <w:r w:rsidR="009B6C38" w:rsidRPr="00BE5FD7">
          <w:rPr>
            <w:color w:val="0000EE"/>
            <w:u w:val="single" w:color="0000EE"/>
          </w:rPr>
          <w:t xml:space="preserve"> </w:t>
        </w:r>
      </w:hyperlink>
      <w:hyperlink r:id="rId350">
        <w:r w:rsidR="009B6C38" w:rsidRPr="00BE5FD7">
          <w:rPr>
            <w:color w:val="0000EE"/>
            <w:u w:val="single" w:color="0000EE"/>
          </w:rPr>
          <w:t>Language</w:t>
        </w:r>
      </w:hyperlink>
      <w:hyperlink r:id="rId351">
        <w:r w:rsidR="009B6C38" w:rsidRPr="00BE5FD7">
          <w:rPr>
            <w:color w:val="0000EE"/>
            <w:u w:val="single" w:color="0000EE"/>
          </w:rPr>
          <w:t xml:space="preserve"> </w:t>
        </w:r>
      </w:hyperlink>
      <w:hyperlink r:id="rId352">
        <w:r w:rsidR="009B6C38" w:rsidRPr="00BE5FD7">
          <w:rPr>
            <w:color w:val="0000EE"/>
            <w:u w:val="single" w:color="0000EE"/>
          </w:rPr>
          <w:t>Access</w:t>
        </w:r>
      </w:hyperlink>
      <w:hyperlink r:id="rId353">
        <w:r w:rsidR="009B6C38" w:rsidRPr="00BE5FD7">
          <w:rPr>
            <w:color w:val="0000EE"/>
            <w:u w:val="single" w:color="0000EE"/>
          </w:rPr>
          <w:t xml:space="preserve"> </w:t>
        </w:r>
      </w:hyperlink>
      <w:hyperlink r:id="rId354">
        <w:r w:rsidR="009B6C38" w:rsidRPr="00BE5FD7">
          <w:rPr>
            <w:color w:val="0000EE"/>
            <w:u w:val="single" w:color="0000EE"/>
          </w:rPr>
          <w:t>for</w:t>
        </w:r>
      </w:hyperlink>
      <w:hyperlink r:id="rId355">
        <w:r w:rsidR="009B6C38" w:rsidRPr="00BE5FD7">
          <w:rPr>
            <w:color w:val="0000EE"/>
            <w:u w:val="single" w:color="0000EE"/>
          </w:rPr>
          <w:t xml:space="preserve"> </w:t>
        </w:r>
      </w:hyperlink>
      <w:hyperlink r:id="rId356">
        <w:r w:rsidR="009B6C38" w:rsidRPr="00BE5FD7">
          <w:rPr>
            <w:color w:val="0000EE"/>
            <w:u w:val="single" w:color="0000EE"/>
          </w:rPr>
          <w:t>Persons</w:t>
        </w:r>
      </w:hyperlink>
      <w:hyperlink r:id="rId357">
        <w:r w:rsidR="009B6C38" w:rsidRPr="00BE5FD7">
          <w:rPr>
            <w:color w:val="0000EE"/>
            <w:u w:val="single" w:color="0000EE"/>
          </w:rPr>
          <w:t xml:space="preserve"> </w:t>
        </w:r>
      </w:hyperlink>
      <w:hyperlink r:id="rId358">
        <w:r w:rsidR="009B6C38" w:rsidRPr="00BE5FD7">
          <w:rPr>
            <w:color w:val="0000EE"/>
            <w:u w:val="single" w:color="0000EE"/>
          </w:rPr>
          <w:t>with</w:t>
        </w:r>
      </w:hyperlink>
      <w:hyperlink r:id="rId359">
        <w:r w:rsidR="009B6C38" w:rsidRPr="00BE5FD7">
          <w:rPr>
            <w:color w:val="0000EE"/>
            <w:u w:val="single" w:color="0000EE"/>
          </w:rPr>
          <w:t xml:space="preserve"> </w:t>
        </w:r>
      </w:hyperlink>
      <w:hyperlink r:id="rId360">
        <w:r w:rsidR="009B6C38" w:rsidRPr="00BE5FD7">
          <w:rPr>
            <w:color w:val="0000EE"/>
            <w:u w:val="single" w:color="0000EE"/>
          </w:rPr>
          <w:t>Limited</w:t>
        </w:r>
      </w:hyperlink>
      <w:hyperlink r:id="rId361">
        <w:r w:rsidR="009B6C38" w:rsidRPr="00BE5FD7">
          <w:rPr>
            <w:color w:val="0000EE"/>
            <w:u w:val="single" w:color="0000EE"/>
          </w:rPr>
          <w:t xml:space="preserve"> </w:t>
        </w:r>
      </w:hyperlink>
      <w:hyperlink r:id="rId362">
        <w:r w:rsidR="009B6C38" w:rsidRPr="00BE5FD7">
          <w:rPr>
            <w:color w:val="0000EE"/>
            <w:u w:val="single" w:color="0000EE"/>
          </w:rPr>
          <w:t>English</w:t>
        </w:r>
      </w:hyperlink>
      <w:hyperlink r:id="rId363">
        <w:r w:rsidR="009B6C38" w:rsidRPr="00BE5FD7">
          <w:rPr>
            <w:color w:val="0000EE"/>
            <w:u w:val="single" w:color="0000EE"/>
          </w:rPr>
          <w:t xml:space="preserve"> </w:t>
        </w:r>
      </w:hyperlink>
      <w:hyperlink r:id="rId364">
        <w:r w:rsidR="009B6C38" w:rsidRPr="00BE5FD7">
          <w:rPr>
            <w:color w:val="0000EE"/>
            <w:u w:val="single" w:color="0000EE"/>
          </w:rPr>
          <w:t>Proficiency</w:t>
        </w:r>
      </w:hyperlink>
      <w:r w:rsidR="009B6C38" w:rsidRPr="00BE5FD7">
        <w:t xml:space="preserve"> </w:t>
      </w:r>
    </w:p>
    <w:p w14:paraId="53079F67" w14:textId="77777777" w:rsidR="009B6C38" w:rsidRDefault="009B6C38" w:rsidP="009B6C38">
      <w:pPr>
        <w:spacing w:after="0" w:line="250" w:lineRule="auto"/>
        <w:ind w:left="28" w:right="58" w:hanging="14"/>
      </w:pPr>
    </w:p>
    <w:p w14:paraId="359C7973" w14:textId="77777777" w:rsidR="0087124B" w:rsidRPr="001637FD" w:rsidRDefault="0087124B" w:rsidP="0087124B">
      <w:pPr>
        <w:spacing w:after="0" w:line="250" w:lineRule="auto"/>
        <w:ind w:left="28" w:right="58" w:hanging="14"/>
        <w:rPr>
          <w:rFonts w:ascii="Times New Roman" w:hAnsi="Times New Roman" w:cs="Times New Roman"/>
          <w:sz w:val="24"/>
          <w:szCs w:val="24"/>
        </w:rPr>
      </w:pPr>
      <w:r w:rsidRPr="003C1BAF">
        <w:rPr>
          <w:rFonts w:ascii="Times New Roman" w:hAnsi="Times New Roman" w:cs="Times New Roman"/>
          <w:sz w:val="24"/>
          <w:szCs w:val="24"/>
        </w:rPr>
        <w:t>The Paperwork Reduction Act of 1995 (PRA): Offerors should be advised that any activities involving information collection (i.e., posing similar questions or requirements via surveys, questionnaires, telephonic requests, focus groups, etc.) from 10 or more non-Federal entities/persons, including States, are subject to PRA requirements and may require CDC to coordinate an Office of Management and Budget (OMB) Information Collection Request clearance prior to the start of information collection activities. This would also include information sent to or obtained by CDC via forms, applications, reports, information systems, and any other means for requesting information from 10 or more persons; asking or requiring 10 or more entities/persons to keep or retain records; or asking or requiring 10 or more entities/persons to disclose information to a third-party or the general public.</w:t>
      </w:r>
    </w:p>
    <w:p w14:paraId="6A96C8A6" w14:textId="77777777" w:rsidR="0087124B" w:rsidRDefault="0087124B" w:rsidP="008C2599">
      <w:pPr>
        <w:spacing w:after="0" w:line="250" w:lineRule="auto"/>
        <w:ind w:left="28" w:right="58" w:hanging="14"/>
        <w:rPr>
          <w:rFonts w:ascii="Times New Roman" w:hAnsi="Times New Roman" w:cs="Times New Roman"/>
          <w:sz w:val="24"/>
          <w:szCs w:val="24"/>
        </w:rPr>
      </w:pPr>
    </w:p>
    <w:p w14:paraId="3629BDE8" w14:textId="63E8872E" w:rsidR="008C2599" w:rsidRPr="00620E29" w:rsidRDefault="008C2599" w:rsidP="008C2599">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The full text of the Uniform Administrative Requirements, Cost Principles, and Audit Requirements for HHS Awards, 45 CFR 75, can be found at:  </w:t>
      </w:r>
      <w:hyperlink r:id="rId365" w:history="1">
        <w:r w:rsidRPr="00620E29">
          <w:rPr>
            <w:rFonts w:ascii="Times New Roman" w:hAnsi="Times New Roman" w:cs="Times New Roman"/>
            <w:color w:val="0000EE"/>
            <w:sz w:val="24"/>
            <w:szCs w:val="24"/>
            <w:u w:val="single"/>
          </w:rPr>
          <w:t>https://www.ecfr.gov/cgi-bin/text</w:t>
        </w:r>
      </w:hyperlink>
      <w:hyperlink r:id="rId366">
        <w:r w:rsidRPr="00620E29">
          <w:rPr>
            <w:rFonts w:ascii="Times New Roman" w:hAnsi="Times New Roman" w:cs="Times New Roman"/>
            <w:color w:val="0000EE"/>
            <w:sz w:val="24"/>
            <w:szCs w:val="24"/>
            <w:u w:val="single" w:color="0000EE"/>
          </w:rPr>
          <w:t>idx?node=pt45.1.75</w:t>
        </w:r>
      </w:hyperlink>
      <w:r w:rsidRPr="00620E29">
        <w:rPr>
          <w:rFonts w:ascii="Times New Roman" w:hAnsi="Times New Roman" w:cs="Times New Roman"/>
          <w:sz w:val="24"/>
          <w:szCs w:val="24"/>
        </w:rPr>
        <w:t xml:space="preserve"> </w:t>
      </w:r>
    </w:p>
    <w:p w14:paraId="7A675055" w14:textId="4DA7DD4E" w:rsidR="008C2599" w:rsidRPr="00620E29" w:rsidRDefault="008C2599" w:rsidP="008C2599">
      <w:pPr>
        <w:spacing w:after="0" w:line="250" w:lineRule="auto"/>
        <w:ind w:left="28" w:right="58" w:hanging="14"/>
        <w:rPr>
          <w:rFonts w:ascii="Times New Roman" w:hAnsi="Times New Roman" w:cs="Times New Roman"/>
          <w:sz w:val="24"/>
          <w:szCs w:val="24"/>
        </w:rPr>
      </w:pPr>
    </w:p>
    <w:p w14:paraId="0FF6ECAE" w14:textId="77777777" w:rsidR="008F6AE5" w:rsidRPr="00620E29" w:rsidRDefault="008F6AE5" w:rsidP="008F6AE5">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Recipients must also comply with the requirements of Section 106(g) of the Trafficking Victims Protection Act of 2000, as amended (22 U.S.C. Part 7104(g)) and is available at </w:t>
      </w:r>
      <w:hyperlink r:id="rId367" w:history="1">
        <w:r w:rsidRPr="00620E29">
          <w:rPr>
            <w:rStyle w:val="Hyperlink"/>
            <w:rFonts w:ascii="Times New Roman" w:hAnsi="Times New Roman" w:cs="Times New Roman"/>
            <w:sz w:val="24"/>
            <w:szCs w:val="24"/>
          </w:rPr>
          <w:t>https://www.gpo.gov/fdsys/browse/collectionUScode.action?collectionCode=USCODE&amp;search Path=Title+22%2FCHAPTER+78&amp;oldPath=Title+22&amp;isCollapsed=true&amp;selectedYearFrom=20 00&amp;ycord=3240</w:t>
        </w:r>
      </w:hyperlink>
      <w:r w:rsidRPr="00620E29">
        <w:rPr>
          <w:rFonts w:ascii="Times New Roman" w:hAnsi="Times New Roman" w:cs="Times New Roman"/>
          <w:sz w:val="24"/>
          <w:szCs w:val="24"/>
        </w:rPr>
        <w:t>.</w:t>
      </w:r>
    </w:p>
    <w:p w14:paraId="3BE1E4C9" w14:textId="77777777" w:rsidR="008F6AE5" w:rsidRPr="00620E29" w:rsidRDefault="008F6AE5" w:rsidP="008C2599">
      <w:pPr>
        <w:spacing w:after="0" w:line="250" w:lineRule="auto"/>
        <w:ind w:left="28" w:right="58" w:hanging="14"/>
        <w:rPr>
          <w:rFonts w:ascii="Times New Roman" w:hAnsi="Times New Roman" w:cs="Times New Roman"/>
          <w:sz w:val="24"/>
          <w:szCs w:val="24"/>
        </w:rPr>
      </w:pPr>
    </w:p>
    <w:p w14:paraId="6881D206" w14:textId="76A19B2C" w:rsidR="008C2599" w:rsidRPr="00620E29" w:rsidRDefault="008C2599" w:rsidP="008C2599">
      <w:pPr>
        <w:keepNext/>
        <w:keepLines/>
        <w:shd w:val="clear" w:color="auto" w:fill="E0E0E0"/>
        <w:spacing w:after="18"/>
        <w:ind w:left="55"/>
        <w:outlineLvl w:val="3"/>
        <w:rPr>
          <w:rFonts w:ascii="Times New Roman" w:hAnsi="Times New Roman" w:cs="Times New Roman"/>
          <w:b/>
          <w:color w:val="FF0000"/>
          <w:sz w:val="24"/>
          <w:szCs w:val="24"/>
        </w:rPr>
      </w:pPr>
      <w:bookmarkStart w:id="24" w:name="_Hlk30371364"/>
      <w:r w:rsidRPr="00620E29">
        <w:rPr>
          <w:rFonts w:ascii="Times New Roman" w:hAnsi="Times New Roman" w:cs="Times New Roman"/>
          <w:b/>
          <w:sz w:val="24"/>
          <w:szCs w:val="24"/>
        </w:rPr>
        <w:t xml:space="preserve">Reporting  </w:t>
      </w:r>
      <w:bookmarkEnd w:id="24"/>
    </w:p>
    <w:p w14:paraId="576327D7" w14:textId="77777777" w:rsidR="008C2599" w:rsidRPr="00620E29" w:rsidRDefault="008C2599" w:rsidP="008C2599">
      <w:pPr>
        <w:spacing w:after="0" w:line="250" w:lineRule="auto"/>
        <w:ind w:left="28" w:right="274" w:hanging="14"/>
        <w:rPr>
          <w:rFonts w:ascii="Times New Roman" w:hAnsi="Times New Roman" w:cs="Times New Roman"/>
          <w:sz w:val="24"/>
          <w:szCs w:val="24"/>
        </w:rPr>
      </w:pPr>
      <w:r w:rsidRPr="00620E29">
        <w:rPr>
          <w:rFonts w:ascii="Times New Roman" w:hAnsi="Times New Roman" w:cs="Times New Roman"/>
          <w:sz w:val="24"/>
          <w:szCs w:val="24"/>
        </w:rPr>
        <w:t xml:space="preserve">Reporting provides continuous program monitoring and identifies successes and challenges that recipients encounter throughout the project period. Also, reporting is a requirement for recipients who want to apply for yearly continuation of funding. Reporting helps CDC and recipients because it: </w:t>
      </w:r>
    </w:p>
    <w:p w14:paraId="11FC4005" w14:textId="77777777" w:rsidR="008C2599" w:rsidRPr="00620E29" w:rsidRDefault="008C2599" w:rsidP="008C2599">
      <w:pPr>
        <w:spacing w:after="0" w:line="250" w:lineRule="auto"/>
        <w:ind w:left="28" w:right="274" w:hanging="14"/>
        <w:rPr>
          <w:rFonts w:ascii="Times New Roman" w:hAnsi="Times New Roman" w:cs="Times New Roman"/>
          <w:sz w:val="24"/>
          <w:szCs w:val="24"/>
        </w:rPr>
      </w:pPr>
    </w:p>
    <w:p w14:paraId="1530BC49" w14:textId="77777777" w:rsidR="008C2599" w:rsidRPr="00620E29" w:rsidRDefault="008C2599" w:rsidP="008C2599">
      <w:pPr>
        <w:numPr>
          <w:ilvl w:val="0"/>
          <w:numId w:val="37"/>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Helps target support to recipients; </w:t>
      </w:r>
    </w:p>
    <w:p w14:paraId="09B40667" w14:textId="77777777" w:rsidR="008C2599" w:rsidRPr="00620E29" w:rsidRDefault="008C2599" w:rsidP="008C2599">
      <w:pPr>
        <w:numPr>
          <w:ilvl w:val="0"/>
          <w:numId w:val="37"/>
        </w:numPr>
        <w:spacing w:after="0"/>
        <w:contextualSpacing/>
        <w:rPr>
          <w:rFonts w:ascii="Times New Roman" w:hAnsi="Times New Roman" w:cs="Times New Roman"/>
          <w:sz w:val="24"/>
          <w:szCs w:val="24"/>
        </w:rPr>
      </w:pPr>
      <w:r w:rsidRPr="00620E29">
        <w:rPr>
          <w:rFonts w:ascii="Times New Roman" w:hAnsi="Times New Roman" w:cs="Times New Roman"/>
          <w:sz w:val="24"/>
          <w:szCs w:val="24"/>
        </w:rPr>
        <w:t>Provides CDC with periodic data to monitor recipient progress toward meeting the Notice of Funding Opportunity outcomes and overall performance;</w:t>
      </w:r>
    </w:p>
    <w:p w14:paraId="5A6654A4" w14:textId="77777777" w:rsidR="008C2599" w:rsidRPr="00620E29" w:rsidRDefault="008C2599" w:rsidP="008C2599">
      <w:pPr>
        <w:numPr>
          <w:ilvl w:val="0"/>
          <w:numId w:val="37"/>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Allows CDC to track performance measures and evaluation findings for continuous quality and program improvement throughout the period of performance and to determine applicability of evidence-based approaches to different populations, settings, and contexts; and </w:t>
      </w:r>
    </w:p>
    <w:p w14:paraId="22C9EC66" w14:textId="77777777" w:rsidR="008C2599" w:rsidRPr="00620E29" w:rsidRDefault="008C2599" w:rsidP="008C2599">
      <w:pPr>
        <w:numPr>
          <w:ilvl w:val="0"/>
          <w:numId w:val="37"/>
        </w:numPr>
        <w:spacing w:after="0"/>
        <w:contextualSpacing/>
        <w:rPr>
          <w:rFonts w:ascii="Times New Roman" w:hAnsi="Times New Roman" w:cs="Times New Roman"/>
          <w:sz w:val="24"/>
          <w:szCs w:val="24"/>
        </w:rPr>
      </w:pPr>
      <w:r w:rsidRPr="00620E29">
        <w:rPr>
          <w:rFonts w:ascii="Times New Roman" w:hAnsi="Times New Roman" w:cs="Times New Roman"/>
          <w:sz w:val="24"/>
          <w:szCs w:val="24"/>
        </w:rPr>
        <w:t>Enables CDC to assess the overall effectiveness and influence of the NOFO.</w:t>
      </w:r>
    </w:p>
    <w:p w14:paraId="377ED035" w14:textId="77777777" w:rsidR="008C2599" w:rsidRPr="00620E29" w:rsidRDefault="008C2599" w:rsidP="008C2599">
      <w:pPr>
        <w:spacing w:after="0"/>
        <w:ind w:left="315"/>
        <w:contextualSpacing/>
        <w:rPr>
          <w:rFonts w:ascii="Times New Roman" w:hAnsi="Times New Roman" w:cs="Times New Roman"/>
          <w:sz w:val="24"/>
          <w:szCs w:val="24"/>
        </w:rPr>
      </w:pPr>
    </w:p>
    <w:p w14:paraId="17066237" w14:textId="77777777" w:rsidR="008C2599" w:rsidRPr="00620E29" w:rsidRDefault="008C2599" w:rsidP="008C2599">
      <w:pPr>
        <w:spacing w:after="245"/>
        <w:ind w:left="25" w:right="55"/>
        <w:rPr>
          <w:rFonts w:ascii="Times New Roman" w:hAnsi="Times New Roman" w:cs="Times New Roman"/>
          <w:sz w:val="24"/>
          <w:szCs w:val="24"/>
        </w:rPr>
      </w:pPr>
      <w:r w:rsidRPr="00620E29">
        <w:rPr>
          <w:rFonts w:ascii="Times New Roman" w:hAnsi="Times New Roman" w:cs="Times New Roman"/>
          <w:sz w:val="24"/>
          <w:szCs w:val="24"/>
        </w:rPr>
        <w:t xml:space="preserve">The table below summarizes required and optional reports. All required reports must be sent electronically to GMS listed in the “Agency Contacts” section of the NOFO copying the CDC Project Officer. </w:t>
      </w:r>
    </w:p>
    <w:tbl>
      <w:tblPr>
        <w:tblStyle w:val="TableGrid0"/>
        <w:tblW w:w="0" w:type="auto"/>
        <w:tblInd w:w="25" w:type="dxa"/>
        <w:tblLook w:val="04A0" w:firstRow="1" w:lastRow="0" w:firstColumn="1" w:lastColumn="0" w:noHBand="0" w:noVBand="1"/>
      </w:tblPr>
      <w:tblGrid>
        <w:gridCol w:w="3110"/>
        <w:gridCol w:w="3110"/>
        <w:gridCol w:w="3110"/>
      </w:tblGrid>
      <w:tr w:rsidR="008C2599" w:rsidRPr="00E958D0" w14:paraId="1FDB416C" w14:textId="77777777" w:rsidTr="00AE792E">
        <w:trPr>
          <w:tblHeader/>
        </w:trPr>
        <w:tc>
          <w:tcPr>
            <w:tcW w:w="3110" w:type="dxa"/>
          </w:tcPr>
          <w:p w14:paraId="6AF28D1A" w14:textId="77777777" w:rsidR="008C2599" w:rsidRPr="00620E29" w:rsidRDefault="008C2599" w:rsidP="00AE792E">
            <w:pPr>
              <w:spacing w:line="250" w:lineRule="auto"/>
              <w:ind w:right="58"/>
              <w:rPr>
                <w:sz w:val="24"/>
                <w:szCs w:val="24"/>
              </w:rPr>
            </w:pPr>
            <w:r w:rsidRPr="00620E29">
              <w:rPr>
                <w:sz w:val="24"/>
                <w:szCs w:val="24"/>
              </w:rPr>
              <w:t>Report</w:t>
            </w:r>
          </w:p>
        </w:tc>
        <w:tc>
          <w:tcPr>
            <w:tcW w:w="3110" w:type="dxa"/>
          </w:tcPr>
          <w:p w14:paraId="761C1654" w14:textId="77777777" w:rsidR="008C2599" w:rsidRPr="00620E29" w:rsidRDefault="008C2599" w:rsidP="00AE792E">
            <w:pPr>
              <w:spacing w:line="250" w:lineRule="auto"/>
              <w:ind w:right="58"/>
              <w:rPr>
                <w:sz w:val="24"/>
                <w:szCs w:val="24"/>
              </w:rPr>
            </w:pPr>
            <w:r w:rsidRPr="00620E29">
              <w:rPr>
                <w:sz w:val="24"/>
                <w:szCs w:val="24"/>
              </w:rPr>
              <w:t>When?</w:t>
            </w:r>
          </w:p>
        </w:tc>
        <w:tc>
          <w:tcPr>
            <w:tcW w:w="3110" w:type="dxa"/>
          </w:tcPr>
          <w:p w14:paraId="2E918655" w14:textId="77777777" w:rsidR="008C2599" w:rsidRPr="00620E29" w:rsidRDefault="008C2599" w:rsidP="00AE792E">
            <w:pPr>
              <w:spacing w:line="250" w:lineRule="auto"/>
              <w:ind w:right="58"/>
              <w:rPr>
                <w:sz w:val="24"/>
                <w:szCs w:val="24"/>
              </w:rPr>
            </w:pPr>
            <w:r w:rsidRPr="00620E29">
              <w:rPr>
                <w:sz w:val="24"/>
                <w:szCs w:val="24"/>
              </w:rPr>
              <w:t>Required?</w:t>
            </w:r>
          </w:p>
        </w:tc>
      </w:tr>
      <w:tr w:rsidR="008C2599" w:rsidRPr="00E958D0" w14:paraId="6A586CAE" w14:textId="77777777" w:rsidTr="00AE792E">
        <w:tc>
          <w:tcPr>
            <w:tcW w:w="3110" w:type="dxa"/>
          </w:tcPr>
          <w:p w14:paraId="39699E35" w14:textId="4303BE64" w:rsidR="008C2599" w:rsidRPr="00620E29" w:rsidRDefault="008C2599" w:rsidP="00AE792E">
            <w:pPr>
              <w:spacing w:line="250" w:lineRule="auto"/>
              <w:ind w:right="58"/>
              <w:rPr>
                <w:sz w:val="24"/>
                <w:szCs w:val="24"/>
              </w:rPr>
            </w:pPr>
            <w:r w:rsidRPr="00620E29">
              <w:rPr>
                <w:sz w:val="24"/>
                <w:szCs w:val="24"/>
              </w:rPr>
              <w:t>Data Management Plan (DM</w:t>
            </w:r>
            <w:r w:rsidR="009B6C38">
              <w:rPr>
                <w:sz w:val="24"/>
                <w:szCs w:val="24"/>
              </w:rPr>
              <w:t>P</w:t>
            </w:r>
            <w:r w:rsidRPr="00620E29">
              <w:rPr>
                <w:sz w:val="24"/>
                <w:szCs w:val="24"/>
              </w:rPr>
              <w:t>)</w:t>
            </w:r>
          </w:p>
        </w:tc>
        <w:tc>
          <w:tcPr>
            <w:tcW w:w="3110" w:type="dxa"/>
          </w:tcPr>
          <w:p w14:paraId="23E72628" w14:textId="77777777" w:rsidR="008C2599" w:rsidRPr="00620E29" w:rsidRDefault="008C2599" w:rsidP="00AE792E">
            <w:pPr>
              <w:spacing w:line="250" w:lineRule="auto"/>
              <w:ind w:right="58"/>
              <w:rPr>
                <w:sz w:val="24"/>
                <w:szCs w:val="24"/>
              </w:rPr>
            </w:pPr>
            <w:r w:rsidRPr="00620E29">
              <w:rPr>
                <w:sz w:val="24"/>
                <w:szCs w:val="24"/>
              </w:rPr>
              <w:t>6 months into award</w:t>
            </w:r>
          </w:p>
        </w:tc>
        <w:tc>
          <w:tcPr>
            <w:tcW w:w="3110" w:type="dxa"/>
          </w:tcPr>
          <w:p w14:paraId="75AF8A45" w14:textId="77777777" w:rsidR="008C2599" w:rsidRPr="00620E29" w:rsidRDefault="008C2599" w:rsidP="00AE792E">
            <w:pPr>
              <w:spacing w:line="250" w:lineRule="auto"/>
              <w:ind w:right="58"/>
              <w:rPr>
                <w:sz w:val="24"/>
                <w:szCs w:val="24"/>
              </w:rPr>
            </w:pPr>
            <w:r w:rsidRPr="00620E29">
              <w:rPr>
                <w:sz w:val="24"/>
                <w:szCs w:val="24"/>
              </w:rPr>
              <w:t>Yes</w:t>
            </w:r>
          </w:p>
        </w:tc>
      </w:tr>
      <w:tr w:rsidR="008C2599" w:rsidRPr="00E958D0" w14:paraId="78390D3D" w14:textId="77777777" w:rsidTr="00AE792E">
        <w:tc>
          <w:tcPr>
            <w:tcW w:w="3110" w:type="dxa"/>
          </w:tcPr>
          <w:p w14:paraId="5D4E338A" w14:textId="11CA4308" w:rsidR="008C2599" w:rsidRPr="00620E29" w:rsidRDefault="008C2599" w:rsidP="00AE792E">
            <w:pPr>
              <w:spacing w:line="250" w:lineRule="auto"/>
              <w:ind w:right="58"/>
              <w:rPr>
                <w:sz w:val="24"/>
                <w:szCs w:val="24"/>
              </w:rPr>
            </w:pPr>
            <w:r w:rsidRPr="00620E29">
              <w:rPr>
                <w:sz w:val="24"/>
                <w:szCs w:val="24"/>
              </w:rPr>
              <w:t>Annual Performance Report (APR)</w:t>
            </w:r>
            <w:r w:rsidR="00B01BB0" w:rsidRPr="00620E29">
              <w:rPr>
                <w:sz w:val="24"/>
                <w:szCs w:val="24"/>
              </w:rPr>
              <w:t>/ Continuation Application</w:t>
            </w:r>
          </w:p>
        </w:tc>
        <w:tc>
          <w:tcPr>
            <w:tcW w:w="3110" w:type="dxa"/>
          </w:tcPr>
          <w:p w14:paraId="1C1C174B" w14:textId="77777777" w:rsidR="008C2599" w:rsidRPr="00620E29" w:rsidRDefault="008C2599" w:rsidP="00AE792E">
            <w:pPr>
              <w:spacing w:line="250" w:lineRule="auto"/>
              <w:ind w:right="58"/>
              <w:rPr>
                <w:sz w:val="24"/>
                <w:szCs w:val="24"/>
              </w:rPr>
            </w:pPr>
            <w:r w:rsidRPr="00620E29">
              <w:rPr>
                <w:sz w:val="24"/>
                <w:szCs w:val="24"/>
              </w:rPr>
              <w:t>No later than 120 days before end of the budget period. Serves as yearly continuation application.</w:t>
            </w:r>
          </w:p>
        </w:tc>
        <w:tc>
          <w:tcPr>
            <w:tcW w:w="3110" w:type="dxa"/>
          </w:tcPr>
          <w:p w14:paraId="7CB649C5" w14:textId="77777777" w:rsidR="008C2599" w:rsidRPr="00620E29" w:rsidRDefault="008C2599" w:rsidP="00AE792E">
            <w:pPr>
              <w:spacing w:line="250" w:lineRule="auto"/>
              <w:ind w:right="58"/>
              <w:rPr>
                <w:sz w:val="24"/>
                <w:szCs w:val="24"/>
              </w:rPr>
            </w:pPr>
            <w:r w:rsidRPr="00620E29">
              <w:rPr>
                <w:sz w:val="24"/>
                <w:szCs w:val="24"/>
              </w:rPr>
              <w:t>Yes</w:t>
            </w:r>
          </w:p>
        </w:tc>
      </w:tr>
      <w:tr w:rsidR="008C2599" w:rsidRPr="00E958D0" w14:paraId="3D7A493E" w14:textId="77777777" w:rsidTr="00AE792E">
        <w:tc>
          <w:tcPr>
            <w:tcW w:w="3110" w:type="dxa"/>
          </w:tcPr>
          <w:p w14:paraId="3FBDD4F9" w14:textId="77777777" w:rsidR="008C2599" w:rsidRPr="00620E29" w:rsidRDefault="008C2599" w:rsidP="00AE792E">
            <w:pPr>
              <w:spacing w:line="250" w:lineRule="auto"/>
              <w:ind w:right="58"/>
              <w:rPr>
                <w:sz w:val="24"/>
                <w:szCs w:val="24"/>
              </w:rPr>
            </w:pPr>
            <w:r w:rsidRPr="00620E29">
              <w:rPr>
                <w:sz w:val="24"/>
                <w:szCs w:val="24"/>
              </w:rPr>
              <w:t>Data on Performance Measures</w:t>
            </w:r>
          </w:p>
        </w:tc>
        <w:tc>
          <w:tcPr>
            <w:tcW w:w="3110" w:type="dxa"/>
          </w:tcPr>
          <w:p w14:paraId="70A01904" w14:textId="77777777" w:rsidR="008C2599" w:rsidRPr="00620E29" w:rsidRDefault="008C2599" w:rsidP="00AE792E">
            <w:pPr>
              <w:spacing w:line="250" w:lineRule="auto"/>
              <w:ind w:right="58"/>
              <w:rPr>
                <w:sz w:val="24"/>
                <w:szCs w:val="24"/>
              </w:rPr>
            </w:pPr>
            <w:r w:rsidRPr="00620E29">
              <w:rPr>
                <w:sz w:val="24"/>
                <w:szCs w:val="24"/>
              </w:rPr>
              <w:t>CDC program determines.</w:t>
            </w:r>
          </w:p>
          <w:p w14:paraId="48EC9002" w14:textId="77777777" w:rsidR="008C2599" w:rsidRPr="00620E29" w:rsidRDefault="008C2599" w:rsidP="00AE792E">
            <w:pPr>
              <w:spacing w:line="250" w:lineRule="auto"/>
              <w:ind w:right="58"/>
              <w:rPr>
                <w:sz w:val="24"/>
                <w:szCs w:val="24"/>
              </w:rPr>
            </w:pPr>
            <w:r w:rsidRPr="00620E29">
              <w:rPr>
                <w:sz w:val="24"/>
                <w:szCs w:val="24"/>
              </w:rPr>
              <w:t>Only if program wants more frequent performance measure reporting than annually in APR.</w:t>
            </w:r>
          </w:p>
        </w:tc>
        <w:tc>
          <w:tcPr>
            <w:tcW w:w="3110" w:type="dxa"/>
          </w:tcPr>
          <w:p w14:paraId="365D89C0" w14:textId="77777777" w:rsidR="008C2599" w:rsidRPr="00620E29" w:rsidRDefault="008C2599" w:rsidP="00AE792E">
            <w:pPr>
              <w:spacing w:line="250" w:lineRule="auto"/>
              <w:ind w:right="58"/>
              <w:rPr>
                <w:sz w:val="24"/>
                <w:szCs w:val="24"/>
              </w:rPr>
            </w:pPr>
            <w:r w:rsidRPr="00620E29">
              <w:rPr>
                <w:sz w:val="24"/>
                <w:szCs w:val="24"/>
              </w:rPr>
              <w:t>Yes</w:t>
            </w:r>
          </w:p>
        </w:tc>
      </w:tr>
      <w:tr w:rsidR="008C2599" w:rsidRPr="00E958D0" w14:paraId="22C61D4B" w14:textId="77777777" w:rsidTr="00AE792E">
        <w:tc>
          <w:tcPr>
            <w:tcW w:w="3110" w:type="dxa"/>
          </w:tcPr>
          <w:p w14:paraId="175895BC" w14:textId="77777777" w:rsidR="008C2599" w:rsidRPr="00620E29" w:rsidRDefault="008C2599" w:rsidP="00AE792E">
            <w:pPr>
              <w:spacing w:line="250" w:lineRule="auto"/>
              <w:ind w:right="58"/>
              <w:rPr>
                <w:sz w:val="24"/>
                <w:szCs w:val="24"/>
              </w:rPr>
            </w:pPr>
            <w:r w:rsidRPr="00620E29">
              <w:rPr>
                <w:sz w:val="24"/>
                <w:szCs w:val="24"/>
              </w:rPr>
              <w:t>Federal Financial Reporting</w:t>
            </w:r>
          </w:p>
        </w:tc>
        <w:tc>
          <w:tcPr>
            <w:tcW w:w="3110" w:type="dxa"/>
          </w:tcPr>
          <w:p w14:paraId="3C750857" w14:textId="77777777" w:rsidR="008C2599" w:rsidRPr="00620E29" w:rsidRDefault="008C2599" w:rsidP="00AE792E">
            <w:pPr>
              <w:spacing w:line="250" w:lineRule="auto"/>
              <w:ind w:right="58"/>
              <w:rPr>
                <w:sz w:val="24"/>
                <w:szCs w:val="24"/>
              </w:rPr>
            </w:pPr>
            <w:r w:rsidRPr="00620E29">
              <w:rPr>
                <w:sz w:val="24"/>
                <w:szCs w:val="24"/>
              </w:rPr>
              <w:t>90 days after the end of the budget period.</w:t>
            </w:r>
          </w:p>
        </w:tc>
        <w:tc>
          <w:tcPr>
            <w:tcW w:w="3110" w:type="dxa"/>
          </w:tcPr>
          <w:p w14:paraId="70CDD089" w14:textId="77777777" w:rsidR="008C2599" w:rsidRPr="00620E29" w:rsidRDefault="008C2599" w:rsidP="00AE792E">
            <w:pPr>
              <w:spacing w:line="250" w:lineRule="auto"/>
              <w:ind w:right="58"/>
              <w:rPr>
                <w:sz w:val="24"/>
                <w:szCs w:val="24"/>
              </w:rPr>
            </w:pPr>
            <w:r w:rsidRPr="00620E29">
              <w:rPr>
                <w:sz w:val="24"/>
                <w:szCs w:val="24"/>
              </w:rPr>
              <w:t>Yes</w:t>
            </w:r>
          </w:p>
        </w:tc>
      </w:tr>
      <w:tr w:rsidR="008C2599" w:rsidRPr="00E958D0" w14:paraId="68876B96" w14:textId="77777777" w:rsidTr="00AE792E">
        <w:tc>
          <w:tcPr>
            <w:tcW w:w="3110" w:type="dxa"/>
          </w:tcPr>
          <w:p w14:paraId="255E9419" w14:textId="77777777" w:rsidR="008C2599" w:rsidRPr="00620E29" w:rsidRDefault="008C2599" w:rsidP="00AE792E">
            <w:pPr>
              <w:spacing w:line="250" w:lineRule="auto"/>
              <w:ind w:right="58"/>
              <w:rPr>
                <w:sz w:val="24"/>
                <w:szCs w:val="24"/>
              </w:rPr>
            </w:pPr>
            <w:r w:rsidRPr="00620E29">
              <w:rPr>
                <w:sz w:val="24"/>
                <w:szCs w:val="24"/>
              </w:rPr>
              <w:t>Final Performance and Financial Report</w:t>
            </w:r>
          </w:p>
        </w:tc>
        <w:tc>
          <w:tcPr>
            <w:tcW w:w="3110" w:type="dxa"/>
          </w:tcPr>
          <w:p w14:paraId="3864525B" w14:textId="77777777" w:rsidR="008C2599" w:rsidRPr="00620E29" w:rsidRDefault="008C2599" w:rsidP="00AE792E">
            <w:pPr>
              <w:spacing w:line="250" w:lineRule="auto"/>
              <w:ind w:right="58"/>
              <w:rPr>
                <w:sz w:val="24"/>
                <w:szCs w:val="24"/>
              </w:rPr>
            </w:pPr>
            <w:r w:rsidRPr="00620E29">
              <w:rPr>
                <w:sz w:val="24"/>
                <w:szCs w:val="24"/>
              </w:rPr>
              <w:t>90 days after the end of the project period.</w:t>
            </w:r>
          </w:p>
        </w:tc>
        <w:tc>
          <w:tcPr>
            <w:tcW w:w="3110" w:type="dxa"/>
          </w:tcPr>
          <w:p w14:paraId="7BB84DA3" w14:textId="77777777" w:rsidR="008C2599" w:rsidRPr="00620E29" w:rsidRDefault="008C2599" w:rsidP="00AE792E">
            <w:pPr>
              <w:spacing w:line="250" w:lineRule="auto"/>
              <w:ind w:right="58"/>
              <w:rPr>
                <w:sz w:val="24"/>
                <w:szCs w:val="24"/>
              </w:rPr>
            </w:pPr>
            <w:r w:rsidRPr="00620E29">
              <w:rPr>
                <w:sz w:val="24"/>
                <w:szCs w:val="24"/>
              </w:rPr>
              <w:t>Yes</w:t>
            </w:r>
          </w:p>
        </w:tc>
      </w:tr>
      <w:tr w:rsidR="008C2599" w:rsidRPr="00E958D0" w14:paraId="454E0584" w14:textId="77777777" w:rsidTr="00AE792E">
        <w:tc>
          <w:tcPr>
            <w:tcW w:w="3110" w:type="dxa"/>
          </w:tcPr>
          <w:p w14:paraId="2E373F9F" w14:textId="77777777" w:rsidR="008C2599" w:rsidRPr="00620E29" w:rsidRDefault="008C2599" w:rsidP="00AE792E">
            <w:pPr>
              <w:spacing w:line="250" w:lineRule="auto"/>
              <w:ind w:right="58"/>
              <w:rPr>
                <w:sz w:val="24"/>
                <w:szCs w:val="24"/>
              </w:rPr>
            </w:pPr>
            <w:r w:rsidRPr="00620E29">
              <w:rPr>
                <w:sz w:val="24"/>
                <w:szCs w:val="24"/>
              </w:rPr>
              <w:t>Payment Management System (PMS) Reporting</w:t>
            </w:r>
          </w:p>
        </w:tc>
        <w:tc>
          <w:tcPr>
            <w:tcW w:w="3110" w:type="dxa"/>
          </w:tcPr>
          <w:p w14:paraId="18908058" w14:textId="77777777" w:rsidR="008C2599" w:rsidRPr="00620E29" w:rsidRDefault="008C2599" w:rsidP="00AE792E">
            <w:pPr>
              <w:spacing w:line="250" w:lineRule="auto"/>
              <w:ind w:right="58"/>
              <w:rPr>
                <w:sz w:val="24"/>
                <w:szCs w:val="24"/>
              </w:rPr>
            </w:pPr>
            <w:r w:rsidRPr="00620E29">
              <w:rPr>
                <w:sz w:val="24"/>
                <w:szCs w:val="24"/>
              </w:rPr>
              <w:t>Quarterly reports due January 30; April 30; July 30; and October 30.</w:t>
            </w:r>
          </w:p>
        </w:tc>
        <w:tc>
          <w:tcPr>
            <w:tcW w:w="3110" w:type="dxa"/>
          </w:tcPr>
          <w:p w14:paraId="7A9871AD" w14:textId="77777777" w:rsidR="008C2599" w:rsidRPr="00620E29" w:rsidRDefault="008C2599" w:rsidP="00AE792E">
            <w:pPr>
              <w:spacing w:line="250" w:lineRule="auto"/>
              <w:ind w:right="58"/>
              <w:rPr>
                <w:sz w:val="24"/>
                <w:szCs w:val="24"/>
              </w:rPr>
            </w:pPr>
            <w:r w:rsidRPr="00620E29">
              <w:rPr>
                <w:sz w:val="24"/>
                <w:szCs w:val="24"/>
              </w:rPr>
              <w:t>Yes</w:t>
            </w:r>
          </w:p>
        </w:tc>
      </w:tr>
    </w:tbl>
    <w:p w14:paraId="42205AC1" w14:textId="6E4671F5" w:rsidR="008C45C2" w:rsidRDefault="008C45C2" w:rsidP="008C2599">
      <w:pPr>
        <w:keepNext/>
        <w:keepLines/>
        <w:spacing w:after="3"/>
        <w:ind w:firstLine="5"/>
        <w:outlineLvl w:val="1"/>
        <w:rPr>
          <w:rFonts w:ascii="Times New Roman" w:hAnsi="Times New Roman" w:cs="Times New Roman"/>
          <w:b/>
          <w:sz w:val="24"/>
          <w:szCs w:val="24"/>
        </w:rPr>
      </w:pPr>
    </w:p>
    <w:p w14:paraId="583215A9" w14:textId="3EC2C859" w:rsidR="00D8213D" w:rsidRPr="00620E29" w:rsidRDefault="00D8213D" w:rsidP="00D8213D">
      <w:pPr>
        <w:pStyle w:val="Heading2"/>
        <w:ind w:left="0"/>
        <w:rPr>
          <w:i w:val="0"/>
        </w:rPr>
      </w:pPr>
      <w:r w:rsidRPr="00620E29">
        <w:rPr>
          <w:i w:val="0"/>
        </w:rPr>
        <w:t xml:space="preserve">Data Management Plan (required)  </w:t>
      </w:r>
    </w:p>
    <w:p w14:paraId="1475DB46" w14:textId="3BA572B6" w:rsidR="00D8213D" w:rsidRPr="00620E29" w:rsidRDefault="00D8213D" w:rsidP="00D8213D">
      <w:pPr>
        <w:rPr>
          <w:rFonts w:ascii="Times New Roman" w:hAnsi="Times New Roman" w:cs="Times New Roman"/>
          <w:sz w:val="24"/>
          <w:szCs w:val="24"/>
        </w:rPr>
      </w:pPr>
      <w:r w:rsidRPr="00620E29">
        <w:rPr>
          <w:rFonts w:ascii="Times New Roman" w:hAnsi="Times New Roman" w:cs="Times New Roman"/>
          <w:sz w:val="24"/>
          <w:szCs w:val="24"/>
        </w:rPr>
        <w:t xml:space="preserve">Recipients will be required to submit a more detailed Data Management Plan (DMP) within the first 6 months of award, as described in the Reporting Section of this NOFO (See CDC DMP policy </w:t>
      </w:r>
      <w:hyperlink r:id="rId368" w:history="1">
        <w:r w:rsidRPr="00620E29">
          <w:rPr>
            <w:rStyle w:val="Hyperlink"/>
            <w:rFonts w:ascii="Times New Roman" w:hAnsi="Times New Roman" w:cs="Times New Roman"/>
            <w:sz w:val="24"/>
            <w:szCs w:val="24"/>
          </w:rPr>
          <w:t>https://www.cdc.gov/grant/additionalrequirments/ar-25.html</w:t>
        </w:r>
      </w:hyperlink>
      <w:r w:rsidRPr="00620E29">
        <w:rPr>
          <w:rFonts w:ascii="Times New Roman" w:hAnsi="Times New Roman" w:cs="Times New Roman"/>
          <w:sz w:val="24"/>
          <w:szCs w:val="24"/>
        </w:rPr>
        <w:t>). These plans should be developed by the recipient with support from CDC as part of the first year project activities and should build on elements stated in the initial DMP. The plan may be refined and adjusted as needed each year as part of the annual performance report (APR) to ensure its accuracy throughout the lifecy</w:t>
      </w:r>
      <w:r w:rsidR="009B6C38">
        <w:rPr>
          <w:rFonts w:ascii="Times New Roman" w:hAnsi="Times New Roman" w:cs="Times New Roman"/>
          <w:sz w:val="24"/>
          <w:szCs w:val="24"/>
        </w:rPr>
        <w:t>cl</w:t>
      </w:r>
      <w:r w:rsidRPr="00620E29">
        <w:rPr>
          <w:rFonts w:ascii="Times New Roman" w:hAnsi="Times New Roman" w:cs="Times New Roman"/>
          <w:sz w:val="24"/>
          <w:szCs w:val="24"/>
        </w:rPr>
        <w:t>e of the project.</w:t>
      </w:r>
    </w:p>
    <w:p w14:paraId="5E35BEF5" w14:textId="77777777" w:rsidR="00D8213D" w:rsidRPr="00620E29" w:rsidRDefault="00D8213D" w:rsidP="00D8213D">
      <w:pPr>
        <w:rPr>
          <w:rFonts w:ascii="Times New Roman" w:hAnsi="Times New Roman" w:cs="Times New Roman"/>
          <w:sz w:val="24"/>
          <w:szCs w:val="24"/>
        </w:rPr>
      </w:pPr>
      <w:r w:rsidRPr="00620E29">
        <w:rPr>
          <w:rFonts w:ascii="Times New Roman" w:hAnsi="Times New Roman" w:cs="Times New Roman"/>
          <w:sz w:val="24"/>
          <w:szCs w:val="24"/>
        </w:rPr>
        <w:t>The DMP should provide a description of:</w:t>
      </w:r>
    </w:p>
    <w:p w14:paraId="4EEBA60E" w14:textId="77777777" w:rsidR="00D8213D" w:rsidRPr="00E958D0" w:rsidRDefault="00D8213D" w:rsidP="00D8213D">
      <w:pPr>
        <w:pStyle w:val="ListParagraph"/>
        <w:numPr>
          <w:ilvl w:val="0"/>
          <w:numId w:val="102"/>
        </w:numPr>
        <w:autoSpaceDE/>
        <w:autoSpaceDN/>
        <w:adjustRightInd/>
        <w:spacing w:line="259" w:lineRule="auto"/>
        <w:contextualSpacing/>
      </w:pPr>
      <w:r w:rsidRPr="00E958D0">
        <w:t xml:space="preserve">The data that will be produced using these NOFO funds; </w:t>
      </w:r>
    </w:p>
    <w:p w14:paraId="414E33E3" w14:textId="77777777" w:rsidR="00D8213D" w:rsidRPr="00E958D0" w:rsidRDefault="00D8213D" w:rsidP="00D8213D">
      <w:pPr>
        <w:pStyle w:val="ListParagraph"/>
        <w:numPr>
          <w:ilvl w:val="0"/>
          <w:numId w:val="102"/>
        </w:numPr>
        <w:autoSpaceDE/>
        <w:autoSpaceDN/>
        <w:adjustRightInd/>
        <w:spacing w:line="259" w:lineRule="auto"/>
        <w:contextualSpacing/>
      </w:pPr>
      <w:r w:rsidRPr="00E958D0">
        <w:t>How access will be provided to the data and how the data will be shared (including how privacy, confidentiality, security, intellectual property, and other rights will be protected)</w:t>
      </w:r>
    </w:p>
    <w:p w14:paraId="70296C45" w14:textId="3330AB2A" w:rsidR="00D8213D" w:rsidRPr="00E958D0" w:rsidRDefault="00D8213D" w:rsidP="00D8213D">
      <w:pPr>
        <w:pStyle w:val="ListParagraph"/>
        <w:numPr>
          <w:ilvl w:val="0"/>
          <w:numId w:val="102"/>
        </w:numPr>
        <w:autoSpaceDE/>
        <w:autoSpaceDN/>
        <w:adjustRightInd/>
        <w:spacing w:line="259" w:lineRule="auto"/>
        <w:contextualSpacing/>
      </w:pPr>
      <w:r w:rsidRPr="00E958D0">
        <w:t>Any plans to share data wi</w:t>
      </w:r>
      <w:r w:rsidR="0029564F">
        <w:t>th</w:t>
      </w:r>
      <w:r w:rsidRPr="00E958D0">
        <w:t xml:space="preserve"> CDC;</w:t>
      </w:r>
    </w:p>
    <w:p w14:paraId="002B86FC" w14:textId="77777777" w:rsidR="00D8213D" w:rsidRPr="00E958D0" w:rsidRDefault="00D8213D" w:rsidP="00D8213D">
      <w:pPr>
        <w:pStyle w:val="ListParagraph"/>
        <w:numPr>
          <w:ilvl w:val="0"/>
          <w:numId w:val="102"/>
        </w:numPr>
        <w:autoSpaceDE/>
        <w:autoSpaceDN/>
        <w:adjustRightInd/>
        <w:spacing w:line="259" w:lineRule="auto"/>
        <w:contextualSpacing/>
      </w:pPr>
      <w:r w:rsidRPr="00E958D0">
        <w:t>Data standards ensuring the released data have documentation describing methods of collection, what the data represent, and data limitations; and</w:t>
      </w:r>
    </w:p>
    <w:p w14:paraId="20E62506" w14:textId="77777777" w:rsidR="00D8213D" w:rsidRPr="00E958D0" w:rsidRDefault="00D8213D" w:rsidP="00D8213D">
      <w:pPr>
        <w:pStyle w:val="ListParagraph"/>
        <w:numPr>
          <w:ilvl w:val="0"/>
          <w:numId w:val="102"/>
        </w:numPr>
        <w:autoSpaceDE/>
        <w:autoSpaceDN/>
        <w:adjustRightInd/>
        <w:spacing w:line="259" w:lineRule="auto"/>
        <w:contextualSpacing/>
      </w:pPr>
      <w:r w:rsidRPr="00E958D0">
        <w:t>Archival and long-term data preservation plans or why this preservation and access are not needed.</w:t>
      </w:r>
    </w:p>
    <w:p w14:paraId="51571AF8" w14:textId="77777777" w:rsidR="00D8213D" w:rsidRPr="00620E29" w:rsidRDefault="00D8213D" w:rsidP="00D8213D">
      <w:pPr>
        <w:rPr>
          <w:rFonts w:ascii="Times New Roman" w:hAnsi="Times New Roman" w:cs="Times New Roman"/>
          <w:sz w:val="24"/>
          <w:szCs w:val="24"/>
        </w:rPr>
      </w:pPr>
      <w:r w:rsidRPr="00620E29">
        <w:rPr>
          <w:rFonts w:ascii="Times New Roman" w:hAnsi="Times New Roman" w:cs="Times New Roman"/>
          <w:sz w:val="24"/>
          <w:szCs w:val="24"/>
        </w:rPr>
        <w:t>Applicants may contact the current DFC Evaluation Team (</w:t>
      </w:r>
      <w:hyperlink r:id="rId369" w:history="1">
        <w:r w:rsidRPr="00620E29">
          <w:rPr>
            <w:rStyle w:val="Hyperlink"/>
            <w:rFonts w:ascii="Times New Roman" w:hAnsi="Times New Roman" w:cs="Times New Roman"/>
            <w:sz w:val="24"/>
            <w:szCs w:val="24"/>
          </w:rPr>
          <w:t>dfc_evaluators@icf.com</w:t>
        </w:r>
      </w:hyperlink>
      <w:r w:rsidRPr="00620E29">
        <w:rPr>
          <w:rFonts w:ascii="Times New Roman" w:hAnsi="Times New Roman" w:cs="Times New Roman"/>
          <w:sz w:val="24"/>
          <w:szCs w:val="24"/>
        </w:rPr>
        <w:t>) for assistance in gathering the necessary information as it relates to the DFC National Cross-Site Evaluation.</w:t>
      </w:r>
    </w:p>
    <w:p w14:paraId="7DAD5D9A" w14:textId="552E9379" w:rsidR="00D8213D" w:rsidRPr="00620E29" w:rsidRDefault="00D8213D" w:rsidP="00D8213D">
      <w:pPr>
        <w:pStyle w:val="Heading2"/>
        <w:ind w:left="0"/>
        <w:rPr>
          <w:i w:val="0"/>
        </w:rPr>
      </w:pPr>
      <w:r w:rsidRPr="00620E29">
        <w:rPr>
          <w:i w:val="0"/>
        </w:rPr>
        <w:t xml:space="preserve">Annual Performance Report (APR) (required)  </w:t>
      </w:r>
    </w:p>
    <w:p w14:paraId="7EECCA7D" w14:textId="4E994154" w:rsidR="00D8213D" w:rsidRPr="00620E29" w:rsidRDefault="00D8213D" w:rsidP="00D8213D">
      <w:pPr>
        <w:spacing w:after="0" w:line="250" w:lineRule="auto"/>
        <w:ind w:left="28" w:right="216" w:hanging="14"/>
        <w:rPr>
          <w:rFonts w:ascii="Times New Roman" w:hAnsi="Times New Roman" w:cs="Times New Roman"/>
          <w:sz w:val="24"/>
          <w:szCs w:val="24"/>
        </w:rPr>
      </w:pPr>
      <w:r w:rsidRPr="00620E29">
        <w:rPr>
          <w:rFonts w:ascii="Times New Roman" w:hAnsi="Times New Roman" w:cs="Times New Roman"/>
          <w:sz w:val="24"/>
          <w:szCs w:val="24"/>
        </w:rPr>
        <w:t xml:space="preserve">The recipient must submit the Annual Performance Report (APR) (otherwise known as a progress report) via </w:t>
      </w:r>
      <w:hyperlink r:id="rId370" w:history="1">
        <w:r w:rsidRPr="00620E29">
          <w:rPr>
            <w:rStyle w:val="Hyperlink"/>
            <w:rFonts w:ascii="Times New Roman" w:hAnsi="Times New Roman" w:cs="Times New Roman"/>
            <w:sz w:val="24"/>
            <w:szCs w:val="24"/>
          </w:rPr>
          <w:t>http://dfcme.ondcp.eop.gov</w:t>
        </w:r>
      </w:hyperlink>
      <w:r w:rsidRPr="00620E29">
        <w:rPr>
          <w:rFonts w:ascii="Times New Roman" w:hAnsi="Times New Roman" w:cs="Times New Roman"/>
          <w:sz w:val="24"/>
          <w:szCs w:val="24"/>
        </w:rPr>
        <w:t xml:space="preserve"> no later than</w:t>
      </w:r>
      <w:r w:rsidR="008C5AD1">
        <w:rPr>
          <w:rFonts w:ascii="Times New Roman" w:hAnsi="Times New Roman" w:cs="Times New Roman"/>
          <w:sz w:val="24"/>
          <w:szCs w:val="24"/>
        </w:rPr>
        <w:t xml:space="preserve"> </w:t>
      </w:r>
      <w:r w:rsidRPr="00620E29">
        <w:rPr>
          <w:rFonts w:ascii="Times New Roman" w:hAnsi="Times New Roman" w:cs="Times New Roman"/>
          <w:sz w:val="24"/>
          <w:szCs w:val="24"/>
        </w:rPr>
        <w:t xml:space="preserve">120 days prior to the end of the budget period. Attachments are not allowed, but web links are allowed. This report must include the following: </w:t>
      </w:r>
    </w:p>
    <w:p w14:paraId="5D210CD4" w14:textId="77777777" w:rsidR="00D8213D" w:rsidRPr="00620E29" w:rsidRDefault="00D8213D" w:rsidP="00D8213D">
      <w:pPr>
        <w:spacing w:after="0" w:line="250" w:lineRule="auto"/>
        <w:ind w:left="28" w:right="216" w:hanging="14"/>
        <w:rPr>
          <w:rFonts w:ascii="Times New Roman" w:hAnsi="Times New Roman" w:cs="Times New Roman"/>
          <w:sz w:val="24"/>
          <w:szCs w:val="24"/>
        </w:rPr>
      </w:pPr>
    </w:p>
    <w:p w14:paraId="57F5FEC0" w14:textId="77777777" w:rsidR="00D8213D" w:rsidRPr="00E958D0" w:rsidRDefault="00D8213D" w:rsidP="00D8213D">
      <w:pPr>
        <w:pStyle w:val="ListParagraph"/>
        <w:numPr>
          <w:ilvl w:val="0"/>
          <w:numId w:val="40"/>
        </w:numPr>
        <w:autoSpaceDE/>
        <w:autoSpaceDN/>
        <w:adjustRightInd/>
        <w:spacing w:line="259" w:lineRule="auto"/>
        <w:contextualSpacing/>
      </w:pPr>
      <w:r w:rsidRPr="00E958D0">
        <w:rPr>
          <w:b/>
        </w:rPr>
        <w:t>Performance Measures:</w:t>
      </w:r>
      <w:r w:rsidRPr="00E958D0">
        <w:t xml:space="preserve"> Recipients must report on performance measures for each budget period and update measures, if needed.</w:t>
      </w:r>
    </w:p>
    <w:p w14:paraId="133AEE82" w14:textId="77777777" w:rsidR="00D8213D" w:rsidRPr="00620E29" w:rsidRDefault="00D8213D" w:rsidP="00D8213D">
      <w:pPr>
        <w:numPr>
          <w:ilvl w:val="0"/>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Evaluation Results:</w:t>
      </w:r>
      <w:r w:rsidRPr="00620E29">
        <w:rPr>
          <w:rFonts w:ascii="Times New Roman" w:hAnsi="Times New Roman" w:cs="Times New Roman"/>
          <w:sz w:val="24"/>
          <w:szCs w:val="24"/>
        </w:rPr>
        <w:t xml:space="preserve"> Recipients must report evaluation results for the work completed to date (including findings from process or outcome evaluations). </w:t>
      </w:r>
    </w:p>
    <w:p w14:paraId="56DCB423" w14:textId="207244A2" w:rsidR="00D8213D" w:rsidRPr="00620E29" w:rsidRDefault="00D8213D" w:rsidP="00D8213D">
      <w:pPr>
        <w:numPr>
          <w:ilvl w:val="0"/>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 xml:space="preserve">Work Plan </w:t>
      </w:r>
      <w:r w:rsidR="00490887" w:rsidRPr="00490887">
        <w:rPr>
          <w:rFonts w:ascii="Times New Roman" w:hAnsi="Times New Roman" w:cs="Times New Roman"/>
          <w:b/>
          <w:color w:val="FF0000"/>
          <w:sz w:val="24"/>
          <w:szCs w:val="24"/>
        </w:rPr>
        <w:t>(aka 9-Month Action Plan)</w:t>
      </w:r>
      <w:r w:rsidRPr="00490887">
        <w:rPr>
          <w:rFonts w:ascii="Times New Roman" w:hAnsi="Times New Roman" w:cs="Times New Roman"/>
          <w:b/>
          <w:color w:val="FF0000"/>
          <w:sz w:val="24"/>
          <w:szCs w:val="24"/>
        </w:rPr>
        <w:t>:</w:t>
      </w:r>
      <w:r w:rsidRPr="00490887">
        <w:rPr>
          <w:rFonts w:ascii="Times New Roman" w:hAnsi="Times New Roman" w:cs="Times New Roman"/>
          <w:color w:val="FF0000"/>
          <w:sz w:val="24"/>
          <w:szCs w:val="24"/>
        </w:rPr>
        <w:t xml:space="preserve"> </w:t>
      </w:r>
      <w:r w:rsidRPr="00620E29">
        <w:rPr>
          <w:rFonts w:ascii="Times New Roman" w:hAnsi="Times New Roman" w:cs="Times New Roman"/>
          <w:sz w:val="24"/>
          <w:szCs w:val="24"/>
        </w:rPr>
        <w:t xml:space="preserve">Recipients must update work plan for the current budget period to reflect any changes in period of performance objectives, strategies, activities, timeline, etc. </w:t>
      </w:r>
    </w:p>
    <w:p w14:paraId="6BF7846B" w14:textId="23ABF2D3" w:rsidR="00D8213D" w:rsidRPr="00620E29" w:rsidRDefault="00D8213D" w:rsidP="00D8213D">
      <w:pPr>
        <w:numPr>
          <w:ilvl w:val="0"/>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 xml:space="preserve">Sustainability Plan: </w:t>
      </w:r>
      <w:r w:rsidRPr="00620E29">
        <w:rPr>
          <w:rFonts w:ascii="Times New Roman" w:hAnsi="Times New Roman" w:cs="Times New Roman"/>
          <w:sz w:val="24"/>
          <w:szCs w:val="24"/>
        </w:rPr>
        <w:t>Recipients must provide a sustainability plan as part of the annual performance report for Year 3 and for Year 7. More details will be forthcoming.</w:t>
      </w:r>
    </w:p>
    <w:p w14:paraId="119FF7AF" w14:textId="77777777" w:rsidR="00D8213D" w:rsidRPr="00E958D0" w:rsidRDefault="00D8213D" w:rsidP="00D8213D">
      <w:pPr>
        <w:pStyle w:val="ListParagraph"/>
        <w:numPr>
          <w:ilvl w:val="0"/>
          <w:numId w:val="40"/>
        </w:numPr>
        <w:autoSpaceDE/>
        <w:autoSpaceDN/>
        <w:adjustRightInd/>
        <w:spacing w:line="259" w:lineRule="auto"/>
        <w:contextualSpacing/>
      </w:pPr>
      <w:r w:rsidRPr="00E958D0">
        <w:t>Successes</w:t>
      </w:r>
    </w:p>
    <w:p w14:paraId="40ED9CF6" w14:textId="4849AF0F" w:rsidR="00D8213D" w:rsidRPr="00E958D0" w:rsidRDefault="00D8213D" w:rsidP="00D8213D">
      <w:pPr>
        <w:pStyle w:val="ListParagraph"/>
        <w:numPr>
          <w:ilvl w:val="1"/>
          <w:numId w:val="40"/>
        </w:numPr>
        <w:autoSpaceDE/>
        <w:autoSpaceDN/>
        <w:adjustRightInd/>
        <w:spacing w:line="259" w:lineRule="auto"/>
        <w:contextualSpacing/>
      </w:pPr>
      <w:r w:rsidRPr="00E958D0">
        <w:t xml:space="preserve">Recipients must report progress on completing activities and progress towards achieving the period of performance objectives described </w:t>
      </w:r>
      <w:r w:rsidR="00226B9A">
        <w:t xml:space="preserve">in </w:t>
      </w:r>
      <w:r w:rsidRPr="00E958D0">
        <w:t xml:space="preserve">the work plan </w:t>
      </w:r>
      <w:r w:rsidR="00490887" w:rsidRPr="00490887">
        <w:rPr>
          <w:color w:val="FF0000"/>
        </w:rPr>
        <w:t xml:space="preserve">(aka 9-Month Action Plan). </w:t>
      </w:r>
    </w:p>
    <w:p w14:paraId="76AB5F88" w14:textId="7777777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must describe any additional successes (e.g. identified through evaluation results or lessons learned) achieved in the past year. </w:t>
      </w:r>
    </w:p>
    <w:p w14:paraId="277CE044" w14:textId="24E8EF2A" w:rsidR="00D8213D" w:rsidRDefault="00D8213D" w:rsidP="00D8213D">
      <w:pPr>
        <w:numPr>
          <w:ilvl w:val="1"/>
          <w:numId w:val="40"/>
        </w:numPr>
        <w:spacing w:after="26"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must describe success stories. </w:t>
      </w:r>
    </w:p>
    <w:p w14:paraId="7CB44DEB" w14:textId="77777777" w:rsidR="00D8213D" w:rsidRPr="00E958D0" w:rsidRDefault="00D8213D" w:rsidP="00D8213D">
      <w:pPr>
        <w:pStyle w:val="ListParagraph"/>
        <w:numPr>
          <w:ilvl w:val="0"/>
          <w:numId w:val="40"/>
        </w:numPr>
        <w:autoSpaceDE/>
        <w:autoSpaceDN/>
        <w:adjustRightInd/>
        <w:spacing w:line="259" w:lineRule="auto"/>
        <w:contextualSpacing/>
      </w:pPr>
      <w:r w:rsidRPr="00E958D0">
        <w:t>Challenges</w:t>
      </w:r>
    </w:p>
    <w:p w14:paraId="2C1E1992" w14:textId="1CBCBC04" w:rsidR="00D8213D" w:rsidRPr="00620E29" w:rsidRDefault="00D8213D" w:rsidP="00D8213D">
      <w:pPr>
        <w:numPr>
          <w:ilvl w:val="1"/>
          <w:numId w:val="40"/>
        </w:numPr>
        <w:spacing w:after="0" w:line="244"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must describe any challenges that hindered or might hinder their ability to complete the work plan </w:t>
      </w:r>
      <w:r w:rsidRPr="00490887">
        <w:rPr>
          <w:rFonts w:ascii="Times New Roman" w:hAnsi="Times New Roman" w:cs="Times New Roman"/>
          <w:color w:val="FF0000"/>
          <w:sz w:val="24"/>
          <w:szCs w:val="24"/>
        </w:rPr>
        <w:t>(</w:t>
      </w:r>
      <w:r w:rsidR="00490887" w:rsidRP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 xml:space="preserve">-Month Action Plan) </w:t>
      </w:r>
      <w:r w:rsidRPr="00620E29">
        <w:rPr>
          <w:rFonts w:ascii="Times New Roman" w:hAnsi="Times New Roman" w:cs="Times New Roman"/>
          <w:sz w:val="24"/>
          <w:szCs w:val="24"/>
        </w:rPr>
        <w:t xml:space="preserve">activities and achieve the period of performance objectives. </w:t>
      </w:r>
    </w:p>
    <w:p w14:paraId="19C7D0C8" w14:textId="7777777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Recipients must describe any additional challenges (e.g., identified through evaluation results or lessons learned) encountered in the past year. </w:t>
      </w:r>
    </w:p>
    <w:p w14:paraId="21A13ADC" w14:textId="77777777" w:rsidR="00D8213D" w:rsidRPr="00E958D0" w:rsidRDefault="00D8213D" w:rsidP="00D8213D">
      <w:pPr>
        <w:pStyle w:val="ListParagraph"/>
        <w:numPr>
          <w:ilvl w:val="0"/>
          <w:numId w:val="40"/>
        </w:numPr>
        <w:autoSpaceDE/>
        <w:autoSpaceDN/>
        <w:adjustRightInd/>
        <w:spacing w:line="259" w:lineRule="auto"/>
        <w:contextualSpacing/>
      </w:pPr>
      <w:r w:rsidRPr="00E958D0">
        <w:t>CDC Program Support to Recipients</w:t>
      </w:r>
    </w:p>
    <w:p w14:paraId="415BD839" w14:textId="101CF3F1" w:rsidR="00D8213D" w:rsidRPr="00E958D0" w:rsidRDefault="00D8213D">
      <w:pPr>
        <w:pStyle w:val="ListParagraph"/>
        <w:numPr>
          <w:ilvl w:val="1"/>
          <w:numId w:val="40"/>
        </w:numPr>
        <w:autoSpaceDE/>
        <w:autoSpaceDN/>
        <w:adjustRightInd/>
        <w:spacing w:line="259" w:lineRule="auto"/>
        <w:contextualSpacing/>
        <w:rPr>
          <w:b/>
        </w:rPr>
      </w:pPr>
      <w:r w:rsidRPr="00E958D0">
        <w:t xml:space="preserve">Recipients must describe how CDC could help them overcome challenges to complete activities in the work plan </w:t>
      </w:r>
      <w:r w:rsidRPr="00490887">
        <w:rPr>
          <w:color w:val="FF0000"/>
        </w:rPr>
        <w:t>(</w:t>
      </w:r>
      <w:r w:rsidR="00490887" w:rsidRPr="00490887">
        <w:rPr>
          <w:color w:val="FF0000"/>
        </w:rPr>
        <w:t>9</w:t>
      </w:r>
      <w:r w:rsidRPr="00490887">
        <w:rPr>
          <w:color w:val="FF0000"/>
        </w:rPr>
        <w:t xml:space="preserve">-Month Action Plan) </w:t>
      </w:r>
      <w:r w:rsidRPr="00E958D0">
        <w:t>and achieving period of performance objectives.</w:t>
      </w:r>
    </w:p>
    <w:p w14:paraId="7B82D56D" w14:textId="77777777" w:rsidR="00D8213D" w:rsidRPr="00620E29" w:rsidRDefault="00D8213D" w:rsidP="00620E29">
      <w:pPr>
        <w:spacing w:after="0"/>
        <w:ind w:left="317" w:hanging="317"/>
        <w:rPr>
          <w:rFonts w:ascii="Times New Roman" w:hAnsi="Times New Roman" w:cs="Times New Roman"/>
          <w:sz w:val="24"/>
          <w:szCs w:val="24"/>
        </w:rPr>
      </w:pPr>
    </w:p>
    <w:p w14:paraId="6542A4D1" w14:textId="76DC7440" w:rsidR="00D8213D" w:rsidRPr="00620E29" w:rsidRDefault="00D8213D" w:rsidP="00D8213D">
      <w:pPr>
        <w:pStyle w:val="Heading2"/>
        <w:ind w:left="0"/>
        <w:rPr>
          <w:i w:val="0"/>
        </w:rPr>
      </w:pPr>
      <w:r w:rsidRPr="00620E29">
        <w:rPr>
          <w:i w:val="0"/>
        </w:rPr>
        <w:t xml:space="preserve">Continuation Application (required)  </w:t>
      </w:r>
    </w:p>
    <w:p w14:paraId="48B9C742" w14:textId="77777777" w:rsidR="00D8213D" w:rsidRPr="00620E29" w:rsidRDefault="00D8213D" w:rsidP="00D8213D">
      <w:pPr>
        <w:rPr>
          <w:rFonts w:ascii="Times New Roman" w:hAnsi="Times New Roman" w:cs="Times New Roman"/>
          <w:sz w:val="24"/>
          <w:szCs w:val="24"/>
        </w:rPr>
      </w:pPr>
      <w:r w:rsidRPr="00620E29">
        <w:rPr>
          <w:rFonts w:ascii="Times New Roman" w:hAnsi="Times New Roman" w:cs="Times New Roman"/>
          <w:sz w:val="24"/>
          <w:szCs w:val="24"/>
        </w:rPr>
        <w:t xml:space="preserve">The recipient must submit a non-competing continuation application via </w:t>
      </w:r>
      <w:hyperlink r:id="rId371">
        <w:r w:rsidRPr="00620E29">
          <w:rPr>
            <w:rFonts w:ascii="Times New Roman" w:hAnsi="Times New Roman" w:cs="Times New Roman"/>
            <w:color w:val="0000EE"/>
            <w:sz w:val="24"/>
            <w:szCs w:val="24"/>
            <w:u w:val="single" w:color="0000EE"/>
          </w:rPr>
          <w:t>www.Grantsolutions.gov</w:t>
        </w:r>
      </w:hyperlink>
      <w:r w:rsidRPr="00620E29">
        <w:rPr>
          <w:rFonts w:ascii="Times New Roman" w:hAnsi="Times New Roman" w:cs="Times New Roman"/>
          <w:sz w:val="24"/>
          <w:szCs w:val="24"/>
        </w:rPr>
        <w:t xml:space="preserve"> no later than 120-days prior to the end of the budget period. This application must not exceed 15 pages, excluding administrative requirements. Attachments are not allowed, but web links are allowed. The application must include the following:</w:t>
      </w:r>
    </w:p>
    <w:p w14:paraId="0CFD2ED6" w14:textId="7662FF42" w:rsidR="00D8213D" w:rsidRPr="00620E29" w:rsidRDefault="00D8213D" w:rsidP="00D8213D">
      <w:pPr>
        <w:numPr>
          <w:ilvl w:val="0"/>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 xml:space="preserve">Work Plan </w:t>
      </w:r>
      <w:r w:rsidR="00490887">
        <w:rPr>
          <w:rFonts w:ascii="Times New Roman" w:hAnsi="Times New Roman" w:cs="Times New Roman"/>
          <w:b/>
          <w:sz w:val="24"/>
          <w:szCs w:val="24"/>
        </w:rPr>
        <w:t xml:space="preserve">(aka </w:t>
      </w:r>
      <w:r w:rsidR="00490887" w:rsidRPr="00490887">
        <w:rPr>
          <w:rFonts w:ascii="Times New Roman" w:hAnsi="Times New Roman" w:cs="Times New Roman"/>
          <w:b/>
          <w:color w:val="FF0000"/>
          <w:sz w:val="24"/>
          <w:szCs w:val="24"/>
        </w:rPr>
        <w:t>9-Month Action Plan</w:t>
      </w:r>
      <w:r w:rsidR="00490887">
        <w:rPr>
          <w:rFonts w:ascii="Times New Roman" w:hAnsi="Times New Roman" w:cs="Times New Roman"/>
          <w:b/>
          <w:sz w:val="24"/>
          <w:szCs w:val="24"/>
        </w:rPr>
        <w:t xml:space="preserve">) </w:t>
      </w:r>
      <w:r w:rsidRPr="00620E29">
        <w:rPr>
          <w:rFonts w:ascii="Times New Roman" w:hAnsi="Times New Roman" w:cs="Times New Roman"/>
          <w:b/>
          <w:sz w:val="24"/>
          <w:szCs w:val="24"/>
        </w:rPr>
        <w:t>:</w:t>
      </w:r>
      <w:r w:rsidRPr="00620E29">
        <w:rPr>
          <w:rFonts w:ascii="Times New Roman" w:hAnsi="Times New Roman" w:cs="Times New Roman"/>
          <w:sz w:val="24"/>
          <w:szCs w:val="24"/>
        </w:rPr>
        <w:t xml:space="preserve"> Recipients must provide a detailed work plan (</w:t>
      </w:r>
      <w:r w:rsidR="00490887">
        <w:rPr>
          <w:rFonts w:ascii="Times New Roman" w:hAnsi="Times New Roman" w:cs="Times New Roman"/>
          <w:color w:val="FF0000"/>
          <w:sz w:val="24"/>
          <w:szCs w:val="24"/>
        </w:rPr>
        <w:t>9</w:t>
      </w:r>
      <w:r w:rsidRPr="00490887">
        <w:rPr>
          <w:rFonts w:ascii="Times New Roman" w:hAnsi="Times New Roman" w:cs="Times New Roman"/>
          <w:color w:val="FF0000"/>
          <w:sz w:val="24"/>
          <w:szCs w:val="24"/>
        </w:rPr>
        <w:t>-Month Action Plan</w:t>
      </w:r>
      <w:r w:rsidRPr="00620E29">
        <w:rPr>
          <w:rFonts w:ascii="Times New Roman" w:hAnsi="Times New Roman" w:cs="Times New Roman"/>
          <w:sz w:val="24"/>
          <w:szCs w:val="24"/>
        </w:rPr>
        <w:t>) for the next budget period to update the high-level summary provided with the original application and reflect any changes in period of performance objectives, strategies, activities, timeline, etc. See Table 1 for example and CDC Project Description for required information.</w:t>
      </w:r>
    </w:p>
    <w:p w14:paraId="67FA6EB4" w14:textId="77777777" w:rsidR="00D8213D" w:rsidRPr="00E958D0" w:rsidRDefault="00D8213D" w:rsidP="00D8213D">
      <w:pPr>
        <w:pStyle w:val="ListParagraph"/>
        <w:numPr>
          <w:ilvl w:val="0"/>
          <w:numId w:val="40"/>
        </w:numPr>
        <w:autoSpaceDE/>
        <w:autoSpaceDN/>
        <w:adjustRightInd/>
        <w:spacing w:line="259" w:lineRule="auto"/>
        <w:contextualSpacing/>
      </w:pPr>
      <w:r w:rsidRPr="00E958D0">
        <w:t>Administrative Reporting (No page limit)</w:t>
      </w:r>
    </w:p>
    <w:p w14:paraId="0D75DA9E" w14:textId="7777777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SF-424</w:t>
      </w:r>
    </w:p>
    <w:p w14:paraId="7D509019" w14:textId="7777777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SF-424A Budget Information-Non-Construction Programs. </w:t>
      </w:r>
    </w:p>
    <w:p w14:paraId="16B511D6"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Budget Narrative – Must use the format outlined in "Content and Form of Application Submission, Budget Narrative" section.</w:t>
      </w:r>
    </w:p>
    <w:p w14:paraId="3B79F0DF"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Indirect Cost Rate Agreement.</w:t>
      </w:r>
    </w:p>
    <w:p w14:paraId="501A6258"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Interim Federal Financial Report (FFR) SF-425</w:t>
      </w:r>
    </w:p>
    <w:p w14:paraId="1F3BA0D0" w14:textId="7200A50C" w:rsidR="00D8213D" w:rsidRPr="00620E29" w:rsidRDefault="00263D23" w:rsidP="00D8213D">
      <w:pPr>
        <w:pStyle w:val="ListParagraph"/>
        <w:numPr>
          <w:ilvl w:val="1"/>
          <w:numId w:val="40"/>
        </w:numPr>
        <w:autoSpaceDE/>
        <w:autoSpaceDN/>
        <w:adjustRightInd/>
        <w:spacing w:line="259" w:lineRule="auto"/>
        <w:contextualSpacing/>
        <w:rPr>
          <w:b/>
        </w:rPr>
      </w:pPr>
      <w:r>
        <w:t>Disclosure</w:t>
      </w:r>
      <w:r w:rsidR="00D8213D" w:rsidRPr="00E958D0">
        <w:t xml:space="preserve"> of Lobbying Activities – DF-LLL</w:t>
      </w:r>
    </w:p>
    <w:p w14:paraId="1E1C62D7" w14:textId="6AA016EB" w:rsidR="009B6C38" w:rsidRPr="00E958D0" w:rsidRDefault="009B6C38" w:rsidP="00D8213D">
      <w:pPr>
        <w:pStyle w:val="ListParagraph"/>
        <w:numPr>
          <w:ilvl w:val="1"/>
          <w:numId w:val="40"/>
        </w:numPr>
        <w:autoSpaceDE/>
        <w:autoSpaceDN/>
        <w:adjustRightInd/>
        <w:spacing w:line="259" w:lineRule="auto"/>
        <w:contextualSpacing/>
        <w:rPr>
          <w:b/>
        </w:rPr>
      </w:pPr>
      <w:r>
        <w:t>Risk Questionnaire</w:t>
      </w:r>
    </w:p>
    <w:p w14:paraId="4D95130B" w14:textId="0264BFA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Risk Questionnaire Supporting Documents</w:t>
      </w:r>
    </w:p>
    <w:p w14:paraId="6B0871C6" w14:textId="77777777" w:rsidR="00D8213D" w:rsidRPr="00620E29" w:rsidRDefault="00D8213D" w:rsidP="00D8213D">
      <w:pPr>
        <w:numPr>
          <w:ilvl w:val="1"/>
          <w:numId w:val="40"/>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DFC Continuation Application Eligibility Certification Checklist</w:t>
      </w:r>
    </w:p>
    <w:p w14:paraId="3E019E88" w14:textId="77777777" w:rsidR="00D8213D" w:rsidRPr="00E958D0" w:rsidRDefault="00D8213D" w:rsidP="00D8213D">
      <w:pPr>
        <w:pStyle w:val="ListParagraph"/>
        <w:numPr>
          <w:ilvl w:val="0"/>
          <w:numId w:val="40"/>
        </w:numPr>
        <w:autoSpaceDE/>
        <w:autoSpaceDN/>
        <w:adjustRightInd/>
        <w:spacing w:line="259" w:lineRule="auto"/>
        <w:contextualSpacing/>
      </w:pPr>
      <w:r w:rsidRPr="00E958D0">
        <w:t>Carryover Requests must:</w:t>
      </w:r>
    </w:p>
    <w:p w14:paraId="5F2BACEF"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Be submitted as part of the continuation application.</w:t>
      </w:r>
    </w:p>
    <w:p w14:paraId="29962B63"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Express a bona fide need for permission to use an obligated balance.</w:t>
      </w:r>
    </w:p>
    <w:p w14:paraId="010B3149"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Include a single, dated, and accurate Federal Financial Report (FFR) for the budget period from which funds will be transferred (as much as 75% of unobligated balances).</w:t>
      </w:r>
    </w:p>
    <w:p w14:paraId="256E7977" w14:textId="77777777" w:rsidR="00D8213D" w:rsidRPr="00E958D0" w:rsidRDefault="00D8213D" w:rsidP="00D8213D">
      <w:pPr>
        <w:pStyle w:val="ListParagraph"/>
        <w:numPr>
          <w:ilvl w:val="1"/>
          <w:numId w:val="40"/>
        </w:numPr>
        <w:autoSpaceDE/>
        <w:autoSpaceDN/>
        <w:adjustRightInd/>
        <w:spacing w:line="259" w:lineRule="auto"/>
        <w:contextualSpacing/>
        <w:rPr>
          <w:b/>
        </w:rPr>
      </w:pPr>
      <w:r w:rsidRPr="00E958D0">
        <w:t>Include a list of proposed activities, an itemized budget, and a narrative justification for those activities.</w:t>
      </w:r>
    </w:p>
    <w:p w14:paraId="1A3689B3"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394D513C" w14:textId="77777777" w:rsidR="00D8213D" w:rsidRPr="00620E29" w:rsidRDefault="00D8213D" w:rsidP="00D8213D">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Annual continuation awards will depend on the availability of funds, recipient progress in meeting project goals and outcomes, timely submission of the required data and reports, and compliance with all award terms and conditions.</w:t>
      </w:r>
    </w:p>
    <w:p w14:paraId="66324BA4"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328CB6D5" w14:textId="77777777" w:rsidR="00D8213D" w:rsidRPr="00620E29" w:rsidRDefault="00D8213D" w:rsidP="00D8213D">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Funds for subsequent years within the period of performance are distributed on an annual basis as non-competing continuation award. Each year, recipients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demonstrate compliance with the DFC Statutory Eligibility Requirements.</w:t>
      </w:r>
    </w:p>
    <w:p w14:paraId="5B4EE491"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7CA36AAF" w14:textId="6E191BA5" w:rsidR="00D8213D" w:rsidRPr="00620E29" w:rsidRDefault="00D8213D" w:rsidP="00D8213D">
      <w:pPr>
        <w:pStyle w:val="Heading3"/>
        <w:ind w:left="0"/>
        <w:rPr>
          <w:szCs w:val="24"/>
        </w:rPr>
      </w:pPr>
      <w:r w:rsidRPr="00620E29">
        <w:rPr>
          <w:szCs w:val="24"/>
        </w:rPr>
        <w:t xml:space="preserve">Performance Measure Reporting (required)  </w:t>
      </w:r>
    </w:p>
    <w:p w14:paraId="2440BDE0" w14:textId="06D31A8C" w:rsidR="00D8213D" w:rsidRPr="00620E29" w:rsidRDefault="00D8213D" w:rsidP="00D8213D">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Recipients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comply with additional performance (aka progress</w:t>
      </w:r>
      <w:r w:rsidR="006C7922">
        <w:rPr>
          <w:rFonts w:ascii="Times New Roman" w:hAnsi="Times New Roman" w:cs="Times New Roman"/>
          <w:sz w:val="24"/>
          <w:szCs w:val="24"/>
        </w:rPr>
        <w:t xml:space="preserve"> report</w:t>
      </w:r>
      <w:r w:rsidRPr="00620E29">
        <w:rPr>
          <w:rFonts w:ascii="Times New Roman" w:hAnsi="Times New Roman" w:cs="Times New Roman"/>
          <w:sz w:val="24"/>
          <w:szCs w:val="24"/>
        </w:rPr>
        <w:t xml:space="preserve">) and data reporting requirements. The required reports and responses are submitted via </w:t>
      </w:r>
      <w:hyperlink r:id="rId372" w:history="1">
        <w:r w:rsidRPr="00620E29">
          <w:rPr>
            <w:rStyle w:val="Hyperlink"/>
            <w:rFonts w:ascii="Times New Roman" w:hAnsi="Times New Roman" w:cs="Times New Roman"/>
            <w:sz w:val="24"/>
            <w:szCs w:val="24"/>
          </w:rPr>
          <w:t>https://dfcme.ondcp.eop.gov</w:t>
        </w:r>
      </w:hyperlink>
      <w:r w:rsidRPr="00620E29">
        <w:rPr>
          <w:rFonts w:ascii="Times New Roman" w:hAnsi="Times New Roman" w:cs="Times New Roman"/>
          <w:sz w:val="24"/>
          <w:szCs w:val="24"/>
        </w:rPr>
        <w:t xml:space="preserve"> and, at a minimum, will be reviewed by CDC Program Office staff and uploaded to </w:t>
      </w:r>
      <w:proofErr w:type="spellStart"/>
      <w:r w:rsidRPr="00620E29">
        <w:rPr>
          <w:rFonts w:ascii="Times New Roman" w:hAnsi="Times New Roman" w:cs="Times New Roman"/>
          <w:sz w:val="24"/>
          <w:szCs w:val="24"/>
        </w:rPr>
        <w:t>GrantSolutions</w:t>
      </w:r>
      <w:proofErr w:type="spellEnd"/>
      <w:r w:rsidRPr="00620E29">
        <w:rPr>
          <w:rFonts w:ascii="Times New Roman" w:hAnsi="Times New Roman" w:cs="Times New Roman"/>
          <w:sz w:val="24"/>
          <w:szCs w:val="24"/>
        </w:rPr>
        <w:t xml:space="preserve"> grants management system to become a part of the official grant file.</w:t>
      </w:r>
    </w:p>
    <w:p w14:paraId="62C10F6B"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23795BEE" w14:textId="77777777" w:rsidR="00D8213D" w:rsidRPr="00620E29" w:rsidRDefault="00D8213D" w:rsidP="00D8213D">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As stated in CDC’s Evaluation and Performance Management Strategy, recipients must comply with the data reporting requirements and ensure that data is collected and provided in aggregate form on the core measures for the DFC National Cross-Site Evaluation. </w:t>
      </w:r>
    </w:p>
    <w:p w14:paraId="01C88E0F"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05FE8BB4" w14:textId="77777777" w:rsidR="00D8213D" w:rsidRPr="00620E29" w:rsidRDefault="00D8213D" w:rsidP="00D8213D">
      <w:pPr>
        <w:spacing w:after="155"/>
        <w:ind w:left="25" w:right="55"/>
        <w:rPr>
          <w:rFonts w:ascii="Times New Roman" w:hAnsi="Times New Roman" w:cs="Times New Roman"/>
          <w:sz w:val="24"/>
          <w:szCs w:val="24"/>
        </w:rPr>
      </w:pPr>
      <w:r w:rsidRPr="00620E29">
        <w:rPr>
          <w:rFonts w:ascii="Times New Roman" w:hAnsi="Times New Roman" w:cs="Times New Roman"/>
          <w:sz w:val="24"/>
          <w:szCs w:val="24"/>
        </w:rPr>
        <w:t>In addition to the annual performance report (aka progress report) submitted each budget period, award recipients are required to submit an interim (semi-annual) performance report (progress report).</w:t>
      </w:r>
    </w:p>
    <w:p w14:paraId="114218FD" w14:textId="77777777" w:rsidR="00D8213D" w:rsidRPr="00620E29" w:rsidRDefault="00D8213D" w:rsidP="00D8213D">
      <w:pPr>
        <w:spacing w:after="155"/>
        <w:ind w:left="25" w:right="55"/>
        <w:rPr>
          <w:rFonts w:ascii="Times New Roman" w:hAnsi="Times New Roman" w:cs="Times New Roman"/>
          <w:sz w:val="24"/>
          <w:szCs w:val="24"/>
        </w:rPr>
      </w:pPr>
      <w:r w:rsidRPr="00620E29">
        <w:rPr>
          <w:rFonts w:ascii="Times New Roman" w:hAnsi="Times New Roman" w:cs="Times New Roman"/>
          <w:sz w:val="24"/>
          <w:szCs w:val="24"/>
        </w:rPr>
        <w:t xml:space="preserve">Award recipients are also required to submit an annual response to the Coalition Classification Tool (CCT) survey. </w:t>
      </w:r>
    </w:p>
    <w:p w14:paraId="2FC56CE8" w14:textId="77777777" w:rsidR="00D8213D" w:rsidRPr="00620E29" w:rsidRDefault="00D8213D" w:rsidP="00D8213D">
      <w:pPr>
        <w:spacing w:after="155"/>
        <w:ind w:left="25" w:right="55"/>
        <w:rPr>
          <w:rFonts w:ascii="Times New Roman" w:hAnsi="Times New Roman" w:cs="Times New Roman"/>
          <w:sz w:val="24"/>
          <w:szCs w:val="24"/>
        </w:rPr>
      </w:pPr>
      <w:r w:rsidRPr="00620E29">
        <w:rPr>
          <w:rFonts w:ascii="Times New Roman" w:hAnsi="Times New Roman" w:cs="Times New Roman"/>
          <w:sz w:val="24"/>
          <w:szCs w:val="24"/>
        </w:rPr>
        <w:t xml:space="preserve">Full details regarding the specific due dates will be provided in the Terms and Conditions of the Notice of Award (NOA). </w:t>
      </w:r>
    </w:p>
    <w:p w14:paraId="43EFC40E" w14:textId="544668B4" w:rsidR="00D8213D" w:rsidRPr="00620E29" w:rsidRDefault="00D8213D" w:rsidP="00D8213D">
      <w:pPr>
        <w:pStyle w:val="Heading3"/>
        <w:ind w:left="0"/>
        <w:rPr>
          <w:szCs w:val="24"/>
        </w:rPr>
      </w:pPr>
      <w:r w:rsidRPr="00620E29">
        <w:rPr>
          <w:szCs w:val="24"/>
        </w:rPr>
        <w:t xml:space="preserve">Federal Financial Reporting (FFR) (required)  </w:t>
      </w:r>
    </w:p>
    <w:p w14:paraId="60411F05" w14:textId="77777777" w:rsidR="00D8213D" w:rsidRPr="00620E29" w:rsidRDefault="00D8213D" w:rsidP="00D8213D">
      <w:pPr>
        <w:spacing w:after="154"/>
        <w:ind w:left="25" w:right="55"/>
        <w:rPr>
          <w:rFonts w:ascii="Times New Roman" w:hAnsi="Times New Roman" w:cs="Times New Roman"/>
          <w:sz w:val="24"/>
          <w:szCs w:val="24"/>
        </w:rPr>
      </w:pPr>
      <w:r w:rsidRPr="00620E29">
        <w:rPr>
          <w:rFonts w:ascii="Times New Roman" w:hAnsi="Times New Roman" w:cs="Times New Roman"/>
          <w:sz w:val="24"/>
          <w:szCs w:val="24"/>
        </w:rPr>
        <w:t xml:space="preserve">The </w:t>
      </w:r>
      <w:r w:rsidRPr="00620E29">
        <w:rPr>
          <w:rFonts w:ascii="Times New Roman" w:hAnsi="Times New Roman" w:cs="Times New Roman"/>
          <w:b/>
          <w:sz w:val="24"/>
          <w:szCs w:val="24"/>
        </w:rPr>
        <w:t xml:space="preserve">annual </w:t>
      </w:r>
      <w:r w:rsidRPr="00620E29">
        <w:rPr>
          <w:rFonts w:ascii="Times New Roman" w:hAnsi="Times New Roman" w:cs="Times New Roman"/>
          <w:sz w:val="24"/>
          <w:szCs w:val="24"/>
        </w:rPr>
        <w:t xml:space="preserve">FFR form (SF-425) is required and must be submitted 90 days after the end of the budget period. The report must include only those funds authorized and disbursed during the timeframe covered by the report. The </w:t>
      </w:r>
      <w:r w:rsidRPr="00620E29">
        <w:rPr>
          <w:rFonts w:ascii="Times New Roman" w:hAnsi="Times New Roman" w:cs="Times New Roman"/>
          <w:b/>
          <w:sz w:val="24"/>
          <w:szCs w:val="24"/>
        </w:rPr>
        <w:t>final</w:t>
      </w:r>
      <w:r w:rsidRPr="00620E29">
        <w:rPr>
          <w:rFonts w:ascii="Times New Roman" w:hAnsi="Times New Roman" w:cs="Times New Roman"/>
          <w:sz w:val="24"/>
          <w:szCs w:val="24"/>
        </w:rPr>
        <w:t xml:space="preserve"> FFR must indicate the exact balance of unobligated funds, and may not reflect any unliquidated obligations. There must be no discrepancies between the final FFR expenditure data and the Payment Management System’s (PMS) cash transaction data. Failure to submit the required information by the due date may adversely affect the future funding of the project. If the information cannot be provided by the due date, recipients are required to submit a letter of explanation to OGS and include the date by which the Grants Officer will receive information. </w:t>
      </w:r>
    </w:p>
    <w:p w14:paraId="3D4FE160" w14:textId="2C2B9131" w:rsidR="00D8213D" w:rsidRPr="00620E29" w:rsidRDefault="00D8213D" w:rsidP="00D8213D">
      <w:pPr>
        <w:pStyle w:val="Heading2"/>
        <w:ind w:left="0"/>
        <w:rPr>
          <w:i w:val="0"/>
        </w:rPr>
      </w:pPr>
      <w:r w:rsidRPr="00620E29">
        <w:rPr>
          <w:i w:val="0"/>
        </w:rPr>
        <w:t xml:space="preserve">Final Performance and Financial Report (required)  </w:t>
      </w:r>
    </w:p>
    <w:p w14:paraId="3C86028E" w14:textId="77777777" w:rsidR="00D8213D" w:rsidRPr="00620E29" w:rsidRDefault="00D8213D" w:rsidP="00D8213D">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This report is due 90 days after the end of the period of performance. CDC programs must indicate that this report should not exceed 40 pages. This report covers the entire period of performance and can include information previously reported in APRs and interim performance reports (aka progress reports). At a minimum, this report must include the following: </w:t>
      </w:r>
    </w:p>
    <w:p w14:paraId="7C1CE3E3" w14:textId="77777777" w:rsidR="00D8213D" w:rsidRPr="00620E29" w:rsidRDefault="00D8213D" w:rsidP="00D8213D">
      <w:pPr>
        <w:spacing w:after="0" w:line="250" w:lineRule="auto"/>
        <w:ind w:left="28" w:right="58" w:hanging="14"/>
        <w:rPr>
          <w:rFonts w:ascii="Times New Roman" w:hAnsi="Times New Roman" w:cs="Times New Roman"/>
          <w:sz w:val="24"/>
          <w:szCs w:val="24"/>
        </w:rPr>
      </w:pPr>
    </w:p>
    <w:p w14:paraId="7B5F87A7" w14:textId="77777777" w:rsidR="00D8213D" w:rsidRPr="00620E29" w:rsidRDefault="00D8213D" w:rsidP="00D8213D">
      <w:pPr>
        <w:numPr>
          <w:ilvl w:val="0"/>
          <w:numId w:val="41"/>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Performance Measures</w:t>
      </w:r>
      <w:r w:rsidRPr="00620E29">
        <w:rPr>
          <w:rFonts w:ascii="Times New Roman" w:hAnsi="Times New Roman" w:cs="Times New Roman"/>
          <w:sz w:val="24"/>
          <w:szCs w:val="24"/>
        </w:rPr>
        <w:t xml:space="preserve"> – Recipients must report final performance data for all objectives and strategies. </w:t>
      </w:r>
    </w:p>
    <w:p w14:paraId="1AE40C2E" w14:textId="77777777" w:rsidR="00D8213D" w:rsidRPr="00620E29" w:rsidRDefault="00D8213D" w:rsidP="00D8213D">
      <w:pPr>
        <w:numPr>
          <w:ilvl w:val="0"/>
          <w:numId w:val="41"/>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Evaluation Results</w:t>
      </w:r>
      <w:r w:rsidRPr="00620E29">
        <w:rPr>
          <w:rFonts w:ascii="Times New Roman" w:hAnsi="Times New Roman" w:cs="Times New Roman"/>
          <w:sz w:val="24"/>
          <w:szCs w:val="24"/>
        </w:rPr>
        <w:t xml:space="preserve"> – Recipients must report final evaluation results for the period of performance for any evaluations conducted. </w:t>
      </w:r>
    </w:p>
    <w:p w14:paraId="39B3F397" w14:textId="77777777" w:rsidR="00D8213D" w:rsidRPr="00620E29" w:rsidRDefault="00D8213D" w:rsidP="00D8213D">
      <w:pPr>
        <w:numPr>
          <w:ilvl w:val="0"/>
          <w:numId w:val="41"/>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Impact/Results/Success Stories</w:t>
      </w:r>
      <w:r w:rsidRPr="00620E29">
        <w:rPr>
          <w:rFonts w:ascii="Times New Roman" w:hAnsi="Times New Roman" w:cs="Times New Roman"/>
          <w:sz w:val="24"/>
          <w:szCs w:val="24"/>
        </w:rPr>
        <w:t xml:space="preserve"> – Recipients must use their performance measure results and their evaluation findings to describe the effects or results of the work completed over the project period, and can include some success stories. </w:t>
      </w:r>
    </w:p>
    <w:p w14:paraId="4794A825" w14:textId="77777777" w:rsidR="00D8213D" w:rsidRPr="00620E29" w:rsidRDefault="00D8213D" w:rsidP="00D8213D">
      <w:pPr>
        <w:numPr>
          <w:ilvl w:val="0"/>
          <w:numId w:val="41"/>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A </w:t>
      </w:r>
      <w:r w:rsidRPr="00620E29">
        <w:rPr>
          <w:rFonts w:ascii="Times New Roman" w:hAnsi="Times New Roman" w:cs="Times New Roman"/>
          <w:b/>
          <w:sz w:val="24"/>
          <w:szCs w:val="24"/>
        </w:rPr>
        <w:t>final Data Management Plan</w:t>
      </w:r>
      <w:r w:rsidRPr="00620E29">
        <w:rPr>
          <w:rFonts w:ascii="Times New Roman" w:hAnsi="Times New Roman" w:cs="Times New Roman"/>
          <w:sz w:val="24"/>
          <w:szCs w:val="24"/>
        </w:rPr>
        <w:t xml:space="preserve"> that includes the location of the data collected during the funded period, for example, repository name and link data set(s) </w:t>
      </w:r>
    </w:p>
    <w:p w14:paraId="2D036770" w14:textId="54735859" w:rsidR="00D8213D" w:rsidRDefault="00D8213D" w:rsidP="00D8213D">
      <w:pPr>
        <w:numPr>
          <w:ilvl w:val="0"/>
          <w:numId w:val="41"/>
        </w:numPr>
        <w:spacing w:after="5" w:line="249" w:lineRule="auto"/>
        <w:ind w:right="55"/>
        <w:rPr>
          <w:rFonts w:ascii="Times New Roman" w:hAnsi="Times New Roman" w:cs="Times New Roman"/>
          <w:sz w:val="24"/>
          <w:szCs w:val="24"/>
        </w:rPr>
      </w:pPr>
      <w:r w:rsidRPr="00620E29">
        <w:rPr>
          <w:rFonts w:ascii="Times New Roman" w:hAnsi="Times New Roman" w:cs="Times New Roman"/>
          <w:b/>
          <w:sz w:val="24"/>
          <w:szCs w:val="24"/>
        </w:rPr>
        <w:t>Additional forms</w:t>
      </w:r>
      <w:r w:rsidRPr="00620E29">
        <w:rPr>
          <w:rFonts w:ascii="Times New Roman" w:hAnsi="Times New Roman" w:cs="Times New Roman"/>
          <w:sz w:val="24"/>
          <w:szCs w:val="24"/>
        </w:rPr>
        <w:t xml:space="preserve"> as described in the Notice of Award (e.g., Equipment Inventory Report, Final Invention Statement). </w:t>
      </w:r>
    </w:p>
    <w:p w14:paraId="681127CB" w14:textId="59951B24" w:rsidR="00052022" w:rsidRDefault="00052022" w:rsidP="00052022">
      <w:pPr>
        <w:spacing w:after="5" w:line="249" w:lineRule="auto"/>
        <w:ind w:left="734" w:right="55"/>
        <w:rPr>
          <w:rFonts w:ascii="Times New Roman" w:hAnsi="Times New Roman" w:cs="Times New Roman"/>
          <w:sz w:val="24"/>
          <w:szCs w:val="24"/>
        </w:rPr>
      </w:pPr>
    </w:p>
    <w:tbl>
      <w:tblPr>
        <w:tblStyle w:val="TableGrid"/>
        <w:tblW w:w="9300" w:type="dxa"/>
        <w:tblInd w:w="0" w:type="dxa"/>
        <w:tblCellMar>
          <w:top w:w="57" w:type="dxa"/>
          <w:left w:w="15" w:type="dxa"/>
          <w:right w:w="32" w:type="dxa"/>
        </w:tblCellMar>
        <w:tblLook w:val="04A0" w:firstRow="1" w:lastRow="0" w:firstColumn="1" w:lastColumn="0" w:noHBand="0" w:noVBand="1"/>
      </w:tblPr>
      <w:tblGrid>
        <w:gridCol w:w="9300"/>
      </w:tblGrid>
      <w:tr w:rsidR="0011339B" w:rsidRPr="00E958D0" w14:paraId="6BF0553A" w14:textId="77777777" w:rsidTr="00C127D0">
        <w:trPr>
          <w:trHeight w:val="356"/>
        </w:trPr>
        <w:tc>
          <w:tcPr>
            <w:tcW w:w="9300" w:type="dxa"/>
            <w:tcBorders>
              <w:top w:val="nil"/>
              <w:left w:val="nil"/>
              <w:bottom w:val="nil"/>
              <w:right w:val="nil"/>
            </w:tcBorders>
            <w:shd w:val="clear" w:color="auto" w:fill="00B0F0"/>
          </w:tcPr>
          <w:p w14:paraId="39F0F4E9" w14:textId="77777777" w:rsidR="0011339B" w:rsidRPr="00620E29" w:rsidRDefault="0011339B" w:rsidP="00C127D0">
            <w:pPr>
              <w:ind w:left="45"/>
              <w:rPr>
                <w:rFonts w:ascii="Times New Roman" w:hAnsi="Times New Roman" w:cs="Times New Roman"/>
                <w:sz w:val="24"/>
                <w:szCs w:val="24"/>
              </w:rPr>
            </w:pPr>
            <w:r w:rsidRPr="00620E29">
              <w:rPr>
                <w:rFonts w:ascii="Times New Roman" w:hAnsi="Times New Roman" w:cs="Times New Roman"/>
                <w:b/>
                <w:sz w:val="24"/>
                <w:szCs w:val="24"/>
              </w:rPr>
              <w:t xml:space="preserve">Agency Contacts  </w:t>
            </w:r>
          </w:p>
        </w:tc>
      </w:tr>
    </w:tbl>
    <w:p w14:paraId="7E026FF4" w14:textId="11BC2845" w:rsidR="0011339B" w:rsidRPr="00620E29" w:rsidRDefault="0011339B" w:rsidP="0011339B">
      <w:pPr>
        <w:spacing w:after="281"/>
        <w:ind w:left="25" w:right="55"/>
        <w:rPr>
          <w:rFonts w:ascii="Times New Roman" w:hAnsi="Times New Roman" w:cs="Times New Roman"/>
          <w:sz w:val="24"/>
          <w:szCs w:val="24"/>
        </w:rPr>
      </w:pPr>
      <w:r w:rsidRPr="00620E29">
        <w:rPr>
          <w:rFonts w:ascii="Times New Roman" w:hAnsi="Times New Roman" w:cs="Times New Roman"/>
          <w:sz w:val="24"/>
          <w:szCs w:val="24"/>
        </w:rPr>
        <w:t xml:space="preserve">CDC encourages inquiries concerning this notice of funding opportunity. It is recommended that any questions are submitted </w:t>
      </w:r>
      <w:r w:rsidR="007E5AC3">
        <w:rPr>
          <w:rFonts w:ascii="Times New Roman" w:hAnsi="Times New Roman" w:cs="Times New Roman"/>
          <w:sz w:val="24"/>
          <w:szCs w:val="24"/>
        </w:rPr>
        <w:t>at least 2 weeks before the application due date</w:t>
      </w:r>
      <w:r w:rsidRPr="00620E29">
        <w:rPr>
          <w:rFonts w:ascii="Times New Roman" w:hAnsi="Times New Roman" w:cs="Times New Roman"/>
          <w:sz w:val="24"/>
          <w:szCs w:val="24"/>
        </w:rPr>
        <w:t xml:space="preserve"> to ensure clarification can be provided to all applicants.</w:t>
      </w:r>
      <w:r w:rsidR="007E5AC3">
        <w:rPr>
          <w:rFonts w:ascii="Times New Roman" w:hAnsi="Times New Roman" w:cs="Times New Roman"/>
          <w:sz w:val="24"/>
          <w:szCs w:val="24"/>
        </w:rPr>
        <w:t xml:space="preserve"> Please ensure that all inquiries include the following in the Subject Line: “Question Regarding DFC Competing Continuation.”</w:t>
      </w:r>
    </w:p>
    <w:p w14:paraId="3E8DD468" w14:textId="77777777" w:rsidR="0011339B" w:rsidRPr="00620E29" w:rsidRDefault="0011339B" w:rsidP="0011339B">
      <w:pPr>
        <w:keepNext/>
        <w:keepLines/>
        <w:shd w:val="clear" w:color="auto" w:fill="E0E0E0"/>
        <w:spacing w:after="18"/>
        <w:ind w:left="55"/>
        <w:outlineLvl w:val="1"/>
        <w:rPr>
          <w:rFonts w:ascii="Times New Roman" w:hAnsi="Times New Roman" w:cs="Times New Roman"/>
          <w:b/>
          <w:color w:val="FF0000"/>
          <w:sz w:val="24"/>
          <w:szCs w:val="24"/>
        </w:rPr>
      </w:pPr>
      <w:r w:rsidRPr="00620E29">
        <w:rPr>
          <w:rFonts w:ascii="Times New Roman" w:hAnsi="Times New Roman" w:cs="Times New Roman"/>
          <w:b/>
          <w:sz w:val="24"/>
          <w:szCs w:val="24"/>
        </w:rPr>
        <w:t xml:space="preserve">Program Office Contact  </w:t>
      </w:r>
    </w:p>
    <w:p w14:paraId="621A81DB" w14:textId="77777777" w:rsidR="0011339B" w:rsidRPr="00620E29" w:rsidRDefault="0011339B" w:rsidP="0011339B">
      <w:pPr>
        <w:spacing w:after="126"/>
        <w:ind w:firstLine="5"/>
        <w:rPr>
          <w:rFonts w:ascii="Times New Roman" w:hAnsi="Times New Roman" w:cs="Times New Roman"/>
          <w:sz w:val="24"/>
          <w:szCs w:val="24"/>
        </w:rPr>
      </w:pPr>
      <w:r w:rsidRPr="00620E29">
        <w:rPr>
          <w:rFonts w:ascii="Times New Roman" w:hAnsi="Times New Roman" w:cs="Times New Roman"/>
          <w:b/>
          <w:sz w:val="24"/>
          <w:szCs w:val="24"/>
        </w:rPr>
        <w:t xml:space="preserve">For programmatic technical assistance, </w:t>
      </w:r>
      <w:r w:rsidRPr="00620E29">
        <w:rPr>
          <w:rFonts w:ascii="Times New Roman" w:hAnsi="Times New Roman" w:cs="Times New Roman"/>
          <w:sz w:val="24"/>
          <w:szCs w:val="24"/>
        </w:rPr>
        <w:t xml:space="preserve">contact: </w:t>
      </w:r>
    </w:p>
    <w:p w14:paraId="2DF493DD" w14:textId="62FF6F43"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Alison McKnight, Deputy Director</w:t>
      </w:r>
      <w:r w:rsidR="000335F8" w:rsidRPr="00EE498B">
        <w:rPr>
          <w:rFonts w:ascii="Times New Roman" w:hAnsi="Times New Roman" w:cs="Times New Roman"/>
          <w:sz w:val="24"/>
          <w:szCs w:val="24"/>
        </w:rPr>
        <w:t>,</w:t>
      </w:r>
      <w:r w:rsidR="000335F8">
        <w:rPr>
          <w:rFonts w:ascii="Times New Roman" w:hAnsi="Times New Roman" w:cs="Times New Roman"/>
          <w:sz w:val="24"/>
          <w:szCs w:val="24"/>
        </w:rPr>
        <w:t xml:space="preserve"> </w:t>
      </w:r>
      <w:r w:rsidR="000335F8" w:rsidRPr="003C1BAF">
        <w:rPr>
          <w:rFonts w:ascii="Times New Roman" w:hAnsi="Times New Roman" w:cs="Times New Roman"/>
        </w:rPr>
        <w:t>Division of Overdose Prevention</w:t>
      </w:r>
    </w:p>
    <w:p w14:paraId="1AD94EF1"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Department of Health and Human Services </w:t>
      </w:r>
    </w:p>
    <w:p w14:paraId="2BBE0565" w14:textId="77777777" w:rsidR="002616FB" w:rsidRDefault="0011339B" w:rsidP="0011339B">
      <w:pPr>
        <w:tabs>
          <w:tab w:val="center" w:pos="9250"/>
        </w:tabs>
        <w:spacing w:after="0" w:line="250" w:lineRule="auto"/>
        <w:rPr>
          <w:rFonts w:ascii="Times New Roman" w:hAnsi="Times New Roman" w:cs="Times New Roman"/>
          <w:sz w:val="24"/>
          <w:szCs w:val="24"/>
        </w:rPr>
      </w:pPr>
      <w:r w:rsidRPr="00620E29">
        <w:rPr>
          <w:rFonts w:ascii="Times New Roman" w:hAnsi="Times New Roman" w:cs="Times New Roman"/>
          <w:sz w:val="24"/>
          <w:szCs w:val="24"/>
        </w:rPr>
        <w:t>Centers for Disease Control and Prevention</w:t>
      </w:r>
    </w:p>
    <w:p w14:paraId="1DB63C3C" w14:textId="0494421A" w:rsidR="0011339B" w:rsidRPr="00620E29" w:rsidRDefault="002616FB" w:rsidP="0011339B">
      <w:pPr>
        <w:tabs>
          <w:tab w:val="center" w:pos="9250"/>
        </w:tabs>
        <w:spacing w:after="0" w:line="250" w:lineRule="auto"/>
        <w:rPr>
          <w:rFonts w:ascii="Times New Roman" w:hAnsi="Times New Roman" w:cs="Times New Roman"/>
          <w:sz w:val="24"/>
          <w:szCs w:val="24"/>
        </w:rPr>
      </w:pPr>
      <w:r w:rsidRPr="003C1BAF">
        <w:rPr>
          <w:rFonts w:ascii="Times New Roman" w:hAnsi="Times New Roman" w:cs="Times New Roman"/>
          <w:sz w:val="24"/>
          <w:szCs w:val="24"/>
        </w:rPr>
        <w:t>Division of Overdose Prevention</w:t>
      </w:r>
      <w:r w:rsidRPr="003C1BAF">
        <w:rPr>
          <w:rFonts w:ascii="Times New Roman" w:hAnsi="Times New Roman" w:cs="Times New Roman"/>
          <w:sz w:val="24"/>
          <w:szCs w:val="24"/>
        </w:rPr>
        <w:tab/>
      </w:r>
      <w:r w:rsidR="0011339B" w:rsidRPr="00620E29">
        <w:rPr>
          <w:rFonts w:ascii="Times New Roman" w:hAnsi="Times New Roman" w:cs="Times New Roman"/>
          <w:sz w:val="24"/>
          <w:szCs w:val="24"/>
        </w:rPr>
        <w:tab/>
        <w:t xml:space="preserve"> </w:t>
      </w:r>
    </w:p>
    <w:p w14:paraId="7331849D"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4770 Buford Highway NE, MS S106-8</w:t>
      </w:r>
    </w:p>
    <w:p w14:paraId="4DB96B6D"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Atlanta, GA 30341</w:t>
      </w:r>
    </w:p>
    <w:p w14:paraId="1DA8E409" w14:textId="09EF35AD" w:rsidR="00F03CB6" w:rsidRDefault="0011339B" w:rsidP="007E5AC3">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Email:</w:t>
      </w:r>
      <w:r w:rsidRPr="00620E29" w:rsidDel="0061106D">
        <w:rPr>
          <w:rFonts w:ascii="Times New Roman" w:hAnsi="Times New Roman" w:cs="Times New Roman"/>
          <w:sz w:val="24"/>
          <w:szCs w:val="24"/>
        </w:rPr>
        <w:t xml:space="preserve"> </w:t>
      </w:r>
      <w:hyperlink r:id="rId373" w:history="1">
        <w:r w:rsidR="007E5AC3" w:rsidRPr="00EE52B8">
          <w:rPr>
            <w:rStyle w:val="Hyperlink"/>
            <w:rFonts w:ascii="Times New Roman" w:hAnsi="Times New Roman" w:cs="Times New Roman"/>
            <w:sz w:val="24"/>
            <w:szCs w:val="24"/>
          </w:rPr>
          <w:t>DFC@cdc.gov</w:t>
        </w:r>
      </w:hyperlink>
      <w:r w:rsidR="007E5AC3">
        <w:rPr>
          <w:rFonts w:ascii="Times New Roman" w:hAnsi="Times New Roman" w:cs="Times New Roman"/>
          <w:sz w:val="24"/>
          <w:szCs w:val="24"/>
        </w:rPr>
        <w:t xml:space="preserve"> </w:t>
      </w:r>
    </w:p>
    <w:p w14:paraId="38EAE8AB" w14:textId="26ECB227" w:rsidR="00335F00" w:rsidRDefault="00335F00" w:rsidP="007E5AC3">
      <w:pPr>
        <w:spacing w:after="0" w:line="250" w:lineRule="auto"/>
        <w:ind w:left="25" w:right="55"/>
        <w:rPr>
          <w:rFonts w:ascii="Times New Roman" w:hAnsi="Times New Roman" w:cs="Times New Roman"/>
          <w:sz w:val="24"/>
          <w:szCs w:val="24"/>
        </w:rPr>
      </w:pPr>
    </w:p>
    <w:p w14:paraId="617B4753" w14:textId="516C2E17" w:rsidR="00335F00" w:rsidRDefault="00335F00" w:rsidP="007E5AC3">
      <w:pPr>
        <w:spacing w:after="0" w:line="250" w:lineRule="auto"/>
        <w:ind w:left="25" w:right="55"/>
        <w:rPr>
          <w:rFonts w:ascii="Times New Roman" w:hAnsi="Times New Roman" w:cs="Times New Roman"/>
          <w:sz w:val="24"/>
          <w:szCs w:val="24"/>
        </w:rPr>
      </w:pPr>
    </w:p>
    <w:p w14:paraId="3E311A9F" w14:textId="7CD71FAC" w:rsidR="00335F00" w:rsidRDefault="00335F00" w:rsidP="007E5AC3">
      <w:pPr>
        <w:spacing w:after="0" w:line="250" w:lineRule="auto"/>
        <w:ind w:left="25" w:right="55"/>
        <w:rPr>
          <w:rFonts w:ascii="Times New Roman" w:hAnsi="Times New Roman" w:cs="Times New Roman"/>
          <w:sz w:val="24"/>
          <w:szCs w:val="24"/>
        </w:rPr>
      </w:pPr>
    </w:p>
    <w:p w14:paraId="63E7087C" w14:textId="77777777" w:rsidR="00335F00" w:rsidRPr="00620E29" w:rsidRDefault="00335F00" w:rsidP="007E5AC3">
      <w:pPr>
        <w:spacing w:after="0" w:line="250" w:lineRule="auto"/>
        <w:ind w:left="25" w:right="55"/>
        <w:rPr>
          <w:rFonts w:ascii="Times New Roman" w:hAnsi="Times New Roman" w:cs="Times New Roman"/>
          <w:sz w:val="24"/>
          <w:szCs w:val="24"/>
        </w:rPr>
      </w:pPr>
    </w:p>
    <w:p w14:paraId="0BEC11D8" w14:textId="77777777" w:rsidR="0011339B" w:rsidRPr="00620E29" w:rsidRDefault="0011339B" w:rsidP="0011339B">
      <w:pPr>
        <w:spacing w:after="0" w:line="250" w:lineRule="auto"/>
        <w:ind w:left="25" w:right="55"/>
        <w:rPr>
          <w:rFonts w:ascii="Times New Roman" w:hAnsi="Times New Roman" w:cs="Times New Roman"/>
          <w:sz w:val="24"/>
          <w:szCs w:val="24"/>
        </w:rPr>
      </w:pPr>
    </w:p>
    <w:p w14:paraId="7A753101" w14:textId="77777777" w:rsidR="0011339B" w:rsidRPr="00620E29" w:rsidRDefault="0011339B" w:rsidP="0011339B">
      <w:pPr>
        <w:keepNext/>
        <w:keepLines/>
        <w:shd w:val="clear" w:color="auto" w:fill="E0E0E0"/>
        <w:spacing w:after="18"/>
        <w:ind w:left="5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Grants Staff Contact  </w:t>
      </w:r>
    </w:p>
    <w:p w14:paraId="7CE5F3A3" w14:textId="77777777" w:rsidR="0011339B" w:rsidRPr="00620E29" w:rsidRDefault="0011339B" w:rsidP="0011339B">
      <w:pPr>
        <w:spacing w:after="126"/>
        <w:ind w:firstLine="5"/>
        <w:rPr>
          <w:rFonts w:ascii="Times New Roman" w:hAnsi="Times New Roman" w:cs="Times New Roman"/>
          <w:sz w:val="24"/>
          <w:szCs w:val="24"/>
        </w:rPr>
      </w:pPr>
      <w:r w:rsidRPr="00620E29">
        <w:rPr>
          <w:rFonts w:ascii="Times New Roman" w:hAnsi="Times New Roman" w:cs="Times New Roman"/>
          <w:sz w:val="24"/>
          <w:szCs w:val="24"/>
        </w:rPr>
        <w:t xml:space="preserve">For </w:t>
      </w:r>
      <w:r w:rsidRPr="00620E29">
        <w:rPr>
          <w:rFonts w:ascii="Times New Roman" w:hAnsi="Times New Roman" w:cs="Times New Roman"/>
          <w:b/>
          <w:sz w:val="24"/>
          <w:szCs w:val="24"/>
        </w:rPr>
        <w:t>financial, awards management, or budget assistance,</w:t>
      </w:r>
      <w:r w:rsidRPr="00620E29">
        <w:rPr>
          <w:rFonts w:ascii="Times New Roman" w:hAnsi="Times New Roman" w:cs="Times New Roman"/>
          <w:sz w:val="24"/>
          <w:szCs w:val="24"/>
        </w:rPr>
        <w:t xml:space="preserve"> contact: </w:t>
      </w:r>
    </w:p>
    <w:p w14:paraId="1CC0B339"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Stephanie Latham, Lead Grants Management Officer</w:t>
      </w:r>
    </w:p>
    <w:p w14:paraId="27A840B0" w14:textId="494D4CD7" w:rsidR="0011339B"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Department of Health and Human Services </w:t>
      </w:r>
    </w:p>
    <w:p w14:paraId="3589A3AE" w14:textId="15E46DB9" w:rsidR="002616FB" w:rsidRPr="00620E29" w:rsidRDefault="002616FB" w:rsidP="00434429">
      <w:pPr>
        <w:tabs>
          <w:tab w:val="center" w:pos="9250"/>
        </w:tabs>
        <w:spacing w:after="0" w:line="250" w:lineRule="auto"/>
        <w:rPr>
          <w:rFonts w:ascii="Times New Roman" w:hAnsi="Times New Roman" w:cs="Times New Roman"/>
          <w:sz w:val="24"/>
          <w:szCs w:val="24"/>
        </w:rPr>
      </w:pPr>
      <w:r w:rsidRPr="00620E29">
        <w:rPr>
          <w:rFonts w:ascii="Times New Roman" w:hAnsi="Times New Roman" w:cs="Times New Roman"/>
          <w:sz w:val="24"/>
          <w:szCs w:val="24"/>
        </w:rPr>
        <w:t>Centers for Disease Control and Prevention</w:t>
      </w:r>
    </w:p>
    <w:p w14:paraId="7CC67581" w14:textId="77777777" w:rsidR="0011339B" w:rsidRPr="00620E29" w:rsidRDefault="0011339B" w:rsidP="0011339B">
      <w:pPr>
        <w:tabs>
          <w:tab w:val="center" w:pos="9250"/>
        </w:tabs>
        <w:spacing w:after="0" w:line="250" w:lineRule="auto"/>
        <w:rPr>
          <w:rFonts w:ascii="Times New Roman" w:hAnsi="Times New Roman" w:cs="Times New Roman"/>
          <w:sz w:val="24"/>
          <w:szCs w:val="24"/>
        </w:rPr>
      </w:pPr>
      <w:r w:rsidRPr="00620E29">
        <w:rPr>
          <w:rFonts w:ascii="Times New Roman" w:hAnsi="Times New Roman" w:cs="Times New Roman"/>
          <w:sz w:val="24"/>
          <w:szCs w:val="24"/>
        </w:rPr>
        <w:t xml:space="preserve">Office of Grants Services  </w:t>
      </w:r>
      <w:r w:rsidRPr="00620E29">
        <w:rPr>
          <w:rFonts w:ascii="Times New Roman" w:hAnsi="Times New Roman" w:cs="Times New Roman"/>
          <w:sz w:val="24"/>
          <w:szCs w:val="24"/>
        </w:rPr>
        <w:tab/>
        <w:t xml:space="preserve"> </w:t>
      </w:r>
    </w:p>
    <w:p w14:paraId="6496C056"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2939 Flowers Road South</w:t>
      </w:r>
    </w:p>
    <w:p w14:paraId="065D816E" w14:textId="77777777"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Atlanta, GA 30341</w:t>
      </w:r>
    </w:p>
    <w:p w14:paraId="4C3B18CD" w14:textId="58492239" w:rsidR="0011339B" w:rsidRPr="00620E29" w:rsidRDefault="0011339B" w:rsidP="0011339B">
      <w:pPr>
        <w:spacing w:after="0" w:line="25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Email: </w:t>
      </w:r>
      <w:hyperlink r:id="rId374" w:history="1">
        <w:r w:rsidR="002240FB" w:rsidRPr="00400A9A">
          <w:rPr>
            <w:rStyle w:val="Hyperlink"/>
            <w:rFonts w:ascii="Times New Roman" w:hAnsi="Times New Roman" w:cs="Times New Roman"/>
            <w:sz w:val="24"/>
            <w:szCs w:val="24"/>
          </w:rPr>
          <w:t>DFC@cdc.gov</w:t>
        </w:r>
      </w:hyperlink>
      <w:r w:rsidRPr="00620E29">
        <w:rPr>
          <w:rFonts w:ascii="Times New Roman" w:hAnsi="Times New Roman" w:cs="Times New Roman"/>
          <w:sz w:val="24"/>
          <w:szCs w:val="24"/>
        </w:rPr>
        <w:t xml:space="preserve"> </w:t>
      </w:r>
    </w:p>
    <w:p w14:paraId="12334106" w14:textId="77777777" w:rsidR="0011339B" w:rsidRPr="00620E29" w:rsidRDefault="0011339B" w:rsidP="0011339B">
      <w:pPr>
        <w:spacing w:after="0" w:line="250" w:lineRule="auto"/>
        <w:ind w:left="25" w:right="55"/>
        <w:rPr>
          <w:rFonts w:ascii="Times New Roman" w:hAnsi="Times New Roman" w:cs="Times New Roman"/>
          <w:sz w:val="24"/>
          <w:szCs w:val="24"/>
        </w:rPr>
      </w:pPr>
    </w:p>
    <w:p w14:paraId="535240C5" w14:textId="77777777" w:rsidR="0011339B" w:rsidRPr="00620E29" w:rsidRDefault="0011339B" w:rsidP="00335F00">
      <w:pPr>
        <w:spacing w:after="0"/>
        <w:ind w:left="29" w:right="58"/>
        <w:rPr>
          <w:rFonts w:ascii="Times New Roman" w:hAnsi="Times New Roman" w:cs="Times New Roman"/>
          <w:sz w:val="24"/>
          <w:szCs w:val="24"/>
        </w:rPr>
      </w:pPr>
      <w:r w:rsidRPr="00620E29">
        <w:rPr>
          <w:rFonts w:ascii="Times New Roman" w:hAnsi="Times New Roman" w:cs="Times New Roman"/>
          <w:sz w:val="24"/>
          <w:szCs w:val="24"/>
        </w:rPr>
        <w:t xml:space="preserve">For assistance with </w:t>
      </w:r>
      <w:r w:rsidRPr="00620E29">
        <w:rPr>
          <w:rFonts w:ascii="Times New Roman" w:hAnsi="Times New Roman" w:cs="Times New Roman"/>
          <w:b/>
          <w:sz w:val="24"/>
          <w:szCs w:val="24"/>
        </w:rPr>
        <w:t>submission difficulties related to</w:t>
      </w:r>
      <w:r w:rsidRPr="00620E29">
        <w:rPr>
          <w:rFonts w:ascii="Times New Roman" w:hAnsi="Times New Roman" w:cs="Times New Roman"/>
          <w:sz w:val="24"/>
          <w:szCs w:val="24"/>
        </w:rPr>
        <w:t xml:space="preserve"> </w:t>
      </w:r>
      <w:hyperlink r:id="rId375">
        <w:r w:rsidRPr="00620E29">
          <w:rPr>
            <w:rFonts w:ascii="Times New Roman" w:hAnsi="Times New Roman" w:cs="Times New Roman"/>
            <w:color w:val="0000EE"/>
            <w:sz w:val="24"/>
            <w:szCs w:val="24"/>
            <w:u w:val="single" w:color="0000EE"/>
          </w:rPr>
          <w:t>www.grants.gov</w:t>
        </w:r>
      </w:hyperlink>
      <w:hyperlink r:id="rId376">
        <w:r w:rsidRPr="00620E29">
          <w:rPr>
            <w:rFonts w:ascii="Times New Roman" w:hAnsi="Times New Roman" w:cs="Times New Roman"/>
            <w:sz w:val="24"/>
            <w:szCs w:val="24"/>
          </w:rPr>
          <w:t>,</w:t>
        </w:r>
      </w:hyperlink>
      <w:r w:rsidRPr="00620E29">
        <w:rPr>
          <w:rFonts w:ascii="Times New Roman" w:hAnsi="Times New Roman" w:cs="Times New Roman"/>
          <w:sz w:val="24"/>
          <w:szCs w:val="24"/>
        </w:rPr>
        <w:t xml:space="preserve"> contact the Contact Center by phone at 1-800-518-4726. Hours of Operation: 24 hours a day, 7 days a week, except on federal holidays.   </w:t>
      </w:r>
    </w:p>
    <w:p w14:paraId="158BAB3F" w14:textId="77777777" w:rsidR="0011339B" w:rsidRPr="00620E29" w:rsidRDefault="0011339B" w:rsidP="0011339B">
      <w:pPr>
        <w:spacing w:after="0"/>
        <w:ind w:left="15"/>
        <w:rPr>
          <w:rFonts w:ascii="Times New Roman" w:hAnsi="Times New Roman" w:cs="Times New Roman"/>
          <w:sz w:val="24"/>
          <w:szCs w:val="24"/>
        </w:rPr>
      </w:pPr>
      <w:r w:rsidRPr="00620E29">
        <w:rPr>
          <w:rFonts w:ascii="Times New Roman" w:hAnsi="Times New Roman" w:cs="Times New Roman"/>
          <w:sz w:val="24"/>
          <w:szCs w:val="24"/>
        </w:rPr>
        <w:t xml:space="preserve"> </w:t>
      </w:r>
    </w:p>
    <w:p w14:paraId="35B4682B" w14:textId="21E091D5" w:rsidR="008C2599" w:rsidRDefault="0011339B" w:rsidP="00335F00">
      <w:pPr>
        <w:spacing w:after="0"/>
        <w:ind w:left="29" w:right="58"/>
        <w:rPr>
          <w:rFonts w:ascii="Times New Roman" w:hAnsi="Times New Roman" w:cs="Times New Roman"/>
          <w:sz w:val="24"/>
          <w:szCs w:val="24"/>
        </w:rPr>
      </w:pPr>
      <w:r w:rsidRPr="00620E29">
        <w:rPr>
          <w:rFonts w:ascii="Times New Roman" w:hAnsi="Times New Roman" w:cs="Times New Roman"/>
          <w:sz w:val="24"/>
          <w:szCs w:val="24"/>
        </w:rPr>
        <w:t xml:space="preserve">CDC Telecommunications for persons with hearing loss is available at: TTY 1-888-232-6348 </w:t>
      </w:r>
    </w:p>
    <w:p w14:paraId="3F476B53" w14:textId="77777777" w:rsidR="00B7374B" w:rsidRPr="00620E29" w:rsidRDefault="00B7374B" w:rsidP="0011339B">
      <w:pPr>
        <w:spacing w:after="136"/>
        <w:ind w:left="25" w:right="55"/>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8C2599" w:rsidRPr="00E958D0" w14:paraId="42BBBB83" w14:textId="77777777" w:rsidTr="00AE792E">
        <w:trPr>
          <w:trHeight w:val="356"/>
        </w:trPr>
        <w:tc>
          <w:tcPr>
            <w:tcW w:w="9300" w:type="dxa"/>
            <w:tcBorders>
              <w:top w:val="nil"/>
              <w:left w:val="nil"/>
              <w:bottom w:val="nil"/>
              <w:right w:val="nil"/>
            </w:tcBorders>
            <w:shd w:val="clear" w:color="auto" w:fill="00B0F0"/>
          </w:tcPr>
          <w:p w14:paraId="650D1A6D" w14:textId="5FD0B1CE" w:rsidR="008C2599" w:rsidRPr="00620E29" w:rsidRDefault="0011339B" w:rsidP="00AE792E">
            <w:pPr>
              <w:ind w:left="45"/>
              <w:rPr>
                <w:rFonts w:ascii="Times New Roman" w:hAnsi="Times New Roman" w:cs="Times New Roman"/>
                <w:sz w:val="24"/>
                <w:szCs w:val="24"/>
              </w:rPr>
            </w:pPr>
            <w:bookmarkStart w:id="25" w:name="_Hlk30371688"/>
            <w:r>
              <w:rPr>
                <w:rFonts w:ascii="Times New Roman" w:hAnsi="Times New Roman" w:cs="Times New Roman"/>
                <w:b/>
                <w:sz w:val="24"/>
                <w:szCs w:val="24"/>
                <w:shd w:val="clear" w:color="auto" w:fill="00B0F0"/>
              </w:rPr>
              <w:t xml:space="preserve">VII. </w:t>
            </w:r>
            <w:r w:rsidR="008C2599" w:rsidRPr="00620E29">
              <w:rPr>
                <w:rFonts w:ascii="Times New Roman" w:hAnsi="Times New Roman" w:cs="Times New Roman"/>
                <w:b/>
                <w:sz w:val="24"/>
                <w:szCs w:val="24"/>
                <w:shd w:val="clear" w:color="auto" w:fill="00B0F0"/>
              </w:rPr>
              <w:t>Other Information</w:t>
            </w:r>
            <w:r w:rsidR="008C2599" w:rsidRPr="00620E29">
              <w:rPr>
                <w:rFonts w:ascii="Times New Roman" w:hAnsi="Times New Roman" w:cs="Times New Roman"/>
                <w:b/>
                <w:sz w:val="24"/>
                <w:szCs w:val="24"/>
              </w:rPr>
              <w:t xml:space="preserve">  </w:t>
            </w:r>
            <w:bookmarkEnd w:id="25"/>
          </w:p>
        </w:tc>
      </w:tr>
    </w:tbl>
    <w:p w14:paraId="0CF2812C" w14:textId="77777777" w:rsidR="0011339B" w:rsidRPr="00620E29" w:rsidRDefault="0011339B" w:rsidP="0011339B">
      <w:pPr>
        <w:keepNext/>
        <w:keepLines/>
        <w:spacing w:after="18"/>
        <w:ind w:left="55"/>
        <w:outlineLvl w:val="3"/>
        <w:rPr>
          <w:rFonts w:ascii="Times New Roman" w:hAnsi="Times New Roman" w:cs="Times New Roman"/>
          <w:b/>
          <w:color w:val="FF0000"/>
          <w:sz w:val="24"/>
          <w:szCs w:val="24"/>
        </w:rPr>
      </w:pPr>
      <w:r w:rsidRPr="00620E29">
        <w:rPr>
          <w:rFonts w:ascii="Times New Roman" w:hAnsi="Times New Roman" w:cs="Times New Roman"/>
          <w:b/>
          <w:sz w:val="24"/>
          <w:szCs w:val="24"/>
        </w:rPr>
        <w:t xml:space="preserve">New Recipient Virtual Training </w:t>
      </w:r>
    </w:p>
    <w:p w14:paraId="4E523D24" w14:textId="77777777" w:rsidR="0011339B" w:rsidRPr="00620E29" w:rsidRDefault="0011339B" w:rsidP="0011339B">
      <w:pPr>
        <w:spacing w:after="0"/>
        <w:rPr>
          <w:rFonts w:ascii="Times New Roman" w:hAnsi="Times New Roman" w:cs="Times New Roman"/>
          <w:sz w:val="24"/>
          <w:szCs w:val="24"/>
        </w:rPr>
      </w:pPr>
      <w:r w:rsidRPr="00620E29">
        <w:rPr>
          <w:rFonts w:ascii="Times New Roman" w:hAnsi="Times New Roman" w:cs="Times New Roman"/>
          <w:sz w:val="24"/>
          <w:szCs w:val="24"/>
        </w:rPr>
        <w:t xml:space="preserve">All new recipients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participate in the </w:t>
      </w:r>
      <w:r w:rsidRPr="00620E29">
        <w:rPr>
          <w:rFonts w:ascii="Times New Roman" w:hAnsi="Times New Roman" w:cs="Times New Roman"/>
          <w:b/>
          <w:sz w:val="24"/>
          <w:szCs w:val="24"/>
        </w:rPr>
        <w:t>New Recipient Virtual Training</w:t>
      </w:r>
      <w:r w:rsidRPr="00620E29">
        <w:rPr>
          <w:rFonts w:ascii="Times New Roman" w:hAnsi="Times New Roman" w:cs="Times New Roman"/>
          <w:sz w:val="24"/>
          <w:szCs w:val="24"/>
        </w:rPr>
        <w:t xml:space="preserve">. The Program Director/Principal Investigator (PD/PI), Project Coordinator, and the award recipient (fiscal agent)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participate in all the training sessions. The New Recipient Virtual Training usually takes place in mid-November or early December. Training dates and topics will be shared with all new recipients 60 to 90 days post award.</w:t>
      </w:r>
    </w:p>
    <w:p w14:paraId="7123FECA" w14:textId="0FA73237" w:rsidR="0011339B" w:rsidRDefault="0011339B" w:rsidP="008C2599">
      <w:pPr>
        <w:spacing w:after="0" w:line="250" w:lineRule="auto"/>
        <w:ind w:left="28" w:right="58" w:hanging="14"/>
        <w:rPr>
          <w:rFonts w:ascii="Times New Roman" w:hAnsi="Times New Roman" w:cs="Times New Roman"/>
          <w:sz w:val="24"/>
          <w:szCs w:val="24"/>
        </w:rPr>
      </w:pPr>
    </w:p>
    <w:p w14:paraId="16204423" w14:textId="77777777" w:rsidR="0011339B" w:rsidRPr="00620E29" w:rsidRDefault="0011339B" w:rsidP="0011339B">
      <w:pPr>
        <w:pStyle w:val="Heading3"/>
        <w:spacing w:after="0"/>
        <w:ind w:left="55" w:hanging="10"/>
        <w:rPr>
          <w:szCs w:val="24"/>
        </w:rPr>
      </w:pPr>
      <w:bookmarkStart w:id="26" w:name="_Hlk30370502"/>
      <w:r w:rsidRPr="00620E29">
        <w:rPr>
          <w:szCs w:val="24"/>
        </w:rPr>
        <w:t xml:space="preserve">Funds Tracking  </w:t>
      </w:r>
      <w:bookmarkEnd w:id="26"/>
    </w:p>
    <w:p w14:paraId="6EE29E78" w14:textId="77777777" w:rsidR="0011339B" w:rsidRPr="00620E29" w:rsidRDefault="0011339B" w:rsidP="0011339B">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Proper fiscal oversight is critical to maintaining public trust in the stewardship of federal funds. Effective October 1, 2013, a new HHS policy on subaccounts requires the CDC to set up payment subaccounts within the Payment Management System (PMS) for all new grant awards. Funds awarded in support of approved activities and drawdown instructions will be identified on the Notice of Award in a newly established PMS subaccount (P subaccount). Recipients will be required to draw down funds from award-specific accounts in the PMS. Ultimately, the subaccounts will provide recipients and CDC a more detailed and precise understanding of financial transactions. The successful applicant will be required to track funds by </w:t>
      </w:r>
      <w:proofErr w:type="spellStart"/>
      <w:r w:rsidRPr="00620E29">
        <w:rPr>
          <w:rFonts w:ascii="Times New Roman" w:hAnsi="Times New Roman" w:cs="Times New Roman"/>
          <w:sz w:val="24"/>
          <w:szCs w:val="24"/>
        </w:rPr>
        <w:t>Paccounts</w:t>
      </w:r>
      <w:proofErr w:type="spellEnd"/>
      <w:r w:rsidRPr="00620E29">
        <w:rPr>
          <w:rFonts w:ascii="Times New Roman" w:hAnsi="Times New Roman" w:cs="Times New Roman"/>
          <w:sz w:val="24"/>
          <w:szCs w:val="24"/>
        </w:rPr>
        <w:t xml:space="preserve">/sub accounts for each project/cooperative agreement awarded. Applicants are encouraged to demonstrate a record of fiscal responsibility and the ability to provide sufficient and effective oversight. Financial management systems must meet the requirements as described 2 CFR 200 which include, but are not limited to, the following: </w:t>
      </w:r>
    </w:p>
    <w:p w14:paraId="06E664CC" w14:textId="77777777" w:rsidR="0011339B" w:rsidRPr="00620E29" w:rsidRDefault="0011339B" w:rsidP="0011339B">
      <w:pPr>
        <w:spacing w:after="0" w:line="250" w:lineRule="auto"/>
        <w:ind w:left="28" w:right="58" w:hanging="14"/>
        <w:rPr>
          <w:rFonts w:ascii="Times New Roman" w:hAnsi="Times New Roman" w:cs="Times New Roman"/>
          <w:sz w:val="24"/>
          <w:szCs w:val="24"/>
        </w:rPr>
      </w:pPr>
    </w:p>
    <w:p w14:paraId="4FB59BAF" w14:textId="77777777" w:rsidR="0011339B" w:rsidRPr="00620E29" w:rsidRDefault="0011339B" w:rsidP="0011339B">
      <w:pPr>
        <w:numPr>
          <w:ilvl w:val="0"/>
          <w:numId w:val="11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Records that identify adequately the source and application of funds for federally-funded activities. </w:t>
      </w:r>
    </w:p>
    <w:p w14:paraId="05225D8C" w14:textId="77777777" w:rsidR="0011339B" w:rsidRPr="00620E29" w:rsidRDefault="0011339B" w:rsidP="0011339B">
      <w:pPr>
        <w:numPr>
          <w:ilvl w:val="0"/>
          <w:numId w:val="11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Effective control over, and accountability for, all funds, property, and other assets. </w:t>
      </w:r>
    </w:p>
    <w:p w14:paraId="126B7697" w14:textId="77777777" w:rsidR="0011339B" w:rsidRPr="00620E29" w:rsidRDefault="0011339B" w:rsidP="0011339B">
      <w:pPr>
        <w:numPr>
          <w:ilvl w:val="0"/>
          <w:numId w:val="11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Comparison of expenditures with budget amounts for each federal award. </w:t>
      </w:r>
    </w:p>
    <w:p w14:paraId="3FB13135" w14:textId="77777777" w:rsidR="0011339B" w:rsidRPr="00620E29" w:rsidRDefault="0011339B" w:rsidP="0011339B">
      <w:pPr>
        <w:numPr>
          <w:ilvl w:val="0"/>
          <w:numId w:val="11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Written procedures to implement payment requirements. </w:t>
      </w:r>
    </w:p>
    <w:p w14:paraId="0BB99A7F" w14:textId="77777777" w:rsidR="0011339B" w:rsidRPr="00620E29" w:rsidRDefault="0011339B" w:rsidP="0011339B">
      <w:pPr>
        <w:numPr>
          <w:ilvl w:val="0"/>
          <w:numId w:val="115"/>
        </w:numPr>
        <w:spacing w:after="0"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Written procedures for determining cost allowability. </w:t>
      </w:r>
    </w:p>
    <w:p w14:paraId="6A689E40" w14:textId="77777777" w:rsidR="0011339B" w:rsidRDefault="0011339B" w:rsidP="0011339B">
      <w:pPr>
        <w:numPr>
          <w:ilvl w:val="0"/>
          <w:numId w:val="115"/>
        </w:num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 xml:space="preserve">Written procedures for financial reporting and monitoring. </w:t>
      </w:r>
    </w:p>
    <w:p w14:paraId="1C3E1E62" w14:textId="74F1FA8E" w:rsidR="0011339B" w:rsidRDefault="0011339B" w:rsidP="008C2599">
      <w:pPr>
        <w:spacing w:after="0" w:line="250" w:lineRule="auto"/>
        <w:ind w:left="28" w:right="58" w:hanging="14"/>
        <w:rPr>
          <w:rFonts w:ascii="Times New Roman" w:hAnsi="Times New Roman" w:cs="Times New Roman"/>
          <w:sz w:val="24"/>
          <w:szCs w:val="24"/>
        </w:rPr>
      </w:pPr>
    </w:p>
    <w:p w14:paraId="02260E1B" w14:textId="6D1B4FF7" w:rsidR="0011339B" w:rsidRPr="0011339B" w:rsidRDefault="0011339B" w:rsidP="008C2599">
      <w:pPr>
        <w:spacing w:after="0" w:line="250" w:lineRule="auto"/>
        <w:ind w:left="28" w:right="58" w:hanging="14"/>
        <w:rPr>
          <w:rFonts w:ascii="Times New Roman" w:hAnsi="Times New Roman" w:cs="Times New Roman"/>
          <w:b/>
          <w:sz w:val="24"/>
          <w:szCs w:val="24"/>
        </w:rPr>
      </w:pPr>
      <w:r>
        <w:rPr>
          <w:rFonts w:ascii="Times New Roman" w:hAnsi="Times New Roman" w:cs="Times New Roman"/>
          <w:b/>
          <w:sz w:val="24"/>
          <w:szCs w:val="24"/>
        </w:rPr>
        <w:t>Acceptable Application Documents</w:t>
      </w:r>
    </w:p>
    <w:p w14:paraId="37156A5B" w14:textId="5696C582" w:rsidR="008C2599" w:rsidRPr="00620E29" w:rsidRDefault="008C2599" w:rsidP="008C2599">
      <w:pPr>
        <w:spacing w:after="0" w:line="250" w:lineRule="auto"/>
        <w:ind w:left="28" w:right="58" w:hanging="14"/>
        <w:rPr>
          <w:rFonts w:ascii="Times New Roman" w:hAnsi="Times New Roman" w:cs="Times New Roman"/>
          <w:sz w:val="24"/>
          <w:szCs w:val="24"/>
        </w:rPr>
      </w:pPr>
      <w:r w:rsidRPr="00620E29">
        <w:rPr>
          <w:rFonts w:ascii="Times New Roman" w:hAnsi="Times New Roman" w:cs="Times New Roman"/>
          <w:sz w:val="24"/>
          <w:szCs w:val="24"/>
        </w:rPr>
        <w:t xml:space="preserve">Following is a list of acceptable documents </w:t>
      </w:r>
      <w:r w:rsidRPr="00620E29">
        <w:rPr>
          <w:rFonts w:ascii="Times New Roman" w:hAnsi="Times New Roman" w:cs="Times New Roman"/>
          <w:b/>
          <w:sz w:val="24"/>
          <w:szCs w:val="24"/>
        </w:rPr>
        <w:t>applicants</w:t>
      </w:r>
      <w:r w:rsidRPr="00620E29">
        <w:rPr>
          <w:rFonts w:ascii="Times New Roman" w:hAnsi="Times New Roman" w:cs="Times New Roman"/>
          <w:sz w:val="24"/>
          <w:szCs w:val="24"/>
        </w:rPr>
        <w:t xml:space="preserve"> can upload as PDF files as part of their application at </w:t>
      </w:r>
      <w:hyperlink r:id="rId377">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All documents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be labeled as identified in the applicable previous section within the NOFO or if not applicable section then as stated below. Applicants may not attach documents other than those listed; if other documents are attached, applications will not be reviewed.</w:t>
      </w:r>
    </w:p>
    <w:p w14:paraId="040C6672" w14:textId="77777777" w:rsidR="00232AFD" w:rsidRDefault="008C2599" w:rsidP="00232AFD">
      <w:pPr>
        <w:spacing w:after="0" w:line="250" w:lineRule="auto"/>
        <w:ind w:left="28" w:right="58" w:hanging="14"/>
      </w:pPr>
      <w:r w:rsidRPr="00620E29">
        <w:rPr>
          <w:rFonts w:ascii="Times New Roman" w:hAnsi="Times New Roman" w:cs="Times New Roman"/>
          <w:sz w:val="24"/>
          <w:szCs w:val="24"/>
        </w:rPr>
        <w:t xml:space="preserve"> </w:t>
      </w:r>
    </w:p>
    <w:p w14:paraId="6AC2D3E4"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SF-424</w:t>
      </w:r>
    </w:p>
    <w:p w14:paraId="4F47BFAC"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SF-424A (Fill out Sections A, B, C, and E)</w:t>
      </w:r>
    </w:p>
    <w:p w14:paraId="0E910E44" w14:textId="77777777" w:rsidR="00232AFD" w:rsidRPr="00620E29" w:rsidRDefault="00232AFD" w:rsidP="00232AFD">
      <w:pPr>
        <w:numPr>
          <w:ilvl w:val="0"/>
          <w:numId w:val="43"/>
        </w:numPr>
        <w:spacing w:after="0" w:line="250" w:lineRule="auto"/>
        <w:ind w:right="58"/>
        <w:rPr>
          <w:rFonts w:ascii="Times New Roman" w:hAnsi="Times New Roman" w:cs="Times New Roman"/>
          <w:sz w:val="24"/>
          <w:szCs w:val="24"/>
        </w:rPr>
      </w:pPr>
      <w:r w:rsidRPr="00620E29">
        <w:rPr>
          <w:rFonts w:ascii="Times New Roman" w:hAnsi="Times New Roman" w:cs="Times New Roman"/>
          <w:sz w:val="24"/>
          <w:szCs w:val="24"/>
        </w:rPr>
        <w:t>Table of Contents for Entire Submission</w:t>
      </w:r>
    </w:p>
    <w:p w14:paraId="6DDD05F1"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Project Abstract, including Community Overview </w:t>
      </w:r>
    </w:p>
    <w:p w14:paraId="5339D414"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Project Narrative </w:t>
      </w:r>
    </w:p>
    <w:p w14:paraId="6C89E1E6"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Budget Narrative </w:t>
      </w:r>
    </w:p>
    <w:p w14:paraId="00AC1E35"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Indirect Cost Rate (if applicable)</w:t>
      </w:r>
    </w:p>
    <w:p w14:paraId="660F8F39"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1 – Coalition Involvement Agreements</w:t>
      </w:r>
    </w:p>
    <w:p w14:paraId="7DF671D8"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2 – Coalition Meeting Minutes</w:t>
      </w:r>
    </w:p>
    <w:p w14:paraId="727A6599"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Attachment 3 – Eligibility </w:t>
      </w:r>
    </w:p>
    <w:p w14:paraId="5C98A1C8"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4 – Mutual Cooperation Letters</w:t>
      </w:r>
    </w:p>
    <w:p w14:paraId="66835197"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5 – One DFC Grant Assurance</w:t>
      </w:r>
    </w:p>
    <w:p w14:paraId="56DE0930"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6 – 10 Year DFC Funding Limit Assurance</w:t>
      </w:r>
    </w:p>
    <w:p w14:paraId="1F134F88"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7 – Key Personnel Resumes-CVs-PDs</w:t>
      </w:r>
    </w:p>
    <w:p w14:paraId="42DEC6C2"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8 – General Applicant Information</w:t>
      </w:r>
    </w:p>
    <w:p w14:paraId="777BDCB6"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9 – All Prior DFC Funding Disclosure</w:t>
      </w:r>
    </w:p>
    <w:p w14:paraId="65CF22F5"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Attachment 10 – Congressional Notification</w:t>
      </w:r>
    </w:p>
    <w:p w14:paraId="567D001F" w14:textId="588C434E" w:rsidR="00232AFD"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CDC Assurances and Certifications </w:t>
      </w:r>
    </w:p>
    <w:p w14:paraId="17FEDD82" w14:textId="5D4280EB"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Pr>
          <w:rFonts w:ascii="Times New Roman" w:hAnsi="Times New Roman" w:cs="Times New Roman"/>
          <w:sz w:val="24"/>
          <w:szCs w:val="24"/>
        </w:rPr>
        <w:t>Risk Questionnaire</w:t>
      </w:r>
    </w:p>
    <w:p w14:paraId="147A8D6A" w14:textId="5D6721E5"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bookmarkStart w:id="27" w:name="_Hlk32331690"/>
      <w:r w:rsidRPr="00620E29">
        <w:rPr>
          <w:rFonts w:ascii="Times New Roman" w:hAnsi="Times New Roman" w:cs="Times New Roman"/>
          <w:sz w:val="24"/>
          <w:szCs w:val="24"/>
        </w:rPr>
        <w:t>Risk Questionnaire Supporting Documents</w:t>
      </w:r>
    </w:p>
    <w:bookmarkEnd w:id="27"/>
    <w:p w14:paraId="3C8FE16B"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Disclosure of Lobbying Activities – SF-LLL</w:t>
      </w:r>
    </w:p>
    <w:p w14:paraId="76C78B67"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 xml:space="preserve">Project Performance Site Location(s) Form version 2.0 (found on </w:t>
      </w:r>
      <w:hyperlink r:id="rId378" w:history="1">
        <w:r w:rsidRPr="00620E29">
          <w:rPr>
            <w:rStyle w:val="Hyperlink"/>
            <w:rFonts w:ascii="Times New Roman" w:hAnsi="Times New Roman" w:cs="Times New Roman"/>
            <w:sz w:val="24"/>
            <w:szCs w:val="24"/>
          </w:rPr>
          <w:t>www.grants.gov</w:t>
        </w:r>
      </w:hyperlink>
      <w:r w:rsidRPr="00620E29">
        <w:rPr>
          <w:rFonts w:ascii="Times New Roman" w:hAnsi="Times New Roman" w:cs="Times New Roman"/>
          <w:sz w:val="24"/>
          <w:szCs w:val="24"/>
        </w:rPr>
        <w:t>)</w:t>
      </w:r>
    </w:p>
    <w:p w14:paraId="603BDDD6" w14:textId="77777777" w:rsidR="00232AFD" w:rsidRPr="00620E29" w:rsidRDefault="00232AFD" w:rsidP="00232AFD">
      <w:pPr>
        <w:numPr>
          <w:ilvl w:val="1"/>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Collects location information on the site(s) where work funded under this NOFO will be performed.</w:t>
      </w:r>
    </w:p>
    <w:p w14:paraId="73BA387A" w14:textId="77777777" w:rsidR="00232AFD" w:rsidRPr="00620E29" w:rsidRDefault="00232AFD" w:rsidP="00232AFD">
      <w:pPr>
        <w:numPr>
          <w:ilvl w:val="0"/>
          <w:numId w:val="43"/>
        </w:numPr>
        <w:spacing w:after="5" w:line="249" w:lineRule="auto"/>
        <w:ind w:right="55"/>
        <w:rPr>
          <w:rFonts w:ascii="Times New Roman" w:hAnsi="Times New Roman" w:cs="Times New Roman"/>
          <w:sz w:val="24"/>
          <w:szCs w:val="24"/>
        </w:rPr>
      </w:pPr>
      <w:bookmarkStart w:id="28" w:name="_Hlk32331769"/>
      <w:r w:rsidRPr="00620E29">
        <w:rPr>
          <w:rFonts w:ascii="Times New Roman" w:hAnsi="Times New Roman" w:cs="Times New Roman"/>
          <w:sz w:val="24"/>
          <w:szCs w:val="24"/>
        </w:rPr>
        <w:t>Proof of 501c3 Status</w:t>
      </w:r>
    </w:p>
    <w:p w14:paraId="4A158313" w14:textId="77777777" w:rsidR="00232AFD" w:rsidRPr="00620E29" w:rsidRDefault="00232AFD" w:rsidP="00232AFD">
      <w:pPr>
        <w:numPr>
          <w:ilvl w:val="1"/>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Only required to submit IRS Form indicating 501(c)(3) status, if applying as that organization type</w:t>
      </w:r>
    </w:p>
    <w:p w14:paraId="1039B4CC" w14:textId="504C0F83" w:rsidR="00232AFD" w:rsidRDefault="00232AFD" w:rsidP="00335F00">
      <w:pPr>
        <w:numPr>
          <w:ilvl w:val="0"/>
          <w:numId w:val="43"/>
        </w:numPr>
        <w:spacing w:after="5" w:line="249" w:lineRule="auto"/>
        <w:ind w:right="55"/>
        <w:rPr>
          <w:rFonts w:ascii="Times New Roman" w:hAnsi="Times New Roman" w:cs="Times New Roman"/>
          <w:sz w:val="24"/>
          <w:szCs w:val="24"/>
        </w:rPr>
      </w:pPr>
      <w:r w:rsidRPr="00620E29">
        <w:rPr>
          <w:rFonts w:ascii="Times New Roman" w:hAnsi="Times New Roman" w:cs="Times New Roman"/>
          <w:sz w:val="24"/>
          <w:szCs w:val="24"/>
        </w:rPr>
        <w:t>Report on Programmatic, Budgetary and Commitment Overlap</w:t>
      </w:r>
      <w:bookmarkEnd w:id="28"/>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232AFD" w:rsidRPr="00ED4FE4" w14:paraId="1E83BEC9" w14:textId="77777777" w:rsidTr="0011339B">
        <w:trPr>
          <w:trHeight w:val="356"/>
        </w:trPr>
        <w:tc>
          <w:tcPr>
            <w:tcW w:w="9300" w:type="dxa"/>
            <w:tcBorders>
              <w:top w:val="nil"/>
              <w:left w:val="nil"/>
              <w:bottom w:val="nil"/>
              <w:right w:val="nil"/>
            </w:tcBorders>
            <w:shd w:val="clear" w:color="auto" w:fill="auto"/>
          </w:tcPr>
          <w:p w14:paraId="7FC75E90" w14:textId="5F6BA605" w:rsidR="00232AFD" w:rsidRPr="0011339B" w:rsidRDefault="0011339B" w:rsidP="009A32E4">
            <w:pPr>
              <w:ind w:left="45"/>
              <w:rPr>
                <w:rFonts w:ascii="Times New Roman" w:hAnsi="Times New Roman" w:cs="Times New Roman"/>
                <w:b/>
                <w:sz w:val="24"/>
                <w:szCs w:val="24"/>
              </w:rPr>
            </w:pPr>
            <w:r w:rsidRPr="0011339B">
              <w:rPr>
                <w:rFonts w:ascii="Times New Roman" w:hAnsi="Times New Roman" w:cs="Times New Roman"/>
                <w:b/>
                <w:sz w:val="24"/>
                <w:szCs w:val="24"/>
              </w:rPr>
              <w:t>Glossary</w:t>
            </w:r>
          </w:p>
        </w:tc>
      </w:tr>
    </w:tbl>
    <w:p w14:paraId="18D4CA17"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Activities: </w:t>
      </w:r>
      <w:r w:rsidRPr="00620E29">
        <w:rPr>
          <w:rFonts w:ascii="Times New Roman" w:hAnsi="Times New Roman" w:cs="Times New Roman"/>
          <w:sz w:val="24"/>
          <w:szCs w:val="24"/>
        </w:rPr>
        <w:t xml:space="preserve">The actual events or actions that take place as a part of the program. </w:t>
      </w:r>
    </w:p>
    <w:p w14:paraId="365980A4" w14:textId="77777777" w:rsidR="008C2599" w:rsidRPr="00620E29" w:rsidRDefault="008C2599" w:rsidP="00620E29">
      <w:pPr>
        <w:keepNext/>
        <w:keepLines/>
        <w:spacing w:after="0" w:line="240" w:lineRule="auto"/>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Administrative and National Policy Requirements, Additional Requirements </w:t>
      </w:r>
    </w:p>
    <w:p w14:paraId="22A8D478"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(ARs):</w:t>
      </w:r>
      <w:r w:rsidRPr="00620E29">
        <w:rPr>
          <w:rFonts w:ascii="Times New Roman" w:hAnsi="Times New Roman" w:cs="Times New Roman"/>
          <w:sz w:val="24"/>
          <w:szCs w:val="24"/>
        </w:rPr>
        <w:t xml:space="preserve"> Administrative requirements found in 45 CFR Part 75 and other requirements mandated by statute or CDC policy. All ARs are listed in the Template for CDC programs. CDC programs must indicate which ARs are relevant to the NOFO; recipients must comply with the ARs listed in the NOFO. To view brief descriptions of relevant provisions, see </w:t>
      </w:r>
      <w:hyperlink r:id="rId379">
        <w:r w:rsidRPr="00620E29">
          <w:rPr>
            <w:rFonts w:ascii="Times New Roman" w:hAnsi="Times New Roman" w:cs="Times New Roman"/>
            <w:color w:val="0000EE"/>
            <w:sz w:val="24"/>
            <w:szCs w:val="24"/>
            <w:u w:val="single" w:color="0000EE"/>
          </w:rPr>
          <w:t>http://</w:t>
        </w:r>
      </w:hyperlink>
      <w:hyperlink r:id="rId380">
        <w:r w:rsidRPr="00620E29">
          <w:rPr>
            <w:rFonts w:ascii="Times New Roman" w:hAnsi="Times New Roman" w:cs="Times New Roman"/>
            <w:color w:val="0000EE"/>
            <w:sz w:val="24"/>
            <w:szCs w:val="24"/>
            <w:u w:val="single" w:color="0000EE"/>
          </w:rPr>
          <w:t xml:space="preserve"> </w:t>
        </w:r>
      </w:hyperlink>
      <w:hyperlink r:id="rId381">
        <w:r w:rsidRPr="00620E29">
          <w:rPr>
            <w:rFonts w:ascii="Times New Roman" w:hAnsi="Times New Roman" w:cs="Times New Roman"/>
            <w:color w:val="0000EE"/>
            <w:sz w:val="24"/>
            <w:szCs w:val="24"/>
            <w:u w:val="single" w:color="0000EE"/>
          </w:rPr>
          <w:t>www.cdc.gov/</w:t>
        </w:r>
      </w:hyperlink>
      <w:hyperlink r:id="rId382">
        <w:r w:rsidRPr="00620E29">
          <w:rPr>
            <w:rFonts w:ascii="Times New Roman" w:hAnsi="Times New Roman" w:cs="Times New Roman"/>
            <w:color w:val="0000EE"/>
            <w:sz w:val="24"/>
            <w:szCs w:val="24"/>
          </w:rPr>
          <w:t xml:space="preserve"> </w:t>
        </w:r>
      </w:hyperlink>
      <w:hyperlink r:id="rId383">
        <w:r w:rsidRPr="00620E29">
          <w:rPr>
            <w:rFonts w:ascii="Times New Roman" w:hAnsi="Times New Roman" w:cs="Times New Roman"/>
            <w:color w:val="0000EE"/>
            <w:sz w:val="24"/>
            <w:szCs w:val="24"/>
            <w:u w:val="single" w:color="0000EE"/>
          </w:rPr>
          <w:t>grants/</w:t>
        </w:r>
      </w:hyperlink>
      <w:hyperlink r:id="rId384">
        <w:r w:rsidRPr="00620E29">
          <w:rPr>
            <w:rFonts w:ascii="Times New Roman" w:hAnsi="Times New Roman" w:cs="Times New Roman"/>
            <w:color w:val="0000EE"/>
            <w:sz w:val="24"/>
            <w:szCs w:val="24"/>
            <w:u w:val="single" w:color="0000EE"/>
          </w:rPr>
          <w:t xml:space="preserve"> </w:t>
        </w:r>
      </w:hyperlink>
      <w:hyperlink r:id="rId385">
        <w:r w:rsidRPr="00620E29">
          <w:rPr>
            <w:rFonts w:ascii="Times New Roman" w:hAnsi="Times New Roman" w:cs="Times New Roman"/>
            <w:color w:val="0000EE"/>
            <w:sz w:val="24"/>
            <w:szCs w:val="24"/>
            <w:u w:val="single" w:color="0000EE"/>
          </w:rPr>
          <w:t>additional</w:t>
        </w:r>
      </w:hyperlink>
      <w:hyperlink r:id="rId386">
        <w:r w:rsidRPr="00620E29">
          <w:rPr>
            <w:rFonts w:ascii="Times New Roman" w:hAnsi="Times New Roman" w:cs="Times New Roman"/>
            <w:color w:val="0000EE"/>
            <w:sz w:val="24"/>
            <w:szCs w:val="24"/>
            <w:u w:val="single" w:color="0000EE"/>
          </w:rPr>
          <w:t xml:space="preserve"> </w:t>
        </w:r>
      </w:hyperlink>
      <w:hyperlink r:id="rId387">
        <w:r w:rsidRPr="00620E29">
          <w:rPr>
            <w:rFonts w:ascii="Times New Roman" w:hAnsi="Times New Roman" w:cs="Times New Roman"/>
            <w:color w:val="0000EE"/>
            <w:sz w:val="24"/>
            <w:szCs w:val="24"/>
            <w:u w:val="single" w:color="0000EE"/>
          </w:rPr>
          <w:t>requirements/</w:t>
        </w:r>
      </w:hyperlink>
      <w:hyperlink r:id="rId388">
        <w:r w:rsidRPr="00620E29">
          <w:rPr>
            <w:rFonts w:ascii="Times New Roman" w:hAnsi="Times New Roman" w:cs="Times New Roman"/>
            <w:color w:val="0000EE"/>
            <w:sz w:val="24"/>
            <w:szCs w:val="24"/>
            <w:u w:val="single" w:color="0000EE"/>
          </w:rPr>
          <w:t xml:space="preserve"> </w:t>
        </w:r>
      </w:hyperlink>
      <w:hyperlink r:id="rId389">
        <w:r w:rsidRPr="00620E29">
          <w:rPr>
            <w:rFonts w:ascii="Times New Roman" w:hAnsi="Times New Roman" w:cs="Times New Roman"/>
            <w:color w:val="0000EE"/>
            <w:sz w:val="24"/>
            <w:szCs w:val="24"/>
            <w:u w:val="single" w:color="0000EE"/>
          </w:rPr>
          <w:t>index.html</w:t>
        </w:r>
      </w:hyperlink>
      <w:r w:rsidRPr="00620E29">
        <w:rPr>
          <w:rFonts w:ascii="Times New Roman" w:hAnsi="Times New Roman" w:cs="Times New Roman"/>
          <w:sz w:val="24"/>
          <w:szCs w:val="24"/>
        </w:rPr>
        <w:t xml:space="preserve">. Note that 2 CFR 200 supersedes the administrative requirements (A-110 &amp; A-102), cost principles (A-21, A-87 &amp; A-122) and audit requirements (A-50, A-89 &amp; A-133). </w:t>
      </w:r>
    </w:p>
    <w:p w14:paraId="41EBBE9C" w14:textId="01E8093E"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Approved but Unfunded:</w:t>
      </w:r>
      <w:r w:rsidRPr="00620E29">
        <w:rPr>
          <w:rFonts w:ascii="Times New Roman" w:hAnsi="Times New Roman" w:cs="Times New Roman"/>
          <w:sz w:val="24"/>
          <w:szCs w:val="24"/>
        </w:rPr>
        <w:t xml:space="preserve"> Approved but unfunded refers to applications recommended for approval during the </w:t>
      </w:r>
      <w:r w:rsidR="00E63235" w:rsidRPr="00620E29">
        <w:rPr>
          <w:rFonts w:ascii="Times New Roman" w:hAnsi="Times New Roman" w:cs="Times New Roman"/>
          <w:sz w:val="24"/>
          <w:szCs w:val="24"/>
        </w:rPr>
        <w:t xml:space="preserve">merit </w:t>
      </w:r>
      <w:r w:rsidRPr="00620E29">
        <w:rPr>
          <w:rFonts w:ascii="Times New Roman" w:hAnsi="Times New Roman" w:cs="Times New Roman"/>
          <w:sz w:val="24"/>
          <w:szCs w:val="24"/>
        </w:rPr>
        <w:t xml:space="preserve">review process; however, they were not recommended for funding by the program office and/or the grants management office. </w:t>
      </w:r>
    </w:p>
    <w:p w14:paraId="0BFC374C"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Assistance Listings (CFDA):</w:t>
      </w:r>
      <w:r w:rsidRPr="00620E29">
        <w:rPr>
          <w:rFonts w:ascii="Times New Roman" w:hAnsi="Times New Roman" w:cs="Times New Roman"/>
          <w:sz w:val="24"/>
          <w:szCs w:val="24"/>
        </w:rPr>
        <w:t xml:space="preserve"> A government-wide compendium published by the General </w:t>
      </w:r>
    </w:p>
    <w:p w14:paraId="65E2232B"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Services Administration (available on-line in searchable format as well as in printable format as </w:t>
      </w:r>
    </w:p>
    <w:p w14:paraId="2F6C0A2E"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a .pdf file) that describes domestic assistance programs administered by the Federal Government. </w:t>
      </w:r>
    </w:p>
    <w:p w14:paraId="5ECF4D38"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Assistance Listings (CFDA) Number: </w:t>
      </w:r>
      <w:r w:rsidRPr="00620E29">
        <w:rPr>
          <w:rFonts w:ascii="Times New Roman" w:hAnsi="Times New Roman" w:cs="Times New Roman"/>
          <w:sz w:val="24"/>
          <w:szCs w:val="24"/>
        </w:rPr>
        <w:t xml:space="preserve">A unique number assigned to each program and NOFO </w:t>
      </w:r>
    </w:p>
    <w:p w14:paraId="51D23443"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sz w:val="24"/>
          <w:szCs w:val="24"/>
        </w:rPr>
        <w:t xml:space="preserve">throughout its lifecycle that enables data and funding tracking and transparency </w:t>
      </w:r>
    </w:p>
    <w:p w14:paraId="082BBCCB"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Award:</w:t>
      </w:r>
      <w:r w:rsidRPr="00620E29">
        <w:rPr>
          <w:rFonts w:ascii="Times New Roman" w:hAnsi="Times New Roman" w:cs="Times New Roman"/>
          <w:sz w:val="24"/>
          <w:szCs w:val="24"/>
        </w:rPr>
        <w:t xml:space="preserve"> Financial assistance that provides support or stimulation to accomplish a public purpose. Awards include grants and other agreements (e.g., cooperative agreements) in the form of money, or property in lieu of money, by the federal government to an eligible applicant.</w:t>
      </w:r>
    </w:p>
    <w:p w14:paraId="10F6720B"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Budget Period or Budget Year:</w:t>
      </w:r>
      <w:r w:rsidRPr="00620E29">
        <w:rPr>
          <w:rFonts w:ascii="Times New Roman" w:hAnsi="Times New Roman" w:cs="Times New Roman"/>
          <w:sz w:val="24"/>
          <w:szCs w:val="24"/>
        </w:rPr>
        <w:t xml:space="preserve"> The duration of each individual funding period within the project period. Traditionally, budget periods are 12 months or 1 year. </w:t>
      </w:r>
    </w:p>
    <w:p w14:paraId="5981CF9C"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Carryover:</w:t>
      </w:r>
      <w:r w:rsidRPr="00620E29">
        <w:rPr>
          <w:rFonts w:ascii="Times New Roman" w:hAnsi="Times New Roman" w:cs="Times New Roman"/>
          <w:sz w:val="24"/>
          <w:szCs w:val="24"/>
        </w:rPr>
        <w:t xml:space="preserve"> Unobligated federal funds remaining at the end of any budget period that, with the approval of the GMO or under an automatic authority, may be carried over to another budget period to cover allowable costs of that budget period either as an offset or additional authorization. Obligated but liquidated funds are not considered carryover. </w:t>
      </w:r>
    </w:p>
    <w:p w14:paraId="1E4CF278" w14:textId="77777777" w:rsidR="003C122B"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CDC Assurances and Certifications:</w:t>
      </w:r>
      <w:r w:rsidRPr="00620E29">
        <w:rPr>
          <w:rFonts w:ascii="Times New Roman" w:hAnsi="Times New Roman" w:cs="Times New Roman"/>
          <w:sz w:val="24"/>
          <w:szCs w:val="24"/>
        </w:rPr>
        <w:t xml:space="preserve"> Standard government-wide grant application forms. </w:t>
      </w:r>
    </w:p>
    <w:p w14:paraId="640675AD" w14:textId="21859FB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Competing Continuation Award:</w:t>
      </w:r>
      <w:r w:rsidRPr="00620E29">
        <w:rPr>
          <w:rFonts w:ascii="Times New Roman" w:hAnsi="Times New Roman" w:cs="Times New Roman"/>
          <w:sz w:val="24"/>
          <w:szCs w:val="24"/>
        </w:rPr>
        <w:t xml:space="preserve"> A financial assistance mechanism that adds funds to a grant and adds one or more budget periods to the previously established period of performance (i.e., extends the “life” of the award). </w:t>
      </w:r>
    </w:p>
    <w:p w14:paraId="66DD5E2A"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Continuous Quality Improvement: </w:t>
      </w:r>
      <w:r w:rsidRPr="00620E29">
        <w:rPr>
          <w:rFonts w:ascii="Times New Roman" w:hAnsi="Times New Roman" w:cs="Times New Roman"/>
          <w:sz w:val="24"/>
          <w:szCs w:val="24"/>
        </w:rPr>
        <w:t xml:space="preserve">A system that seeks to improve the provision of services with an emphasis on future results. </w:t>
      </w:r>
    </w:p>
    <w:p w14:paraId="557255D0"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Contracts:</w:t>
      </w:r>
      <w:r w:rsidRPr="00620E29">
        <w:rPr>
          <w:rFonts w:ascii="Times New Roman" w:hAnsi="Times New Roman" w:cs="Times New Roman"/>
          <w:sz w:val="24"/>
          <w:szCs w:val="24"/>
        </w:rPr>
        <w:t xml:space="preserve"> An award instrument used to acquire (by purchase, lease, or barter) property or services for the direct benefit or use of the Federal Government. </w:t>
      </w:r>
    </w:p>
    <w:p w14:paraId="1E52DD43"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Cooperative Agreement:</w:t>
      </w:r>
      <w:r w:rsidRPr="00620E29">
        <w:rPr>
          <w:rFonts w:ascii="Times New Roman" w:hAnsi="Times New Roman" w:cs="Times New Roman"/>
          <w:sz w:val="24"/>
          <w:szCs w:val="24"/>
        </w:rPr>
        <w:t xml:space="preserve"> A financial assistance award with the same kind of interagency relationship as a grant except that it provides for substantial involvement by the federal agency funding the award. Substantial involvement means that the recipient can expect federal programmatic collaboration or participation in carrying out the effort under the award. </w:t>
      </w:r>
    </w:p>
    <w:p w14:paraId="6BFF1ED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Cost Sharing or Matching:</w:t>
      </w:r>
      <w:r w:rsidRPr="00620E29">
        <w:rPr>
          <w:rFonts w:ascii="Times New Roman" w:hAnsi="Times New Roman" w:cs="Times New Roman"/>
          <w:sz w:val="24"/>
          <w:szCs w:val="24"/>
        </w:rPr>
        <w:t xml:space="preserve"> Refers to program costs not borne by the Federal Government but by the recipients. It may include the value of allowable third-party, in-kind contributions, as well as expenditures by the recipient. </w:t>
      </w:r>
    </w:p>
    <w:p w14:paraId="35500816"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Direct Assistance:</w:t>
      </w:r>
      <w:r w:rsidRPr="00620E29">
        <w:rPr>
          <w:rFonts w:ascii="Times New Roman" w:hAnsi="Times New Roman" w:cs="Times New Roman"/>
          <w:sz w:val="24"/>
          <w:szCs w:val="24"/>
        </w:rPr>
        <w:t xml:space="preserve"> A financial assistance mechanism, which must be specifically authorized by statute, whereby goods or services are provided to recipients in lieu of cash. DA generally involves the assignment of federal personnel or the provision of equipment or supplies, such as vaccines. DA is primarily used to support payroll and travel expenses of CDC employees assigned to state, tribal, local, and territorial (STLT) health agencies that are recipients of grants and cooperative agreements. Most legislative authorities that provide financial assistance to STLT health agencies allow for the use of DA. </w:t>
      </w:r>
      <w:hyperlink r:id="rId390">
        <w:r w:rsidRPr="00620E29">
          <w:rPr>
            <w:rFonts w:ascii="Times New Roman" w:hAnsi="Times New Roman" w:cs="Times New Roman"/>
            <w:color w:val="0000EE"/>
            <w:sz w:val="24"/>
            <w:szCs w:val="24"/>
            <w:u w:val="single" w:color="0000EE"/>
          </w:rPr>
          <w:t>http://</w:t>
        </w:r>
      </w:hyperlink>
      <w:hyperlink r:id="rId391">
        <w:r w:rsidRPr="00620E29">
          <w:rPr>
            <w:rFonts w:ascii="Times New Roman" w:hAnsi="Times New Roman" w:cs="Times New Roman"/>
            <w:color w:val="0000EE"/>
            <w:sz w:val="24"/>
            <w:szCs w:val="24"/>
            <w:u w:val="single" w:color="0000EE"/>
          </w:rPr>
          <w:t xml:space="preserve"> </w:t>
        </w:r>
      </w:hyperlink>
      <w:hyperlink r:id="rId392">
        <w:r w:rsidRPr="00620E29">
          <w:rPr>
            <w:rFonts w:ascii="Times New Roman" w:hAnsi="Times New Roman" w:cs="Times New Roman"/>
            <w:color w:val="0000EE"/>
            <w:sz w:val="24"/>
            <w:szCs w:val="24"/>
            <w:u w:val="single" w:color="0000EE"/>
          </w:rPr>
          <w:t>www.cdc.gov</w:t>
        </w:r>
      </w:hyperlink>
      <w:hyperlink r:id="rId393">
        <w:r w:rsidRPr="00620E29">
          <w:rPr>
            <w:rFonts w:ascii="Times New Roman" w:hAnsi="Times New Roman" w:cs="Times New Roman"/>
            <w:color w:val="0000EE"/>
            <w:sz w:val="24"/>
            <w:szCs w:val="24"/>
            <w:u w:val="single" w:color="0000EE"/>
          </w:rPr>
          <w:t xml:space="preserve"> </w:t>
        </w:r>
      </w:hyperlink>
      <w:hyperlink r:id="rId394">
        <w:r w:rsidRPr="00620E29">
          <w:rPr>
            <w:rFonts w:ascii="Times New Roman" w:hAnsi="Times New Roman" w:cs="Times New Roman"/>
            <w:color w:val="0000EE"/>
            <w:sz w:val="24"/>
            <w:szCs w:val="24"/>
            <w:u w:val="single" w:color="0000EE"/>
          </w:rPr>
          <w:t>/grants</w:t>
        </w:r>
      </w:hyperlink>
      <w:hyperlink r:id="rId395">
        <w:r w:rsidRPr="00620E29">
          <w:rPr>
            <w:rFonts w:ascii="Times New Roman" w:hAnsi="Times New Roman" w:cs="Times New Roman"/>
            <w:color w:val="0000EE"/>
            <w:sz w:val="24"/>
            <w:szCs w:val="24"/>
          </w:rPr>
          <w:t xml:space="preserve"> </w:t>
        </w:r>
      </w:hyperlink>
      <w:hyperlink r:id="rId396">
        <w:r w:rsidRPr="00620E29">
          <w:rPr>
            <w:rFonts w:ascii="Times New Roman" w:hAnsi="Times New Roman" w:cs="Times New Roman"/>
            <w:color w:val="0000EE"/>
            <w:sz w:val="24"/>
            <w:szCs w:val="24"/>
            <w:u w:val="single" w:color="0000EE"/>
          </w:rPr>
          <w:t>/</w:t>
        </w:r>
        <w:proofErr w:type="spellStart"/>
        <w:r w:rsidRPr="00620E29">
          <w:rPr>
            <w:rFonts w:ascii="Times New Roman" w:hAnsi="Times New Roman" w:cs="Times New Roman"/>
            <w:color w:val="0000EE"/>
            <w:sz w:val="24"/>
            <w:szCs w:val="24"/>
            <w:u w:val="single" w:color="0000EE"/>
          </w:rPr>
          <w:t>additionalrequirements</w:t>
        </w:r>
        <w:proofErr w:type="spellEnd"/>
      </w:hyperlink>
      <w:hyperlink r:id="rId397">
        <w:r w:rsidRPr="00620E29">
          <w:rPr>
            <w:rFonts w:ascii="Times New Roman" w:hAnsi="Times New Roman" w:cs="Times New Roman"/>
            <w:color w:val="0000EE"/>
            <w:sz w:val="24"/>
            <w:szCs w:val="24"/>
            <w:u w:val="single" w:color="0000EE"/>
          </w:rPr>
          <w:t xml:space="preserve"> </w:t>
        </w:r>
      </w:hyperlink>
      <w:hyperlink r:id="rId398">
        <w:r w:rsidRPr="00620E29">
          <w:rPr>
            <w:rFonts w:ascii="Times New Roman" w:hAnsi="Times New Roman" w:cs="Times New Roman"/>
            <w:color w:val="0000EE"/>
            <w:sz w:val="24"/>
            <w:szCs w:val="24"/>
            <w:u w:val="single" w:color="0000EE"/>
          </w:rPr>
          <w:t>/index.html</w:t>
        </w:r>
      </w:hyperlink>
      <w:r w:rsidRPr="00620E29">
        <w:rPr>
          <w:rFonts w:ascii="Times New Roman" w:hAnsi="Times New Roman" w:cs="Times New Roman"/>
          <w:sz w:val="24"/>
          <w:szCs w:val="24"/>
        </w:rPr>
        <w:t xml:space="preserve">. </w:t>
      </w:r>
    </w:p>
    <w:p w14:paraId="5A52FAF3"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DUNS: </w:t>
      </w:r>
      <w:r w:rsidRPr="00620E29">
        <w:rPr>
          <w:rFonts w:ascii="Times New Roman" w:hAnsi="Times New Roman" w:cs="Times New Roman"/>
          <w:sz w:val="24"/>
          <w:szCs w:val="24"/>
        </w:rPr>
        <w:t xml:space="preserve">The Dun and Bradstreet (D&amp;B) Data Universal Numbering System (DUNS) number is a nine-digit number assigned by Dun and Bradstreet Information Services. When applying for Federal awards or cooperative agreements, all applicant organizations must obtain a DUNS number as the Universal Identifier. DUNS number assignment is free. If requested by telephone, a DUNS number will be provided immediately at no charge. If requested via the Internet, obtaining a DUNS number may take one to two days at no charge. If an organization does not know its DUNS number or needs to register for one, visit Dun &amp; Bradstreet at  </w:t>
      </w:r>
      <w:hyperlink r:id="rId399">
        <w:r w:rsidRPr="00620E29">
          <w:rPr>
            <w:rFonts w:ascii="Times New Roman" w:hAnsi="Times New Roman" w:cs="Times New Roman"/>
            <w:color w:val="0000EE"/>
            <w:sz w:val="24"/>
            <w:szCs w:val="24"/>
            <w:u w:val="single" w:color="0000EE"/>
          </w:rPr>
          <w:t>http://fedgov.dnb.com/</w:t>
        </w:r>
      </w:hyperlink>
      <w:hyperlink r:id="rId400">
        <w:r w:rsidRPr="00620E29">
          <w:rPr>
            <w:rFonts w:ascii="Times New Roman" w:hAnsi="Times New Roman" w:cs="Times New Roman"/>
            <w:color w:val="0000EE"/>
            <w:sz w:val="24"/>
            <w:szCs w:val="24"/>
            <w:u w:val="single" w:color="0000EE"/>
          </w:rPr>
          <w:t xml:space="preserve"> </w:t>
        </w:r>
      </w:hyperlink>
      <w:hyperlink r:id="rId401">
        <w:r w:rsidRPr="00620E29">
          <w:rPr>
            <w:rFonts w:ascii="Times New Roman" w:hAnsi="Times New Roman" w:cs="Times New Roman"/>
            <w:color w:val="0000EE"/>
            <w:sz w:val="24"/>
            <w:szCs w:val="24"/>
            <w:u w:val="single" w:color="0000EE"/>
          </w:rPr>
          <w:t>webform/displayHomePage.do</w:t>
        </w:r>
      </w:hyperlink>
      <w:r w:rsidRPr="00620E29">
        <w:rPr>
          <w:rFonts w:ascii="Times New Roman" w:hAnsi="Times New Roman" w:cs="Times New Roman"/>
          <w:sz w:val="24"/>
          <w:szCs w:val="24"/>
        </w:rPr>
        <w:t xml:space="preserve">. </w:t>
      </w:r>
    </w:p>
    <w:p w14:paraId="3C7216A4"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Evaluation (program evaluation):</w:t>
      </w:r>
      <w:r w:rsidRPr="00620E29">
        <w:rPr>
          <w:rFonts w:ascii="Times New Roman" w:hAnsi="Times New Roman" w:cs="Times New Roman"/>
          <w:sz w:val="24"/>
          <w:szCs w:val="24"/>
        </w:rPr>
        <w:t xml:space="preserve"> The systematic collection of information about the activities, characteristics, and outcomes of programs (which may include interventions, policies, and specific projects) to make judgments about that program, improve program effectiveness, and/or inform decisions about future program development. </w:t>
      </w:r>
    </w:p>
    <w:p w14:paraId="200AF5AA"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Federal Funding Accountability and Transparency Act of 2006 (FFATA):</w:t>
      </w:r>
      <w:r w:rsidRPr="00620E29">
        <w:rPr>
          <w:rFonts w:ascii="Times New Roman" w:hAnsi="Times New Roman" w:cs="Times New Roman"/>
          <w:sz w:val="24"/>
          <w:szCs w:val="24"/>
        </w:rPr>
        <w:t xml:space="preserve"> Requires that information about federal awards, including awards, contracts, loans, and other assistance and payments, be available to the public on a single website at </w:t>
      </w:r>
      <w:hyperlink r:id="rId402">
        <w:r w:rsidRPr="00620E29">
          <w:rPr>
            <w:rFonts w:ascii="Times New Roman" w:hAnsi="Times New Roman" w:cs="Times New Roman"/>
            <w:color w:val="0000EE"/>
            <w:sz w:val="24"/>
            <w:szCs w:val="24"/>
            <w:u w:val="single" w:color="0000EE"/>
          </w:rPr>
          <w:t>www.USAspending.gov</w:t>
        </w:r>
      </w:hyperlink>
      <w:r w:rsidRPr="00620E29">
        <w:rPr>
          <w:rFonts w:ascii="Times New Roman" w:hAnsi="Times New Roman" w:cs="Times New Roman"/>
          <w:sz w:val="24"/>
          <w:szCs w:val="24"/>
        </w:rPr>
        <w:t xml:space="preserve">. </w:t>
      </w:r>
    </w:p>
    <w:p w14:paraId="5F7F4B9B"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Fiscal Year: </w:t>
      </w:r>
      <w:r w:rsidRPr="00620E29">
        <w:rPr>
          <w:rFonts w:ascii="Times New Roman" w:hAnsi="Times New Roman" w:cs="Times New Roman"/>
          <w:sz w:val="24"/>
          <w:szCs w:val="24"/>
        </w:rPr>
        <w:t xml:space="preserve">The year for which budget dollars are allocated annually. The federal fiscal year starts October 1 and ends September 30. </w:t>
      </w:r>
    </w:p>
    <w:p w14:paraId="318452C6"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Grant: </w:t>
      </w:r>
      <w:r w:rsidRPr="00620E29">
        <w:rPr>
          <w:rFonts w:ascii="Times New Roman" w:hAnsi="Times New Roman" w:cs="Times New Roman"/>
          <w:sz w:val="24"/>
          <w:szCs w:val="24"/>
        </w:rPr>
        <w:t xml:space="preserve">A legal instrument used by the federal government to transfer anything of value to a recipient for public support or stimulation authorized by statute. Financial assistance may be money or property. The definition does not include a federal procurement subject to the Federal Acquisition Regulation; technical assistance (which provides services instead of money); or assistance in the form of revenue sharing, loans, loan guarantees, interest subsidies, insurance, or direct payments of any kind to a person or persons. The main difference between a grant and a cooperative agreement is that in a grant there is no anticipated substantial programmatic involvement by the federal government under the award. </w:t>
      </w:r>
    </w:p>
    <w:p w14:paraId="3C684B20"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Grants.gov:</w:t>
      </w:r>
      <w:r w:rsidRPr="00620E29">
        <w:rPr>
          <w:rFonts w:ascii="Times New Roman" w:hAnsi="Times New Roman" w:cs="Times New Roman"/>
          <w:sz w:val="24"/>
          <w:szCs w:val="24"/>
        </w:rPr>
        <w:t xml:space="preserve"> A "storefront" web portal for electronic data collection (forms and reports) for federal grant-making agencies at </w:t>
      </w:r>
      <w:hyperlink r:id="rId403">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w:t>
      </w:r>
    </w:p>
    <w:p w14:paraId="0816D243"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Grants Management Officer (GMO):</w:t>
      </w:r>
      <w:r w:rsidRPr="00620E29">
        <w:rPr>
          <w:rFonts w:ascii="Times New Roman" w:hAnsi="Times New Roman" w:cs="Times New Roman"/>
          <w:sz w:val="24"/>
          <w:szCs w:val="24"/>
        </w:rPr>
        <w:t xml:space="preserve"> The individual designated to serve as the HHS official responsible for the business management aspects of a particular grant(s) or cooperative agreement(s). The GMO serves as the counterpart to the business officer of the recipient organization. In this capacity, the GMO is responsible for all business management matters associated with the review, negotiation, award, and administration of grants and interprets grants administration policies and provisions. The GMO works closely with the program or project officer who is responsible for the scientific, technical, and programmatic aspects of the grant. </w:t>
      </w:r>
    </w:p>
    <w:p w14:paraId="6E8CFA53"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Grants Management Specialist (GMS):</w:t>
      </w:r>
      <w:r w:rsidRPr="00620E29">
        <w:rPr>
          <w:rFonts w:ascii="Times New Roman" w:hAnsi="Times New Roman" w:cs="Times New Roman"/>
          <w:sz w:val="24"/>
          <w:szCs w:val="24"/>
        </w:rPr>
        <w:t xml:space="preserve"> A federal staff member who oversees the business and other non-programmatic aspects of one or more grants and/or cooperative agreements. These activities include, but are not limited to, evaluating grant applications for administrative content and compliance with regulations and guidelines, negotiating grants, providing consultation and technical assistance to recipients, post-award administration and closing out grants. </w:t>
      </w:r>
    </w:p>
    <w:p w14:paraId="53A02ED5" w14:textId="77777777" w:rsidR="003C122B"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Health Disparities:</w:t>
      </w:r>
      <w:r w:rsidRPr="00620E29">
        <w:rPr>
          <w:rFonts w:ascii="Times New Roman" w:hAnsi="Times New Roman" w:cs="Times New Roman"/>
          <w:sz w:val="24"/>
          <w:szCs w:val="24"/>
        </w:rPr>
        <w:t xml:space="preserve"> Differences in health outcomes and their determinants among segments of the population as defined by social, demographic, environmental, or geographic category. </w:t>
      </w:r>
    </w:p>
    <w:p w14:paraId="5B49E0CF" w14:textId="77777777" w:rsidR="003C122B"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Health Equity: </w:t>
      </w:r>
      <w:r w:rsidRPr="00620E29">
        <w:rPr>
          <w:rFonts w:ascii="Times New Roman" w:hAnsi="Times New Roman" w:cs="Times New Roman"/>
          <w:sz w:val="24"/>
          <w:szCs w:val="24"/>
        </w:rPr>
        <w:t xml:space="preserve">Striving for the highest possible standard of health for all people and giving special attention to the needs of those at greatest risk of poor health, based on social conditions. </w:t>
      </w:r>
    </w:p>
    <w:p w14:paraId="316C45E1" w14:textId="4331745D"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Health Inequities: </w:t>
      </w:r>
      <w:r w:rsidRPr="00620E29">
        <w:rPr>
          <w:rFonts w:ascii="Times New Roman" w:hAnsi="Times New Roman" w:cs="Times New Roman"/>
          <w:sz w:val="24"/>
          <w:szCs w:val="24"/>
        </w:rPr>
        <w:t xml:space="preserve">Systematic, unfair, and avoidable differences in health outcomes and their determinants between segments of the population, such as by socioeconomic status (SES), demographics, or geography. </w:t>
      </w:r>
    </w:p>
    <w:p w14:paraId="21C188CE"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Healthy People 2030: </w:t>
      </w:r>
      <w:r w:rsidRPr="00620E29">
        <w:rPr>
          <w:rFonts w:ascii="Times New Roman" w:hAnsi="Times New Roman" w:cs="Times New Roman"/>
          <w:sz w:val="24"/>
          <w:szCs w:val="24"/>
        </w:rPr>
        <w:t xml:space="preserve">National health objectives aimed at improving the health of all Americans by encouraging collaboration across sectors, guiding people toward making informed health decisions, and measuring the effects of prevention activities. </w:t>
      </w:r>
    </w:p>
    <w:p w14:paraId="18AA05EE"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Inclusion:</w:t>
      </w:r>
      <w:r w:rsidRPr="00620E29">
        <w:rPr>
          <w:rFonts w:ascii="Times New Roman" w:hAnsi="Times New Roman" w:cs="Times New Roman"/>
          <w:sz w:val="24"/>
          <w:szCs w:val="24"/>
        </w:rPr>
        <w:t xml:space="preserve"> Both the meaningful involvement of a community’s members in all stages of the program process and the maximum involvement of the target population that the intervention will benefit. Inclusion ensures that the views, perspectives, and needs of affected communities, care providers, and key partners are considered. </w:t>
      </w:r>
    </w:p>
    <w:p w14:paraId="4DB22CB0"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Indirect Costs: </w:t>
      </w:r>
      <w:r w:rsidRPr="00620E29">
        <w:rPr>
          <w:rFonts w:ascii="Times New Roman" w:hAnsi="Times New Roman" w:cs="Times New Roman"/>
          <w:sz w:val="24"/>
          <w:szCs w:val="24"/>
        </w:rPr>
        <w:t xml:space="preserve">Costs that are incurred for common or joint objectives and not readily and specifically identifiable with a particular sponsored project, program, or activity; nevertheless, these costs are necessary to the operations of the organization. For example, the costs of operating and maintaining facilities, depreciation, and administrative salaries generally are considered indirect costs. </w:t>
      </w:r>
    </w:p>
    <w:p w14:paraId="476942B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Intergovernmental Review: </w:t>
      </w:r>
      <w:r w:rsidRPr="00620E29">
        <w:rPr>
          <w:rFonts w:ascii="Times New Roman" w:hAnsi="Times New Roman" w:cs="Times New Roman"/>
          <w:sz w:val="24"/>
          <w:szCs w:val="24"/>
        </w:rPr>
        <w:t xml:space="preserve">Executive Order 12372 governs applications subject to Intergovernmental Review of Federal Programs. This order sets up a system for state and local governmental review of proposed federal assistance applications. Contact the state single point of contact (SPOC) to alert the SPOC to prospective applications and to receive instructions on the State’s process. Visit the following web address to get the current SPOC list:  </w:t>
      </w:r>
    </w:p>
    <w:p w14:paraId="2C322E98" w14:textId="77777777" w:rsidR="008C2599" w:rsidRPr="00620E29" w:rsidRDefault="00F80A35" w:rsidP="00620E29">
      <w:pPr>
        <w:spacing w:after="0" w:line="240" w:lineRule="auto"/>
        <w:ind w:left="10" w:right="693"/>
        <w:rPr>
          <w:rFonts w:ascii="Times New Roman" w:hAnsi="Times New Roman" w:cs="Times New Roman"/>
          <w:sz w:val="24"/>
          <w:szCs w:val="24"/>
        </w:rPr>
      </w:pPr>
      <w:hyperlink r:id="rId404">
        <w:r w:rsidR="008C2599" w:rsidRPr="00620E29">
          <w:rPr>
            <w:rFonts w:ascii="Times New Roman" w:hAnsi="Times New Roman" w:cs="Times New Roman"/>
            <w:color w:val="0000EE"/>
            <w:sz w:val="24"/>
            <w:szCs w:val="24"/>
            <w:u w:val="single" w:color="0000EE"/>
          </w:rPr>
          <w:t>https://www.whitehouse.gov/wp-content/uploads/2017/11/Intergovernmental_-Review</w:t>
        </w:r>
      </w:hyperlink>
      <w:hyperlink r:id="rId405">
        <w:r w:rsidR="008C2599" w:rsidRPr="00620E29">
          <w:rPr>
            <w:rFonts w:ascii="Times New Roman" w:hAnsi="Times New Roman" w:cs="Times New Roman"/>
            <w:color w:val="0000EE"/>
            <w:sz w:val="24"/>
            <w:szCs w:val="24"/>
            <w:u w:val="single" w:color="0000EE"/>
          </w:rPr>
          <w:t>_SPOC_01_2018_OFFM.pdf</w:t>
        </w:r>
      </w:hyperlink>
      <w:r w:rsidR="008C2599" w:rsidRPr="00620E29">
        <w:rPr>
          <w:rFonts w:ascii="Times New Roman" w:hAnsi="Times New Roman" w:cs="Times New Roman"/>
          <w:sz w:val="24"/>
          <w:szCs w:val="24"/>
        </w:rPr>
        <w:t xml:space="preserve">. </w:t>
      </w:r>
    </w:p>
    <w:p w14:paraId="1C324035"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Letter of Intent (LOI):</w:t>
      </w:r>
      <w:r w:rsidRPr="00620E29">
        <w:rPr>
          <w:rFonts w:ascii="Times New Roman" w:hAnsi="Times New Roman" w:cs="Times New Roman"/>
          <w:sz w:val="24"/>
          <w:szCs w:val="24"/>
        </w:rPr>
        <w:t xml:space="preserve"> A preliminary, non-binding indication of an organization’s intent to submit an application. </w:t>
      </w:r>
    </w:p>
    <w:p w14:paraId="4ED5F391"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Lobbying: </w:t>
      </w:r>
      <w:r w:rsidRPr="00620E29">
        <w:rPr>
          <w:rFonts w:ascii="Times New Roman" w:hAnsi="Times New Roman" w:cs="Times New Roman"/>
          <w:sz w:val="24"/>
          <w:szCs w:val="24"/>
        </w:rPr>
        <w:t xml:space="preserve">Direct lobbying includes any attempt to influence legislation, appropriations, regulations, administrative actions, executive orders (legislation or other orders), or other similar deliberations at any level of government through communication that directly expresses a view on proposed or pending legislation or other orders, and which is directed to staff members or other employees of a legislative body, government officials, or employees who participate in formulating legislation or other orders. Grass roots lobbying includes efforts directed at inducing or encouraging members of the public to contact their elected representatives at the federal, state, or local levels to urge support of, or opposition to, proposed or pending legislative proposals. </w:t>
      </w:r>
    </w:p>
    <w:p w14:paraId="00EDD201"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Logic Model:</w:t>
      </w:r>
      <w:r w:rsidRPr="00620E29">
        <w:rPr>
          <w:rFonts w:ascii="Times New Roman" w:hAnsi="Times New Roman" w:cs="Times New Roman"/>
          <w:sz w:val="24"/>
          <w:szCs w:val="24"/>
        </w:rPr>
        <w:t xml:space="preserve"> A visual representation showing the sequence of related events connecting the activities of a program with the programs’ desired outcomes and results. </w:t>
      </w:r>
    </w:p>
    <w:p w14:paraId="3E9E190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Maintenance of Effort:</w:t>
      </w:r>
      <w:r w:rsidRPr="00620E29">
        <w:rPr>
          <w:rFonts w:ascii="Times New Roman" w:hAnsi="Times New Roman" w:cs="Times New Roman"/>
          <w:sz w:val="24"/>
          <w:szCs w:val="24"/>
        </w:rPr>
        <w:t xml:space="preserve"> A requirement contained in authorizing legislation, or applicable regulations that a recipient must agree to contribute and maintain a specified level of financial effort from its own resources or other non-government sources to be eligible to receive federal grant funds. This requirement is typically given in terms of meeting a previous base-year dollar amount. </w:t>
      </w:r>
    </w:p>
    <w:p w14:paraId="5233D367" w14:textId="77777777" w:rsidR="008C2599" w:rsidRPr="00620E29" w:rsidRDefault="008C2599" w:rsidP="00620E29">
      <w:pPr>
        <w:keepNext/>
        <w:keepLines/>
        <w:spacing w:after="0" w:line="240" w:lineRule="auto"/>
        <w:ind w:firstLine="5"/>
        <w:outlineLvl w:val="1"/>
        <w:rPr>
          <w:rFonts w:ascii="Times New Roman" w:hAnsi="Times New Roman" w:cs="Times New Roman"/>
          <w:b/>
          <w:sz w:val="24"/>
          <w:szCs w:val="24"/>
        </w:rPr>
      </w:pPr>
      <w:r w:rsidRPr="00620E29">
        <w:rPr>
          <w:rFonts w:ascii="Times New Roman" w:hAnsi="Times New Roman" w:cs="Times New Roman"/>
          <w:b/>
          <w:sz w:val="24"/>
          <w:szCs w:val="24"/>
        </w:rPr>
        <w:t xml:space="preserve">Memorandum of Understanding (MOU) or Memorandum of Agreement </w:t>
      </w:r>
    </w:p>
    <w:p w14:paraId="2941E6E5"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(MOA): </w:t>
      </w:r>
      <w:r w:rsidRPr="00620E29">
        <w:rPr>
          <w:rFonts w:ascii="Times New Roman" w:hAnsi="Times New Roman" w:cs="Times New Roman"/>
          <w:sz w:val="24"/>
          <w:szCs w:val="24"/>
        </w:rPr>
        <w:t xml:space="preserve">Document that describes a bilateral or multilateral agreement between parties expressing a convergence of will between the parties, indicating an intended common line of action. It is often used in cases where the parties either do not imply a legal commitment or cannot create a legally enforceable agreement. </w:t>
      </w:r>
    </w:p>
    <w:p w14:paraId="604395D0"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Nonprofit Organization: </w:t>
      </w:r>
      <w:r w:rsidRPr="00620E29">
        <w:rPr>
          <w:rFonts w:ascii="Times New Roman" w:hAnsi="Times New Roman" w:cs="Times New Roman"/>
          <w:sz w:val="24"/>
          <w:szCs w:val="24"/>
        </w:rPr>
        <w:t xml:space="preserve">Any corporation, trust, association, cooperative, or other organization that is operated primarily for scientific, educational, service, charitable, or similar purposes in the public interest; is not organized for profit; and uses net proceeds to maintain, improve, or expand the operations of the organization. Nonprofit organizations include institutions of higher educations, hospitals, and tribal organizations (that is, Indian entities other than federally recognized Indian tribal governments). </w:t>
      </w:r>
    </w:p>
    <w:p w14:paraId="1BD7365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Notice of Award (</w:t>
      </w:r>
      <w:proofErr w:type="spellStart"/>
      <w:r w:rsidRPr="00620E29">
        <w:rPr>
          <w:rFonts w:ascii="Times New Roman" w:hAnsi="Times New Roman" w:cs="Times New Roman"/>
          <w:b/>
          <w:sz w:val="24"/>
          <w:szCs w:val="24"/>
        </w:rPr>
        <w:t>NoA</w:t>
      </w:r>
      <w:proofErr w:type="spellEnd"/>
      <w:r w:rsidRPr="00620E29">
        <w:rPr>
          <w:rFonts w:ascii="Times New Roman" w:hAnsi="Times New Roman" w:cs="Times New Roman"/>
          <w:b/>
          <w:sz w:val="24"/>
          <w:szCs w:val="24"/>
        </w:rPr>
        <w:t xml:space="preserve">): </w:t>
      </w:r>
      <w:r w:rsidRPr="00620E29">
        <w:rPr>
          <w:rFonts w:ascii="Times New Roman" w:hAnsi="Times New Roman" w:cs="Times New Roman"/>
          <w:sz w:val="24"/>
          <w:szCs w:val="24"/>
        </w:rPr>
        <w:t xml:space="preserve">The official document, signed (or the electronic equivalent of signature) by a Grants Management Officer that: (1) notifies the recipient of the award of a grant; (2) contains or references all the terms and conditions of the grant and Federal funding limits and obligations; and (3) provides the documentary basis for recording the obligation of Federal funds in the HHS accounting system.  </w:t>
      </w:r>
    </w:p>
    <w:p w14:paraId="2A4D538C" w14:textId="4497090B" w:rsidR="008C2599" w:rsidRPr="00620E29" w:rsidRDefault="006B311A"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Merit</w:t>
      </w:r>
      <w:r w:rsidR="008C2599" w:rsidRPr="00620E29">
        <w:rPr>
          <w:rFonts w:ascii="Times New Roman" w:hAnsi="Times New Roman" w:cs="Times New Roman"/>
          <w:b/>
          <w:sz w:val="24"/>
          <w:szCs w:val="24"/>
        </w:rPr>
        <w:t xml:space="preserve"> Review: </w:t>
      </w:r>
      <w:r w:rsidR="008C2599" w:rsidRPr="00620E29">
        <w:rPr>
          <w:rFonts w:ascii="Times New Roman" w:hAnsi="Times New Roman" w:cs="Times New Roman"/>
          <w:sz w:val="24"/>
          <w:szCs w:val="24"/>
        </w:rPr>
        <w:t>A process</w:t>
      </w:r>
      <w:r w:rsidR="004769A5">
        <w:rPr>
          <w:rFonts w:ascii="Times New Roman" w:hAnsi="Times New Roman" w:cs="Times New Roman"/>
          <w:sz w:val="24"/>
          <w:szCs w:val="24"/>
        </w:rPr>
        <w:t xml:space="preserve">, formerly known as peer review, </w:t>
      </w:r>
      <w:r w:rsidR="008C2599" w:rsidRPr="00620E29">
        <w:rPr>
          <w:rFonts w:ascii="Times New Roman" w:hAnsi="Times New Roman" w:cs="Times New Roman"/>
          <w:sz w:val="24"/>
          <w:szCs w:val="24"/>
        </w:rPr>
        <w:t xml:space="preserve">that involves the thorough and consistent examination of applications based on an unbiased evaluation of scientific or technical merit or other relevant aspects of the proposal. The review is intended to provide advice to the persons responsible for making award decisions. </w:t>
      </w:r>
    </w:p>
    <w:p w14:paraId="738AD974"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Outcome:</w:t>
      </w:r>
      <w:r w:rsidRPr="00620E29">
        <w:rPr>
          <w:rFonts w:ascii="Times New Roman" w:hAnsi="Times New Roman" w:cs="Times New Roman"/>
          <w:sz w:val="24"/>
          <w:szCs w:val="24"/>
        </w:rPr>
        <w:t xml:space="preserve"> The results of program operations or activities; the effects triggered by the program. For example, increased knowledge, changed attitudes or beliefs, reduced tobacco use, reduced morbidity and mortality. </w:t>
      </w:r>
    </w:p>
    <w:p w14:paraId="30C52EC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Performance Measurement:</w:t>
      </w:r>
      <w:r w:rsidRPr="00620E29">
        <w:rPr>
          <w:rFonts w:ascii="Times New Roman" w:hAnsi="Times New Roman" w:cs="Times New Roman"/>
          <w:sz w:val="24"/>
          <w:szCs w:val="24"/>
        </w:rPr>
        <w:t xml:space="preserve"> The ongoing monitoring and reporting of program accomplishments, particularly progress toward pre-established goals, typically conducted by program or agency management. Performance measurement may address the type or level of program activities conducted (process), the direct products and services delivered by a program (outputs), or the results of those products and services (outcomes). A “program” may be any activity, project, function, or policy that has an identifiable purpose or set of objectives. </w:t>
      </w:r>
    </w:p>
    <w:p w14:paraId="17A14B76" w14:textId="1438E6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Period of performance –</w:t>
      </w:r>
      <w:r w:rsidR="004769A5">
        <w:rPr>
          <w:rFonts w:ascii="Times New Roman" w:hAnsi="Times New Roman" w:cs="Times New Roman"/>
          <w:b/>
          <w:sz w:val="24"/>
          <w:szCs w:val="24"/>
        </w:rPr>
        <w:t xml:space="preserve"> </w:t>
      </w:r>
      <w:r w:rsidRPr="00620E29">
        <w:rPr>
          <w:rFonts w:ascii="Times New Roman" w:hAnsi="Times New Roman" w:cs="Times New Roman"/>
          <w:b/>
          <w:sz w:val="24"/>
          <w:szCs w:val="24"/>
        </w:rPr>
        <w:t>formerly known as the project period:</w:t>
      </w:r>
      <w:r w:rsidRPr="00620E29">
        <w:rPr>
          <w:rFonts w:ascii="Times New Roman" w:hAnsi="Times New Roman" w:cs="Times New Roman"/>
          <w:sz w:val="24"/>
          <w:szCs w:val="24"/>
        </w:rPr>
        <w:t xml:space="preserve"> The time during which the recipient may incur obligations to carry out the work authorized under the Federal award. The start and end dates of the period of performance must be included in the Federal award. </w:t>
      </w:r>
    </w:p>
    <w:p w14:paraId="21D8B14E"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Period of Performance Outcome: </w:t>
      </w:r>
      <w:r w:rsidRPr="00620E29">
        <w:rPr>
          <w:rFonts w:ascii="Times New Roman" w:hAnsi="Times New Roman" w:cs="Times New Roman"/>
          <w:sz w:val="24"/>
          <w:szCs w:val="24"/>
        </w:rPr>
        <w:t xml:space="preserve">An outcome that will occur by the end of the NOFO’s funding period </w:t>
      </w:r>
    </w:p>
    <w:p w14:paraId="642563FC" w14:textId="77777777" w:rsidR="00672E20"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Plain Writing Act of 2010: </w:t>
      </w:r>
      <w:r w:rsidRPr="00620E29">
        <w:rPr>
          <w:rFonts w:ascii="Times New Roman" w:hAnsi="Times New Roman" w:cs="Times New Roman"/>
          <w:sz w:val="24"/>
          <w:szCs w:val="24"/>
        </w:rPr>
        <w:t xml:space="preserve">The Plain Writing Act of 2010 requires that federal agencies use clear communication that the public can understand and use. NOFOs must be written in clear, consistent language so that any reader can understand expectations and intended outcomes of the funded program. CDC programs should use NOFO plain writing tips when writing NOFOs. </w:t>
      </w:r>
    </w:p>
    <w:p w14:paraId="1116C319" w14:textId="4ABA3238"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Program</w:t>
      </w:r>
      <w:r w:rsidR="00814DBC" w:rsidRPr="00814DBC">
        <w:rPr>
          <w:rFonts w:ascii="Times New Roman" w:hAnsi="Times New Roman" w:cs="Times New Roman"/>
          <w:b/>
          <w:sz w:val="24"/>
          <w:szCs w:val="24"/>
        </w:rPr>
        <w:t xml:space="preserve"> Strategies:</w:t>
      </w:r>
      <w:r w:rsidR="00814DBC" w:rsidRPr="00814DBC">
        <w:rPr>
          <w:rFonts w:ascii="Times New Roman" w:hAnsi="Times New Roman" w:cs="Times New Roman"/>
          <w:sz w:val="24"/>
          <w:szCs w:val="24"/>
        </w:rPr>
        <w:t xml:space="preserve"> Strategies are groupings of related activities, usually expressed as general headers (e.g., Partnerships, Assessment, Policy) or as brief statements (e.g., Provide information, Enhance skills, Formulate policies).</w:t>
      </w:r>
      <w:r w:rsidR="00814DBC">
        <w:t xml:space="preserve">   </w:t>
      </w:r>
    </w:p>
    <w:p w14:paraId="31474DAE"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Program Official:</w:t>
      </w:r>
      <w:r w:rsidRPr="00620E29">
        <w:rPr>
          <w:rFonts w:ascii="Times New Roman" w:hAnsi="Times New Roman" w:cs="Times New Roman"/>
          <w:sz w:val="24"/>
          <w:szCs w:val="24"/>
        </w:rPr>
        <w:t xml:space="preserve"> Person responsible for developing the NOFO; can be either a project officer, program manager, branch chief, division leader, policy official, center leader, or similar staff member. </w:t>
      </w:r>
    </w:p>
    <w:p w14:paraId="177BDD83" w14:textId="77777777" w:rsidR="008C2599" w:rsidRPr="00620E29" w:rsidRDefault="008C2599" w:rsidP="00620E29">
      <w:pPr>
        <w:spacing w:after="0" w:line="240" w:lineRule="auto"/>
        <w:ind w:left="25" w:right="186"/>
        <w:rPr>
          <w:rFonts w:ascii="Times New Roman" w:hAnsi="Times New Roman" w:cs="Times New Roman"/>
          <w:sz w:val="24"/>
          <w:szCs w:val="24"/>
        </w:rPr>
      </w:pPr>
      <w:r w:rsidRPr="00620E29">
        <w:rPr>
          <w:rFonts w:ascii="Times New Roman" w:hAnsi="Times New Roman" w:cs="Times New Roman"/>
          <w:b/>
          <w:sz w:val="24"/>
          <w:szCs w:val="24"/>
        </w:rPr>
        <w:t>Public Health Accreditation Board (PHAB)</w:t>
      </w:r>
      <w:r w:rsidRPr="00620E29">
        <w:rPr>
          <w:rFonts w:ascii="Times New Roman" w:hAnsi="Times New Roman" w:cs="Times New Roman"/>
          <w:sz w:val="24"/>
          <w:szCs w:val="24"/>
        </w:rPr>
        <w:t xml:space="preserve">: A nonprofit organization that works to promote and protect the health of the public by advancing the quality and performance of public health departments in the U.S. through national public health department accreditation </w:t>
      </w:r>
      <w:hyperlink r:id="rId406">
        <w:r w:rsidRPr="00620E29">
          <w:rPr>
            <w:rFonts w:ascii="Times New Roman" w:hAnsi="Times New Roman" w:cs="Times New Roman"/>
            <w:color w:val="0000EE"/>
            <w:sz w:val="24"/>
            <w:szCs w:val="24"/>
            <w:u w:val="single" w:color="0000EE"/>
          </w:rPr>
          <w:t>http://www.phaboard.org</w:t>
        </w:r>
      </w:hyperlink>
      <w:r w:rsidRPr="00620E29">
        <w:rPr>
          <w:rFonts w:ascii="Times New Roman" w:hAnsi="Times New Roman" w:cs="Times New Roman"/>
          <w:sz w:val="24"/>
          <w:szCs w:val="24"/>
        </w:rPr>
        <w:t xml:space="preserve">. </w:t>
      </w:r>
    </w:p>
    <w:p w14:paraId="05EDA124"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 xml:space="preserve">Social Determinants of Health: </w:t>
      </w:r>
      <w:r w:rsidRPr="00620E29">
        <w:rPr>
          <w:rFonts w:ascii="Times New Roman" w:hAnsi="Times New Roman" w:cs="Times New Roman"/>
          <w:sz w:val="24"/>
          <w:szCs w:val="24"/>
        </w:rPr>
        <w:t xml:space="preserve">Conditions in the environments in which people are born, live, learn, work, play, worship, and age that affect a wide range of health, functioning, and quality-of-life outcomes and risks. </w:t>
      </w:r>
    </w:p>
    <w:p w14:paraId="084B9E8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Statute:</w:t>
      </w:r>
      <w:r w:rsidRPr="00620E29">
        <w:rPr>
          <w:rFonts w:ascii="Times New Roman" w:hAnsi="Times New Roman" w:cs="Times New Roman"/>
          <w:sz w:val="24"/>
          <w:szCs w:val="24"/>
        </w:rPr>
        <w:t xml:space="preserve"> An act of the legislature; a particular law enacted and established by the will of the legislative department of government, expressed with the requisite formalities. In foreign or civil law any particular municipal law or usage, though resting for its authority on judicial decisions, or the practice of nations. </w:t>
      </w:r>
    </w:p>
    <w:p w14:paraId="580E2ABD" w14:textId="77777777" w:rsidR="008C2599" w:rsidRPr="00620E29" w:rsidRDefault="008C2599" w:rsidP="00620E29">
      <w:pPr>
        <w:spacing w:after="0" w:line="240" w:lineRule="auto"/>
        <w:ind w:left="25" w:right="55"/>
        <w:rPr>
          <w:rFonts w:ascii="Times New Roman" w:hAnsi="Times New Roman" w:cs="Times New Roman"/>
          <w:sz w:val="24"/>
          <w:szCs w:val="24"/>
        </w:rPr>
      </w:pPr>
      <w:r w:rsidRPr="00620E29">
        <w:rPr>
          <w:rFonts w:ascii="Times New Roman" w:hAnsi="Times New Roman" w:cs="Times New Roman"/>
          <w:b/>
          <w:sz w:val="24"/>
          <w:szCs w:val="24"/>
        </w:rPr>
        <w:t>Statutory Authority:</w:t>
      </w:r>
      <w:r w:rsidRPr="00620E29">
        <w:rPr>
          <w:rFonts w:ascii="Times New Roman" w:hAnsi="Times New Roman" w:cs="Times New Roman"/>
          <w:sz w:val="24"/>
          <w:szCs w:val="24"/>
        </w:rPr>
        <w:t xml:space="preserve"> Authority provided by legal statute that establishes a federal financial assistance program or award. </w:t>
      </w:r>
    </w:p>
    <w:p w14:paraId="328A723F" w14:textId="77777777" w:rsidR="008C2599" w:rsidRPr="00620E29" w:rsidRDefault="008C2599" w:rsidP="00620E29">
      <w:pPr>
        <w:spacing w:after="0" w:line="240" w:lineRule="auto"/>
        <w:ind w:left="25" w:right="412"/>
        <w:rPr>
          <w:rFonts w:ascii="Times New Roman" w:hAnsi="Times New Roman" w:cs="Times New Roman"/>
          <w:sz w:val="24"/>
          <w:szCs w:val="24"/>
        </w:rPr>
      </w:pPr>
      <w:r w:rsidRPr="00620E29">
        <w:rPr>
          <w:rFonts w:ascii="Times New Roman" w:hAnsi="Times New Roman" w:cs="Times New Roman"/>
          <w:b/>
          <w:sz w:val="24"/>
          <w:szCs w:val="24"/>
        </w:rPr>
        <w:t>System for Award Management (SAM):</w:t>
      </w:r>
      <w:r w:rsidRPr="00620E29">
        <w:rPr>
          <w:rFonts w:ascii="Times New Roman" w:hAnsi="Times New Roman" w:cs="Times New Roman"/>
          <w:sz w:val="24"/>
          <w:szCs w:val="24"/>
        </w:rPr>
        <w:t xml:space="preserve"> The primary vendor database for the U.S. federal government. SAM validates applicant information and electronically shares secure and encrypted data with federal agencies' finance offices to facilitate paperless payments through Electronic Funds Transfer (EFT). SAM stores organizational information, allowing </w:t>
      </w:r>
      <w:hyperlink r:id="rId407">
        <w:r w:rsidRPr="00620E29">
          <w:rPr>
            <w:rFonts w:ascii="Times New Roman" w:hAnsi="Times New Roman" w:cs="Times New Roman"/>
            <w:color w:val="0000EE"/>
            <w:sz w:val="24"/>
            <w:szCs w:val="24"/>
            <w:u w:val="single" w:color="0000EE"/>
          </w:rPr>
          <w:t>www.grants.gov</w:t>
        </w:r>
      </w:hyperlink>
      <w:r w:rsidRPr="00620E29">
        <w:rPr>
          <w:rFonts w:ascii="Times New Roman" w:hAnsi="Times New Roman" w:cs="Times New Roman"/>
          <w:sz w:val="24"/>
          <w:szCs w:val="24"/>
        </w:rPr>
        <w:t xml:space="preserve"> to verify identity and pre-fill organizational information on grant applications. </w:t>
      </w:r>
    </w:p>
    <w:p w14:paraId="044DAFB6" w14:textId="77777777" w:rsidR="008C2599" w:rsidRPr="00620E29" w:rsidRDefault="008C2599" w:rsidP="00620E29">
      <w:pPr>
        <w:spacing w:after="0" w:line="240" w:lineRule="auto"/>
        <w:ind w:left="25" w:right="121"/>
        <w:rPr>
          <w:rFonts w:ascii="Times New Roman" w:hAnsi="Times New Roman" w:cs="Times New Roman"/>
          <w:sz w:val="24"/>
          <w:szCs w:val="24"/>
        </w:rPr>
      </w:pPr>
      <w:r w:rsidRPr="00620E29">
        <w:rPr>
          <w:rFonts w:ascii="Times New Roman" w:hAnsi="Times New Roman" w:cs="Times New Roman"/>
          <w:b/>
          <w:sz w:val="24"/>
          <w:szCs w:val="24"/>
        </w:rPr>
        <w:t xml:space="preserve">Technical Assistance: </w:t>
      </w:r>
      <w:r w:rsidRPr="00620E29">
        <w:rPr>
          <w:rFonts w:ascii="Times New Roman" w:hAnsi="Times New Roman" w:cs="Times New Roman"/>
          <w:sz w:val="24"/>
          <w:szCs w:val="24"/>
        </w:rPr>
        <w:t xml:space="preserve">Advice, assistance, or training pertaining to program development, implementation, maintenance, or evaluation that is provided by the funding agency. </w:t>
      </w:r>
    </w:p>
    <w:p w14:paraId="335A7DE8" w14:textId="4EE77BF0" w:rsidR="008C2599" w:rsidRPr="00620E29" w:rsidRDefault="008C2599" w:rsidP="00620E29">
      <w:pPr>
        <w:spacing w:after="0" w:line="240" w:lineRule="auto"/>
        <w:ind w:left="25" w:right="121"/>
        <w:rPr>
          <w:rFonts w:ascii="Times New Roman" w:hAnsi="Times New Roman" w:cs="Times New Roman"/>
          <w:sz w:val="24"/>
          <w:szCs w:val="24"/>
        </w:rPr>
      </w:pPr>
      <w:r w:rsidRPr="00620E29">
        <w:rPr>
          <w:rFonts w:ascii="Times New Roman" w:hAnsi="Times New Roman" w:cs="Times New Roman"/>
          <w:b/>
          <w:sz w:val="24"/>
          <w:szCs w:val="24"/>
        </w:rPr>
        <w:t>Work Plan</w:t>
      </w:r>
      <w:r w:rsidR="00232AFD">
        <w:rPr>
          <w:rFonts w:ascii="Times New Roman" w:hAnsi="Times New Roman" w:cs="Times New Roman"/>
          <w:b/>
          <w:sz w:val="24"/>
          <w:szCs w:val="24"/>
        </w:rPr>
        <w:t xml:space="preserve"> </w:t>
      </w:r>
      <w:r w:rsidR="00490887">
        <w:rPr>
          <w:rFonts w:ascii="Times New Roman" w:hAnsi="Times New Roman" w:cs="Times New Roman"/>
          <w:b/>
          <w:sz w:val="24"/>
          <w:szCs w:val="24"/>
        </w:rPr>
        <w:t xml:space="preserve">(aka </w:t>
      </w:r>
      <w:r w:rsidR="00490887" w:rsidRPr="00490887">
        <w:rPr>
          <w:rFonts w:ascii="Times New Roman" w:hAnsi="Times New Roman" w:cs="Times New Roman"/>
          <w:b/>
          <w:color w:val="FF0000"/>
          <w:sz w:val="24"/>
          <w:szCs w:val="24"/>
        </w:rPr>
        <w:t>9-Month Action Plan</w:t>
      </w:r>
      <w:r w:rsidR="00490887">
        <w:rPr>
          <w:rFonts w:ascii="Times New Roman" w:hAnsi="Times New Roman" w:cs="Times New Roman"/>
          <w:b/>
          <w:sz w:val="24"/>
          <w:szCs w:val="24"/>
        </w:rPr>
        <w:t>)</w:t>
      </w:r>
      <w:r w:rsidRPr="00620E29">
        <w:rPr>
          <w:rFonts w:ascii="Times New Roman" w:hAnsi="Times New Roman" w:cs="Times New Roman"/>
          <w:b/>
          <w:sz w:val="24"/>
          <w:szCs w:val="24"/>
        </w:rPr>
        <w:t>:</w:t>
      </w:r>
      <w:r w:rsidRPr="00620E29">
        <w:rPr>
          <w:rFonts w:ascii="Times New Roman" w:hAnsi="Times New Roman" w:cs="Times New Roman"/>
          <w:sz w:val="24"/>
          <w:szCs w:val="24"/>
        </w:rPr>
        <w:t xml:space="preserve"> The summary of period of performance outcomes, strategies and activities, personnel and/or partners who will complete the activities, and the timeline for completion. The work plan will outline the details of all necessary activities that will be supported through the approved budget. </w:t>
      </w:r>
    </w:p>
    <w:p w14:paraId="319D0E3D" w14:textId="0AB4A175" w:rsidR="008C2599" w:rsidRDefault="008C2599" w:rsidP="00620E29">
      <w:pPr>
        <w:spacing w:after="0" w:line="240" w:lineRule="auto"/>
        <w:ind w:left="25" w:right="121"/>
        <w:rPr>
          <w:rFonts w:ascii="Times New Roman" w:hAnsi="Times New Roman" w:cs="Times New Roman"/>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8C2599" w:rsidRPr="00E958D0" w14:paraId="0FA352D4" w14:textId="77777777" w:rsidTr="009D5D29">
        <w:trPr>
          <w:trHeight w:val="356"/>
        </w:trPr>
        <w:tc>
          <w:tcPr>
            <w:tcW w:w="9300" w:type="dxa"/>
            <w:tcBorders>
              <w:top w:val="nil"/>
              <w:left w:val="nil"/>
              <w:bottom w:val="nil"/>
              <w:right w:val="nil"/>
            </w:tcBorders>
            <w:shd w:val="clear" w:color="auto" w:fill="auto"/>
          </w:tcPr>
          <w:p w14:paraId="713815A5" w14:textId="77777777" w:rsidR="008C2599" w:rsidRPr="00620E29" w:rsidRDefault="008C2599" w:rsidP="00620E29">
            <w:pPr>
              <w:ind w:left="45"/>
              <w:rPr>
                <w:rFonts w:ascii="Times New Roman" w:hAnsi="Times New Roman" w:cs="Times New Roman"/>
                <w:sz w:val="24"/>
                <w:szCs w:val="24"/>
              </w:rPr>
            </w:pPr>
            <w:r w:rsidRPr="00620E29">
              <w:rPr>
                <w:rFonts w:ascii="Times New Roman" w:hAnsi="Times New Roman" w:cs="Times New Roman"/>
                <w:b/>
                <w:sz w:val="24"/>
                <w:szCs w:val="24"/>
              </w:rPr>
              <w:t xml:space="preserve">NOFO-specific Glossary and Acronyms  </w:t>
            </w:r>
          </w:p>
        </w:tc>
      </w:tr>
    </w:tbl>
    <w:p w14:paraId="07AD5A79"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Achievable (related to outcomes): </w:t>
      </w:r>
      <w:r w:rsidRPr="00620E29">
        <w:rPr>
          <w:rFonts w:ascii="Times New Roman" w:hAnsi="Times New Roman" w:cs="Times New Roman"/>
          <w:sz w:val="24"/>
          <w:szCs w:val="24"/>
        </w:rPr>
        <w:t>Attainable within a given timeframe and with available project resources.</w:t>
      </w:r>
    </w:p>
    <w:p w14:paraId="20748410"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Allocability (cost principle): </w:t>
      </w:r>
      <w:r w:rsidRPr="00620E29">
        <w:rPr>
          <w:rFonts w:ascii="Times New Roman" w:hAnsi="Times New Roman" w:cs="Times New Roman"/>
          <w:sz w:val="24"/>
          <w:szCs w:val="24"/>
        </w:rPr>
        <w:t>A cost is allocable to a specific grant, function, department, or other component, known as a cost objective, if the goods or services involved are chargeable or assignable to that cost objective in accordance with the relative benefits received or other equitable relationship.</w:t>
      </w:r>
    </w:p>
    <w:p w14:paraId="30FB24D1"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Allowable cost: </w:t>
      </w:r>
      <w:r w:rsidRPr="00620E29">
        <w:rPr>
          <w:rFonts w:ascii="Times New Roman" w:hAnsi="Times New Roman" w:cs="Times New Roman"/>
          <w:sz w:val="24"/>
          <w:szCs w:val="24"/>
        </w:rPr>
        <w:t>A cost incurred by a recipient that is:</w:t>
      </w:r>
    </w:p>
    <w:p w14:paraId="2DC038F3"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Reasonable for the performance of the award;</w:t>
      </w:r>
    </w:p>
    <w:p w14:paraId="42557FA5"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Allocable;</w:t>
      </w:r>
    </w:p>
    <w:p w14:paraId="650EADB6"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In conformance with, or incorporated by reference, any limitations or exclusions set forth in the federal cost principles applicable to the organization incurring the cost or the Notice of Award (NOA) as to type or amount;</w:t>
      </w:r>
    </w:p>
    <w:p w14:paraId="7F2B17F9"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Consistent with regulations, policies and procedures of the recipient that apply uniformly to both federally supported and other activities of the organization;</w:t>
      </w:r>
    </w:p>
    <w:p w14:paraId="3343AB23"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Determined in accordance with generally accepted accounting principles; and</w:t>
      </w:r>
    </w:p>
    <w:p w14:paraId="460924F9" w14:textId="77777777" w:rsidR="008C2599" w:rsidRPr="00620E29" w:rsidRDefault="008C2599" w:rsidP="00620E29">
      <w:pPr>
        <w:numPr>
          <w:ilvl w:val="0"/>
          <w:numId w:val="57"/>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Not included as a cost in any other federally supported award (unless specifically authorized by statute).</w:t>
      </w:r>
    </w:p>
    <w:p w14:paraId="67DC3454"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Authorized Organization Representative: </w:t>
      </w:r>
      <w:r w:rsidRPr="00620E29">
        <w:rPr>
          <w:rFonts w:ascii="Times New Roman" w:hAnsi="Times New Roman" w:cs="Times New Roman"/>
          <w:sz w:val="24"/>
          <w:szCs w:val="24"/>
        </w:rPr>
        <w:t>The individual(s), named by the applicant/recipient organization, who is authorized to act for the applicant/recipient and to assume the obligations imposed by the federal laws, regulations, requirements, and conditions that apply to grant applications or awards.</w:t>
      </w:r>
    </w:p>
    <w:p w14:paraId="05D06C7C" w14:textId="5173538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Business Official: </w:t>
      </w:r>
      <w:r w:rsidRPr="00620E29">
        <w:rPr>
          <w:rFonts w:ascii="Times New Roman" w:hAnsi="Times New Roman" w:cs="Times New Roman"/>
          <w:sz w:val="24"/>
          <w:szCs w:val="24"/>
        </w:rPr>
        <w:t xml:space="preserve">The individual identified in the application as being the primary party responsible for overseeing the financial aspects of the grant (i.e., Authorized Organization Representative). This is the individual who will receive the Notice of Award if funded and the </w:t>
      </w:r>
      <w:r w:rsidR="00E63235" w:rsidRPr="00620E29">
        <w:rPr>
          <w:rFonts w:ascii="Times New Roman" w:hAnsi="Times New Roman" w:cs="Times New Roman"/>
          <w:sz w:val="24"/>
          <w:szCs w:val="24"/>
        </w:rPr>
        <w:t xml:space="preserve">merit </w:t>
      </w:r>
      <w:r w:rsidRPr="00620E29">
        <w:rPr>
          <w:rFonts w:ascii="Times New Roman" w:hAnsi="Times New Roman" w:cs="Times New Roman"/>
          <w:sz w:val="24"/>
          <w:szCs w:val="24"/>
        </w:rPr>
        <w:t>review summary statement.</w:t>
      </w:r>
    </w:p>
    <w:p w14:paraId="27DE8F17"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Coalition Involvement Agreement:</w:t>
      </w:r>
      <w:r w:rsidRPr="00620E29">
        <w:rPr>
          <w:rFonts w:ascii="Times New Roman" w:hAnsi="Times New Roman" w:cs="Times New Roman"/>
          <w:sz w:val="24"/>
          <w:szCs w:val="24"/>
        </w:rPr>
        <w:t xml:space="preserve"> A single, mutual agreement between the coalition and each one of its 12 sector members establishing the minimum expectations and contributions to be leveraged on behalf of the community, the coalition, and the implementation of the award.</w:t>
      </w:r>
    </w:p>
    <w:p w14:paraId="2024281E"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Community-level Change: </w:t>
      </w:r>
      <w:r w:rsidRPr="00620E29">
        <w:rPr>
          <w:rFonts w:ascii="Times New Roman" w:hAnsi="Times New Roman" w:cs="Times New Roman"/>
          <w:sz w:val="24"/>
          <w:szCs w:val="24"/>
        </w:rPr>
        <w:t>Change that occurs within the overall population of the community.</w:t>
      </w:r>
    </w:p>
    <w:p w14:paraId="2623DAAC"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Community Readiness:</w:t>
      </w:r>
      <w:r w:rsidRPr="00620E29">
        <w:rPr>
          <w:rFonts w:ascii="Times New Roman" w:hAnsi="Times New Roman" w:cs="Times New Roman"/>
          <w:sz w:val="24"/>
          <w:szCs w:val="24"/>
        </w:rPr>
        <w:t xml:space="preserve"> The degree to which a community is prepared to take action on an issue.</w:t>
      </w:r>
    </w:p>
    <w:p w14:paraId="4888AECF"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Congressional District: </w:t>
      </w:r>
      <w:r w:rsidRPr="00620E29">
        <w:rPr>
          <w:rFonts w:ascii="Times New Roman" w:hAnsi="Times New Roman" w:cs="Times New Roman"/>
          <w:sz w:val="24"/>
          <w:szCs w:val="24"/>
        </w:rPr>
        <w:t>An electoral division of a state entitled to send one member to the U.S. House of Representatives (federal congressional district).</w:t>
      </w:r>
    </w:p>
    <w:p w14:paraId="3EA70920"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Consistency (cost principle): </w:t>
      </w:r>
      <w:r w:rsidRPr="00620E29">
        <w:rPr>
          <w:rFonts w:ascii="Times New Roman" w:hAnsi="Times New Roman" w:cs="Times New Roman"/>
          <w:sz w:val="24"/>
          <w:szCs w:val="24"/>
        </w:rPr>
        <w:t>Regulations regarding cost assignment must be consistent for all work of the organization under similar circumstances, regardless of the source of funding, to avoid duplicate charges.</w:t>
      </w:r>
    </w:p>
    <w:p w14:paraId="2915E6DF"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DFC </w:t>
      </w:r>
      <w:r w:rsidRPr="00620E29">
        <w:rPr>
          <w:rFonts w:ascii="Times New Roman" w:hAnsi="Times New Roman" w:cs="Times New Roman"/>
          <w:b/>
          <w:i/>
          <w:sz w:val="24"/>
          <w:szCs w:val="24"/>
        </w:rPr>
        <w:t>Me</w:t>
      </w:r>
      <w:r w:rsidRPr="00620E29">
        <w:rPr>
          <w:rFonts w:ascii="Times New Roman" w:hAnsi="Times New Roman" w:cs="Times New Roman"/>
          <w:b/>
          <w:sz w:val="24"/>
          <w:szCs w:val="24"/>
        </w:rPr>
        <w:t xml:space="preserve">: </w:t>
      </w:r>
      <w:r w:rsidRPr="00620E29">
        <w:rPr>
          <w:rFonts w:ascii="Times New Roman" w:hAnsi="Times New Roman" w:cs="Times New Roman"/>
          <w:sz w:val="24"/>
          <w:szCs w:val="24"/>
        </w:rPr>
        <w:t xml:space="preserve">DFC’s Management and Evaluation system used for grant communications and progress reporting in concert with CDC’s grants management system </w:t>
      </w:r>
      <w:proofErr w:type="spellStart"/>
      <w:r w:rsidRPr="00620E29">
        <w:rPr>
          <w:rFonts w:ascii="Times New Roman" w:hAnsi="Times New Roman" w:cs="Times New Roman"/>
          <w:sz w:val="24"/>
          <w:szCs w:val="24"/>
        </w:rPr>
        <w:t>GrantSolutions</w:t>
      </w:r>
      <w:proofErr w:type="spellEnd"/>
      <w:r w:rsidRPr="00620E29">
        <w:rPr>
          <w:rFonts w:ascii="Times New Roman" w:hAnsi="Times New Roman" w:cs="Times New Roman"/>
          <w:sz w:val="24"/>
          <w:szCs w:val="24"/>
        </w:rPr>
        <w:t xml:space="preserve">. DFC </w:t>
      </w:r>
      <w:r w:rsidRPr="00620E29">
        <w:rPr>
          <w:rFonts w:ascii="Times New Roman" w:hAnsi="Times New Roman" w:cs="Times New Roman"/>
          <w:i/>
          <w:sz w:val="24"/>
          <w:szCs w:val="24"/>
        </w:rPr>
        <w:t>Me</w:t>
      </w:r>
      <w:r w:rsidRPr="00620E29">
        <w:rPr>
          <w:rFonts w:ascii="Times New Roman" w:hAnsi="Times New Roman" w:cs="Times New Roman"/>
          <w:sz w:val="24"/>
          <w:szCs w:val="24"/>
        </w:rPr>
        <w:t xml:space="preserve"> is also used as a learning center for award recipients.</w:t>
      </w:r>
    </w:p>
    <w:p w14:paraId="4846AF1C"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Economically Disadvantaged Area: </w:t>
      </w:r>
      <w:r w:rsidRPr="00620E29">
        <w:rPr>
          <w:rFonts w:ascii="Times New Roman" w:hAnsi="Times New Roman" w:cs="Times New Roman"/>
          <w:sz w:val="24"/>
          <w:szCs w:val="24"/>
        </w:rPr>
        <w:t>An area with 20 percent or more children living in households below the poverty line as defined by the U.S. Census Bureau.</w:t>
      </w:r>
    </w:p>
    <w:p w14:paraId="5AB8A48E"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Key Personnel: </w:t>
      </w:r>
      <w:r w:rsidRPr="00620E29">
        <w:rPr>
          <w:rFonts w:ascii="Times New Roman" w:hAnsi="Times New Roman" w:cs="Times New Roman"/>
          <w:sz w:val="24"/>
          <w:szCs w:val="24"/>
        </w:rPr>
        <w:t>Individuals, in addition to the principal investigator/program director (PI/PD), identified by the OPDIV in the Notice of Award (NOA) that are considered critical to the project (i.e., their removal or absence from the project would have a significant impact on the project). The PI/PD is always considered both a “key person” and a “principal.” Other key personnel generally are not considered “principals” for purposes of suspension and debarment</w:t>
      </w:r>
    </w:p>
    <w:p w14:paraId="788DBE30"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Level of Effort: </w:t>
      </w:r>
      <w:r w:rsidRPr="00620E29">
        <w:rPr>
          <w:rFonts w:ascii="Times New Roman" w:hAnsi="Times New Roman" w:cs="Times New Roman"/>
          <w:sz w:val="24"/>
          <w:szCs w:val="24"/>
        </w:rPr>
        <w:t>Direct time spent by an individual on program-related work. Across all projects/grants/positions, the level of effort for an individual may not exceed 100 percent.</w:t>
      </w:r>
    </w:p>
    <w:p w14:paraId="70C63923"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Measurable (related to outcomes): </w:t>
      </w:r>
      <w:r w:rsidRPr="00620E29">
        <w:rPr>
          <w:rFonts w:ascii="Times New Roman" w:hAnsi="Times New Roman" w:cs="Times New Roman"/>
          <w:sz w:val="24"/>
          <w:szCs w:val="24"/>
        </w:rPr>
        <w:t>How much change is expected. It must be possible to count or otherwise quantify an activity or its results. It also means that the source of and mechanism for collecting measurement data can be identified and that collection of the data is feasible for the project. A baseline measurement is required to document change (e.g., to measure the percentage of increase or decrease). If an applicant plans to use a specific measurement instrument, it is recommended that the instrument is incorporated into the outcome.</w:t>
      </w:r>
    </w:p>
    <w:p w14:paraId="7F8ADDBC"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Objectives: </w:t>
      </w:r>
      <w:r w:rsidRPr="00620E29">
        <w:rPr>
          <w:rFonts w:ascii="Times New Roman" w:hAnsi="Times New Roman" w:cs="Times New Roman"/>
          <w:sz w:val="24"/>
          <w:szCs w:val="24"/>
        </w:rPr>
        <w:t xml:space="preserve">What is to be accomplished during a specific period of time to move toward achievement of a goal. Measurable objectives </w:t>
      </w:r>
      <w:r w:rsidRPr="00620E29">
        <w:rPr>
          <w:rFonts w:ascii="Times New Roman" w:hAnsi="Times New Roman" w:cs="Times New Roman"/>
          <w:b/>
          <w:sz w:val="24"/>
          <w:szCs w:val="24"/>
          <w:u w:val="single"/>
        </w:rPr>
        <w:t>must</w:t>
      </w:r>
      <w:r w:rsidRPr="00620E29">
        <w:rPr>
          <w:rFonts w:ascii="Times New Roman" w:hAnsi="Times New Roman" w:cs="Times New Roman"/>
          <w:sz w:val="24"/>
          <w:szCs w:val="24"/>
        </w:rPr>
        <w:t xml:space="preserve"> include the following elements:</w:t>
      </w:r>
    </w:p>
    <w:p w14:paraId="0D697667" w14:textId="77777777" w:rsidR="008C2599" w:rsidRPr="00620E29" w:rsidRDefault="008C2599" w:rsidP="00620E29">
      <w:pPr>
        <w:numPr>
          <w:ilvl w:val="0"/>
          <w:numId w:val="44"/>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The type of change;</w:t>
      </w:r>
    </w:p>
    <w:p w14:paraId="21EFFFB2" w14:textId="77777777" w:rsidR="008C2599" w:rsidRPr="00620E29" w:rsidRDefault="008C2599" w:rsidP="00620E29">
      <w:pPr>
        <w:numPr>
          <w:ilvl w:val="0"/>
          <w:numId w:val="44"/>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How much change will occur, including the specific amount of increase or decrease;</w:t>
      </w:r>
    </w:p>
    <w:p w14:paraId="0F3124F0" w14:textId="77777777" w:rsidR="008C2599" w:rsidRPr="00620E29" w:rsidRDefault="008C2599" w:rsidP="00620E29">
      <w:pPr>
        <w:numPr>
          <w:ilvl w:val="0"/>
          <w:numId w:val="44"/>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 xml:space="preserve">The specific population to be addressed (if population is youth, the ages of youth or grade level </w:t>
      </w:r>
      <w:r w:rsidRPr="00620E29">
        <w:rPr>
          <w:rFonts w:ascii="Times New Roman" w:hAnsi="Times New Roman" w:cs="Times New Roman"/>
          <w:b/>
          <w:sz w:val="24"/>
          <w:szCs w:val="24"/>
          <w:u w:val="single"/>
        </w:rPr>
        <w:t>are</w:t>
      </w:r>
      <w:r w:rsidRPr="00620E29">
        <w:rPr>
          <w:rFonts w:ascii="Times New Roman" w:hAnsi="Times New Roman" w:cs="Times New Roman"/>
          <w:sz w:val="24"/>
          <w:szCs w:val="24"/>
        </w:rPr>
        <w:t xml:space="preserve"> identified);</w:t>
      </w:r>
    </w:p>
    <w:p w14:paraId="6B62B36C" w14:textId="77777777" w:rsidR="008C2599" w:rsidRPr="00620E29" w:rsidRDefault="008C2599" w:rsidP="00620E29">
      <w:pPr>
        <w:numPr>
          <w:ilvl w:val="0"/>
          <w:numId w:val="44"/>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A specific date (month/year) by when change will be accomplished; and</w:t>
      </w:r>
    </w:p>
    <w:p w14:paraId="448A24D4" w14:textId="77777777" w:rsidR="008C2599" w:rsidRPr="00620E29" w:rsidRDefault="008C2599" w:rsidP="00620E29">
      <w:pPr>
        <w:numPr>
          <w:ilvl w:val="0"/>
          <w:numId w:val="44"/>
        </w:numPr>
        <w:spacing w:after="0" w:line="240" w:lineRule="auto"/>
        <w:contextualSpacing/>
        <w:rPr>
          <w:rFonts w:ascii="Times New Roman" w:hAnsi="Times New Roman" w:cs="Times New Roman"/>
          <w:sz w:val="24"/>
          <w:szCs w:val="24"/>
        </w:rPr>
      </w:pPr>
      <w:r w:rsidRPr="00620E29">
        <w:rPr>
          <w:rFonts w:ascii="Times New Roman" w:hAnsi="Times New Roman" w:cs="Times New Roman"/>
          <w:sz w:val="24"/>
          <w:szCs w:val="24"/>
        </w:rPr>
        <w:t>Indicates how change will be measured.</w:t>
      </w:r>
    </w:p>
    <w:p w14:paraId="0097BEA9" w14:textId="77777777" w:rsidR="00383746" w:rsidRPr="00620E29" w:rsidRDefault="00383746" w:rsidP="00620E29">
      <w:pPr>
        <w:spacing w:after="0"/>
        <w:ind w:right="58"/>
      </w:pPr>
      <w:r w:rsidRPr="00620E29">
        <w:rPr>
          <w:rFonts w:ascii="Times New Roman" w:hAnsi="Times New Roman" w:cs="Times New Roman"/>
          <w:b/>
          <w:sz w:val="24"/>
        </w:rPr>
        <w:t xml:space="preserve">Other Sources of Support: </w:t>
      </w:r>
      <w:r w:rsidRPr="00620E29">
        <w:rPr>
          <w:rFonts w:ascii="Times New Roman" w:hAnsi="Times New Roman" w:cs="Times New Roman"/>
          <w:sz w:val="24"/>
        </w:rPr>
        <w:t>Funds or resources, whether federal, non-federal, or institutional, available to the Program Director, Principal Investigator, or Project Coordinator in direct support of their activities through grants, cooperative agreements, contracts, fellowships, gifts, prizes, and other means.</w:t>
      </w:r>
    </w:p>
    <w:p w14:paraId="02B3B6C1"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Pass-through Program: </w:t>
      </w:r>
      <w:r w:rsidRPr="00620E29">
        <w:rPr>
          <w:rFonts w:ascii="Times New Roman" w:hAnsi="Times New Roman" w:cs="Times New Roman"/>
          <w:sz w:val="24"/>
          <w:szCs w:val="24"/>
        </w:rPr>
        <w:t>A program where the recipient’s role is to select subrecipients that are expected to provide the services that are the purpose of the grant, coordinating and overseeing their activities, and providing the administrative support needed to meet OPDIV requirements. Recipients under the DFC Support Program are not permitted to run their program as a pass-through program.</w:t>
      </w:r>
    </w:p>
    <w:p w14:paraId="4376C681" w14:textId="267FBF91"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Program Director/Principal Investigator (PD/PI): </w:t>
      </w:r>
      <w:r w:rsidRPr="00620E29">
        <w:rPr>
          <w:rFonts w:ascii="Times New Roman" w:hAnsi="Times New Roman" w:cs="Times New Roman"/>
          <w:sz w:val="24"/>
          <w:szCs w:val="24"/>
        </w:rPr>
        <w:t>The individual(s) designated by the recipient to direct the project or program being support</w:t>
      </w:r>
      <w:r w:rsidR="008C549F">
        <w:rPr>
          <w:rFonts w:ascii="Times New Roman" w:hAnsi="Times New Roman" w:cs="Times New Roman"/>
          <w:sz w:val="24"/>
          <w:szCs w:val="24"/>
        </w:rPr>
        <w:t>ed</w:t>
      </w:r>
      <w:r w:rsidRPr="00620E29">
        <w:rPr>
          <w:rFonts w:ascii="Times New Roman" w:hAnsi="Times New Roman" w:cs="Times New Roman"/>
          <w:sz w:val="24"/>
          <w:szCs w:val="24"/>
        </w:rPr>
        <w:t xml:space="preserve"> by the grant. The PD/PI is responsible and accountable to officials of the recipient organization for the proper conduct of the project, program, or activity.</w:t>
      </w:r>
    </w:p>
    <w:p w14:paraId="3EAA2C24"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Project Coordinator: </w:t>
      </w:r>
      <w:r w:rsidRPr="00620E29">
        <w:rPr>
          <w:rFonts w:ascii="Times New Roman" w:hAnsi="Times New Roman" w:cs="Times New Roman"/>
          <w:sz w:val="24"/>
          <w:szCs w:val="24"/>
        </w:rPr>
        <w:t>An individual who coordinates the work of the coalition and program activities, including training, coalition communication, data collection, and information dissemination. The Project Coordinator will be listed on the DFC website if the grant is awarded.</w:t>
      </w:r>
    </w:p>
    <w:p w14:paraId="216C336D"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Reasonableness (cost principle; including necessity): </w:t>
      </w:r>
      <w:r w:rsidRPr="00620E29">
        <w:rPr>
          <w:rFonts w:ascii="Times New Roman" w:hAnsi="Times New Roman" w:cs="Times New Roman"/>
          <w:sz w:val="24"/>
          <w:szCs w:val="24"/>
        </w:rPr>
        <w:t>A cost if it does not exceed that which would be incurred by a prudent person under the circumstances prevailing at the time the decision was made to incur the cost.</w:t>
      </w:r>
    </w:p>
    <w:p w14:paraId="4EFDA7FA"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Realistic (related to outcomes): </w:t>
      </w:r>
      <w:r w:rsidRPr="00620E29">
        <w:rPr>
          <w:rFonts w:ascii="Times New Roman" w:hAnsi="Times New Roman" w:cs="Times New Roman"/>
          <w:sz w:val="24"/>
          <w:szCs w:val="24"/>
        </w:rPr>
        <w:t>Within the scope of the project and propose reasonable programmatic steps that can be implemented within a specific timeframe.</w:t>
      </w:r>
    </w:p>
    <w:p w14:paraId="7421F151"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Recipient: </w:t>
      </w:r>
      <w:r w:rsidRPr="00620E29">
        <w:rPr>
          <w:rFonts w:ascii="Times New Roman" w:hAnsi="Times New Roman" w:cs="Times New Roman"/>
          <w:sz w:val="24"/>
          <w:szCs w:val="24"/>
        </w:rPr>
        <w:t>Conduct the day-to-day operations of the grant program.</w:t>
      </w:r>
    </w:p>
    <w:p w14:paraId="5533A5EA"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Rural:</w:t>
      </w:r>
      <w:r w:rsidRPr="00620E29">
        <w:rPr>
          <w:rFonts w:ascii="Times New Roman" w:hAnsi="Times New Roman" w:cs="Times New Roman"/>
          <w:sz w:val="24"/>
          <w:szCs w:val="24"/>
        </w:rPr>
        <w:t xml:space="preserve"> According to the Drug-Free Communities Act of 1997, rural is defined as a county with a population that does not exceed 30,000 individuals.</w:t>
      </w:r>
    </w:p>
    <w:p w14:paraId="3970D4A8" w14:textId="77777777" w:rsidR="008C2599" w:rsidRPr="00620E29" w:rsidRDefault="008C2599" w:rsidP="00620E29">
      <w:pPr>
        <w:spacing w:after="0" w:line="240" w:lineRule="auto"/>
        <w:ind w:left="28" w:hanging="14"/>
        <w:rPr>
          <w:rFonts w:ascii="Times New Roman" w:hAnsi="Times New Roman" w:cs="Times New Roman"/>
          <w:sz w:val="24"/>
          <w:szCs w:val="24"/>
        </w:rPr>
      </w:pPr>
      <w:r w:rsidRPr="00620E29">
        <w:rPr>
          <w:rFonts w:ascii="Times New Roman" w:hAnsi="Times New Roman" w:cs="Times New Roman"/>
          <w:b/>
          <w:sz w:val="24"/>
          <w:szCs w:val="24"/>
        </w:rPr>
        <w:t>Social Indicator Data:</w:t>
      </w:r>
      <w:r w:rsidRPr="00620E29">
        <w:rPr>
          <w:rFonts w:ascii="Times New Roman" w:hAnsi="Times New Roman" w:cs="Times New Roman"/>
          <w:sz w:val="24"/>
          <w:szCs w:val="24"/>
        </w:rPr>
        <w:t xml:space="preserve"> Numerical measures that describe the well-being of individuals or communities. Indicators are comprised of one variable or several components combined into an index. They are used to describe and evaluate community well-being in terms of social, economic, and psychological welfare. Community-level social indicators can be useful in community assessments for different purposes. An assessment to identify community issues and problems, for instance, might rely on such indicators as the incidence of a disease or medical condition either in the community at large, or in a particular social, ethnic, or geographic group.  </w:t>
      </w:r>
    </w:p>
    <w:p w14:paraId="389AF1EC"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Specific (related to outcomes): </w:t>
      </w:r>
      <w:r w:rsidRPr="00620E29">
        <w:rPr>
          <w:rFonts w:ascii="Times New Roman" w:hAnsi="Times New Roman" w:cs="Times New Roman"/>
          <w:sz w:val="24"/>
          <w:szCs w:val="24"/>
        </w:rPr>
        <w:t>Includes the “who” and “what” of program activities. Use only one action verb to avoid issues with measuring success.</w:t>
      </w:r>
    </w:p>
    <w:p w14:paraId="2B3FA9C0"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Strategy:</w:t>
      </w:r>
      <w:r w:rsidRPr="00620E29">
        <w:rPr>
          <w:rFonts w:ascii="Times New Roman" w:hAnsi="Times New Roman" w:cs="Times New Roman"/>
          <w:sz w:val="24"/>
          <w:szCs w:val="24"/>
        </w:rPr>
        <w:t xml:space="preserve">  An overarching strategic plan, action, initiative, or policy approach designed to achieve a key or primary aim or objective the coalition intends to achieve intended results.  </w:t>
      </w:r>
    </w:p>
    <w:p w14:paraId="445FFB5F"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Supplement not supplant: </w:t>
      </w:r>
      <w:r w:rsidRPr="00620E29">
        <w:rPr>
          <w:rFonts w:ascii="Times New Roman" w:hAnsi="Times New Roman" w:cs="Times New Roman"/>
          <w:sz w:val="24"/>
          <w:szCs w:val="24"/>
        </w:rPr>
        <w:t>A form of maintenance of effort requirement that specifies that federal funds received may not be used to replace existing state, local, or agency funds with federal funds. Federal funds may be used to supplement existing activities. Existing state, local, or agency funds for a project, may not be replaced by federal funds and reallocated for other organizational expenses. The baseline for a supplement-not-supplant requirement may be the recipient’s previous fiscal year or another baseline year or period.</w:t>
      </w:r>
    </w:p>
    <w:p w14:paraId="313B5670" w14:textId="77777777"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 xml:space="preserve">Time-bound (related to outcomes): </w:t>
      </w:r>
      <w:r w:rsidRPr="00620E29">
        <w:rPr>
          <w:rFonts w:ascii="Times New Roman" w:hAnsi="Times New Roman" w:cs="Times New Roman"/>
          <w:sz w:val="24"/>
          <w:szCs w:val="24"/>
        </w:rPr>
        <w:t>Provide a timeframe indicating when the outcome will be measured or a time by when the outcome will be met.</w:t>
      </w:r>
    </w:p>
    <w:p w14:paraId="766DC19B" w14:textId="505839B5" w:rsidR="008C2599" w:rsidRPr="00620E29" w:rsidRDefault="008C2599" w:rsidP="00620E29">
      <w:pPr>
        <w:spacing w:after="0" w:line="240" w:lineRule="auto"/>
        <w:ind w:left="20"/>
        <w:rPr>
          <w:rFonts w:ascii="Times New Roman" w:hAnsi="Times New Roman" w:cs="Times New Roman"/>
          <w:sz w:val="24"/>
          <w:szCs w:val="24"/>
        </w:rPr>
      </w:pPr>
      <w:r w:rsidRPr="00620E29">
        <w:rPr>
          <w:rFonts w:ascii="Times New Roman" w:hAnsi="Times New Roman" w:cs="Times New Roman"/>
          <w:b/>
          <w:sz w:val="24"/>
          <w:szCs w:val="24"/>
        </w:rPr>
        <w:t>Urban:</w:t>
      </w:r>
      <w:r w:rsidRPr="00620E29">
        <w:rPr>
          <w:rFonts w:ascii="Times New Roman" w:hAnsi="Times New Roman" w:cs="Times New Roman"/>
          <w:sz w:val="24"/>
          <w:szCs w:val="24"/>
        </w:rPr>
        <w:t xml:space="preserve"> According to the Census Bureau classifies as all territory, population, and housing units located within an urbanized area (UA) or urban cluster (UC). It delineates UA and UC boundaries to encompass densely settled territory, which consists of Core Census block groups or blocks that have a population density of at least 1,000 people per square mile and surrounding census blocks that have an overall density of at least 500 people per square mile.</w:t>
      </w:r>
      <w:bookmarkStart w:id="29" w:name="_Appendix_N_–"/>
      <w:bookmarkStart w:id="30" w:name="_Appendix_N_–_Glossary_of_Terms"/>
      <w:bookmarkStart w:id="31" w:name="_Appendix_N___Memorandum_of_Understa"/>
      <w:bookmarkStart w:id="32" w:name="_Appendix_I__"/>
      <w:bookmarkStart w:id="33" w:name="_Appendix_O___Glossary_of_Terms"/>
      <w:bookmarkEnd w:id="29"/>
      <w:bookmarkEnd w:id="30"/>
      <w:bookmarkEnd w:id="31"/>
      <w:bookmarkEnd w:id="32"/>
      <w:bookmarkEnd w:id="33"/>
    </w:p>
    <w:p w14:paraId="0C9D5675" w14:textId="0B0A73C4" w:rsidR="008C45C2" w:rsidRDefault="008C45C2" w:rsidP="00620E29">
      <w:pPr>
        <w:spacing w:after="0"/>
        <w:rPr>
          <w:rFonts w:ascii="Times New Roman" w:hAnsi="Times New Roman" w:cs="Times New Roman"/>
          <w:sz w:val="24"/>
          <w:szCs w:val="24"/>
        </w:rPr>
      </w:pPr>
    </w:p>
    <w:p w14:paraId="79F64A04" w14:textId="63AAC286" w:rsidR="008C2599" w:rsidRPr="00620E29" w:rsidRDefault="008C2599" w:rsidP="008C2599">
      <w:pPr>
        <w:shd w:val="clear" w:color="auto" w:fill="00B0F0"/>
        <w:spacing w:after="18"/>
        <w:ind w:left="55"/>
        <w:rPr>
          <w:rFonts w:ascii="Times New Roman" w:hAnsi="Times New Roman" w:cs="Times New Roman"/>
          <w:sz w:val="24"/>
          <w:szCs w:val="24"/>
        </w:rPr>
      </w:pPr>
      <w:r w:rsidRPr="00620E29">
        <w:rPr>
          <w:rFonts w:ascii="Times New Roman" w:hAnsi="Times New Roman" w:cs="Times New Roman"/>
          <w:b/>
          <w:sz w:val="24"/>
          <w:szCs w:val="24"/>
        </w:rPr>
        <w:t xml:space="preserve">Other Documents  </w:t>
      </w: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8C2599" w:rsidRPr="00E958D0" w14:paraId="3F619E21" w14:textId="77777777" w:rsidTr="00AE792E">
        <w:trPr>
          <w:trHeight w:val="356"/>
        </w:trPr>
        <w:tc>
          <w:tcPr>
            <w:tcW w:w="9300" w:type="dxa"/>
            <w:tcBorders>
              <w:top w:val="nil"/>
              <w:left w:val="nil"/>
              <w:bottom w:val="nil"/>
              <w:right w:val="nil"/>
            </w:tcBorders>
            <w:shd w:val="clear" w:color="auto" w:fill="E0E0E0"/>
          </w:tcPr>
          <w:p w14:paraId="78827223" w14:textId="77777777" w:rsidR="008C2599" w:rsidRPr="00620E29" w:rsidRDefault="008C2599" w:rsidP="00AE792E">
            <w:pPr>
              <w:ind w:left="45"/>
              <w:rPr>
                <w:rFonts w:ascii="Times New Roman" w:hAnsi="Times New Roman" w:cs="Times New Roman"/>
                <w:sz w:val="24"/>
                <w:szCs w:val="24"/>
              </w:rPr>
            </w:pPr>
            <w:r w:rsidRPr="00620E29">
              <w:rPr>
                <w:rFonts w:ascii="Times New Roman" w:hAnsi="Times New Roman" w:cs="Times New Roman"/>
                <w:b/>
                <w:sz w:val="24"/>
                <w:szCs w:val="24"/>
              </w:rPr>
              <w:t xml:space="preserve">Attachments  </w:t>
            </w:r>
          </w:p>
        </w:tc>
      </w:tr>
    </w:tbl>
    <w:p w14:paraId="1EFC23BE" w14:textId="77777777" w:rsidR="008C2599" w:rsidRPr="007E5AC3" w:rsidRDefault="008C2599" w:rsidP="007E5AC3">
      <w:pPr>
        <w:pStyle w:val="ListParagraph"/>
        <w:numPr>
          <w:ilvl w:val="0"/>
          <w:numId w:val="119"/>
        </w:numPr>
        <w:rPr>
          <w:bCs/>
        </w:rPr>
      </w:pPr>
      <w:r w:rsidRPr="007E5AC3">
        <w:rPr>
          <w:bCs/>
        </w:rPr>
        <w:t>Attachment 1. Coalition Involvement Agreements</w:t>
      </w:r>
    </w:p>
    <w:p w14:paraId="0F612AD5" w14:textId="69937292" w:rsidR="008C2599" w:rsidRPr="007E5AC3" w:rsidRDefault="008C2599" w:rsidP="007E5AC3">
      <w:pPr>
        <w:pStyle w:val="ListParagraph"/>
        <w:numPr>
          <w:ilvl w:val="0"/>
          <w:numId w:val="119"/>
        </w:numPr>
        <w:rPr>
          <w:bCs/>
        </w:rPr>
      </w:pPr>
      <w:bookmarkStart w:id="34" w:name="_Appendix_E:_Coalition"/>
      <w:bookmarkEnd w:id="34"/>
      <w:r w:rsidRPr="007E5AC3">
        <w:rPr>
          <w:bCs/>
        </w:rPr>
        <w:t>Attachment 2. One Set of Coalition Meeting Minutes</w:t>
      </w:r>
    </w:p>
    <w:p w14:paraId="27F76287" w14:textId="77777777" w:rsidR="008C2599" w:rsidRPr="007E5AC3" w:rsidRDefault="008C2599" w:rsidP="007E5AC3">
      <w:pPr>
        <w:pStyle w:val="ListParagraph"/>
        <w:numPr>
          <w:ilvl w:val="0"/>
          <w:numId w:val="119"/>
        </w:numPr>
        <w:rPr>
          <w:bCs/>
        </w:rPr>
      </w:pPr>
      <w:r w:rsidRPr="007E5AC3">
        <w:rPr>
          <w:bCs/>
        </w:rPr>
        <w:t>Attachment 3. Eligibility</w:t>
      </w:r>
    </w:p>
    <w:p w14:paraId="004683E1" w14:textId="77777777" w:rsidR="008C2599" w:rsidRPr="007E5AC3" w:rsidRDefault="008C2599" w:rsidP="007E5AC3">
      <w:pPr>
        <w:pStyle w:val="ListParagraph"/>
        <w:numPr>
          <w:ilvl w:val="0"/>
          <w:numId w:val="119"/>
        </w:numPr>
        <w:rPr>
          <w:bCs/>
        </w:rPr>
      </w:pPr>
      <w:bookmarkStart w:id="35" w:name="_Appendix_G:_Grantee/Legal"/>
      <w:bookmarkEnd w:id="35"/>
      <w:r w:rsidRPr="007E5AC3">
        <w:rPr>
          <w:bCs/>
        </w:rPr>
        <w:t>Attachment 4. Letter of Mutual Cooperation</w:t>
      </w:r>
    </w:p>
    <w:p w14:paraId="6977AEB4" w14:textId="77777777" w:rsidR="008C2599" w:rsidRPr="007E5AC3" w:rsidRDefault="008C2599" w:rsidP="007E5AC3">
      <w:pPr>
        <w:pStyle w:val="ListParagraph"/>
        <w:numPr>
          <w:ilvl w:val="0"/>
          <w:numId w:val="119"/>
        </w:numPr>
        <w:rPr>
          <w:bCs/>
        </w:rPr>
      </w:pPr>
      <w:r w:rsidRPr="007E5AC3">
        <w:rPr>
          <w:bCs/>
        </w:rPr>
        <w:t>Attachment 5. Assurance of One DFC Grant at a Time</w:t>
      </w:r>
    </w:p>
    <w:p w14:paraId="2D78DF0B" w14:textId="77777777" w:rsidR="008C2599" w:rsidRPr="007E5AC3" w:rsidRDefault="008C2599" w:rsidP="007E5AC3">
      <w:pPr>
        <w:pStyle w:val="ListParagraph"/>
        <w:numPr>
          <w:ilvl w:val="0"/>
          <w:numId w:val="119"/>
        </w:numPr>
        <w:rPr>
          <w:bCs/>
        </w:rPr>
      </w:pPr>
      <w:r w:rsidRPr="007E5AC3">
        <w:rPr>
          <w:bCs/>
        </w:rPr>
        <w:t>Attachment 6. Assurance of DFC 10-Year Funding Limit</w:t>
      </w:r>
    </w:p>
    <w:p w14:paraId="5902048C" w14:textId="31FF78B8" w:rsidR="008C2599" w:rsidRPr="007E5AC3" w:rsidRDefault="008C2599" w:rsidP="007E5AC3">
      <w:pPr>
        <w:pStyle w:val="ListParagraph"/>
        <w:numPr>
          <w:ilvl w:val="0"/>
          <w:numId w:val="119"/>
        </w:numPr>
        <w:rPr>
          <w:bCs/>
        </w:rPr>
      </w:pPr>
      <w:r w:rsidRPr="007E5AC3">
        <w:rPr>
          <w:bCs/>
        </w:rPr>
        <w:t>Attachment 7. Key Personnel Resumes, CVs, and Position Descriptions</w:t>
      </w:r>
    </w:p>
    <w:p w14:paraId="2BE9A72D" w14:textId="390B47A3" w:rsidR="00D639C7" w:rsidRPr="007E5AC3" w:rsidRDefault="006B29F3" w:rsidP="007E5AC3">
      <w:pPr>
        <w:pStyle w:val="ListParagraph"/>
        <w:numPr>
          <w:ilvl w:val="0"/>
          <w:numId w:val="119"/>
        </w:numPr>
        <w:rPr>
          <w:bCs/>
        </w:rPr>
      </w:pPr>
      <w:r w:rsidRPr="007E5AC3">
        <w:rPr>
          <w:bCs/>
        </w:rPr>
        <w:t>Attachment 8. General Applicant Information</w:t>
      </w:r>
    </w:p>
    <w:p w14:paraId="72939247" w14:textId="683BC5A3" w:rsidR="00D639C7" w:rsidRPr="007E5AC3" w:rsidRDefault="00D639C7" w:rsidP="007E5AC3">
      <w:pPr>
        <w:pStyle w:val="ListParagraph"/>
        <w:numPr>
          <w:ilvl w:val="0"/>
          <w:numId w:val="119"/>
        </w:numPr>
        <w:rPr>
          <w:bCs/>
        </w:rPr>
      </w:pPr>
      <w:r w:rsidRPr="007E5AC3">
        <w:rPr>
          <w:bCs/>
        </w:rPr>
        <w:t>Attachment 9. Disclosure of All Prior DFC Funding</w:t>
      </w:r>
    </w:p>
    <w:p w14:paraId="12AD7A8F" w14:textId="77777777" w:rsidR="00B70B06" w:rsidRPr="007E5AC3" w:rsidRDefault="00B70B06" w:rsidP="007E5AC3">
      <w:pPr>
        <w:pStyle w:val="ListParagraph"/>
        <w:numPr>
          <w:ilvl w:val="0"/>
          <w:numId w:val="119"/>
        </w:numPr>
        <w:rPr>
          <w:bCs/>
        </w:rPr>
      </w:pPr>
      <w:r w:rsidRPr="007E5AC3">
        <w:rPr>
          <w:bCs/>
        </w:rPr>
        <w:t>Attachment 10. Congressional Notification</w:t>
      </w:r>
    </w:p>
    <w:p w14:paraId="5819ED1C" w14:textId="77777777" w:rsidR="00B70B06" w:rsidRPr="00620E29" w:rsidRDefault="00B70B06" w:rsidP="00D639C7">
      <w:pPr>
        <w:spacing w:after="0"/>
        <w:ind w:left="20"/>
        <w:rPr>
          <w:rFonts w:ascii="Times New Roman" w:hAnsi="Times New Roman" w:cs="Times New Roman"/>
          <w:b/>
          <w:sz w:val="24"/>
          <w:szCs w:val="24"/>
        </w:rPr>
      </w:pPr>
    </w:p>
    <w:tbl>
      <w:tblPr>
        <w:tblStyle w:val="TableGrid"/>
        <w:tblW w:w="9300" w:type="dxa"/>
        <w:tblInd w:w="0" w:type="dxa"/>
        <w:tblCellMar>
          <w:top w:w="57" w:type="dxa"/>
          <w:left w:w="15" w:type="dxa"/>
          <w:right w:w="115" w:type="dxa"/>
        </w:tblCellMar>
        <w:tblLook w:val="04A0" w:firstRow="1" w:lastRow="0" w:firstColumn="1" w:lastColumn="0" w:noHBand="0" w:noVBand="1"/>
      </w:tblPr>
      <w:tblGrid>
        <w:gridCol w:w="9300"/>
      </w:tblGrid>
      <w:tr w:rsidR="008C2599" w:rsidRPr="00E958D0" w14:paraId="31D56053" w14:textId="77777777" w:rsidTr="00AE792E">
        <w:trPr>
          <w:trHeight w:val="356"/>
        </w:trPr>
        <w:tc>
          <w:tcPr>
            <w:tcW w:w="9300" w:type="dxa"/>
            <w:tcBorders>
              <w:top w:val="nil"/>
              <w:left w:val="nil"/>
              <w:bottom w:val="nil"/>
              <w:right w:val="nil"/>
            </w:tcBorders>
            <w:shd w:val="clear" w:color="auto" w:fill="E0E0E0"/>
          </w:tcPr>
          <w:p w14:paraId="2B1DD086" w14:textId="77777777" w:rsidR="008C2599" w:rsidRPr="00620E29" w:rsidRDefault="008C2599" w:rsidP="00AE792E">
            <w:pPr>
              <w:ind w:left="45"/>
              <w:rPr>
                <w:rFonts w:ascii="Times New Roman" w:hAnsi="Times New Roman" w:cs="Times New Roman"/>
                <w:sz w:val="24"/>
                <w:szCs w:val="24"/>
              </w:rPr>
            </w:pPr>
            <w:r w:rsidRPr="00620E29">
              <w:rPr>
                <w:rFonts w:ascii="Times New Roman" w:hAnsi="Times New Roman" w:cs="Times New Roman"/>
                <w:b/>
                <w:sz w:val="24"/>
                <w:szCs w:val="24"/>
              </w:rPr>
              <w:t xml:space="preserve">Appendices  </w:t>
            </w:r>
          </w:p>
        </w:tc>
      </w:tr>
    </w:tbl>
    <w:p w14:paraId="61DD1A1B" w14:textId="77777777" w:rsidR="008C2599" w:rsidRPr="00B00A5E" w:rsidRDefault="008C2599" w:rsidP="00B00A5E">
      <w:pPr>
        <w:pStyle w:val="ListParagraph"/>
        <w:numPr>
          <w:ilvl w:val="0"/>
          <w:numId w:val="120"/>
        </w:numPr>
        <w:rPr>
          <w:bCs/>
        </w:rPr>
      </w:pPr>
      <w:r w:rsidRPr="00B00A5E">
        <w:rPr>
          <w:bCs/>
        </w:rPr>
        <w:t>Appendix A. Pre-Submission Verification Checklist</w:t>
      </w:r>
    </w:p>
    <w:sectPr w:rsidR="008C2599" w:rsidRPr="00B00A5E" w:rsidSect="00682A79">
      <w:footerReference w:type="default" r:id="rId408"/>
      <w:type w:val="continuous"/>
      <w:pgSz w:w="12240" w:h="15840"/>
      <w:pgMar w:top="1500" w:right="1320" w:bottom="280" w:left="13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14097" w14:textId="77777777" w:rsidR="00490887" w:rsidRDefault="00490887" w:rsidP="00656A94">
      <w:pPr>
        <w:spacing w:after="0" w:line="240" w:lineRule="auto"/>
      </w:pPr>
      <w:r>
        <w:separator/>
      </w:r>
    </w:p>
  </w:endnote>
  <w:endnote w:type="continuationSeparator" w:id="0">
    <w:p w14:paraId="1752270B" w14:textId="77777777" w:rsidR="00490887" w:rsidRDefault="00490887" w:rsidP="0065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8371580"/>
      <w:docPartObj>
        <w:docPartGallery w:val="Page Numbers (Bottom of Page)"/>
        <w:docPartUnique/>
      </w:docPartObj>
    </w:sdtPr>
    <w:sdtEndPr/>
    <w:sdtContent>
      <w:sdt>
        <w:sdtPr>
          <w:id w:val="-1682659272"/>
          <w:docPartObj>
            <w:docPartGallery w:val="Page Numbers (Top of Page)"/>
            <w:docPartUnique/>
          </w:docPartObj>
        </w:sdtPr>
        <w:sdtEndPr/>
        <w:sdtContent>
          <w:p w14:paraId="629E2A0F" w14:textId="77777777" w:rsidR="00490887" w:rsidRDefault="00490887" w:rsidP="00215B1D">
            <w:pPr>
              <w:pStyle w:val="Footer"/>
              <w:jc w:val="right"/>
            </w:pPr>
            <w:r w:rsidRPr="00215B1D">
              <w:rPr>
                <w:rFonts w:ascii="Times New Roman" w:hAnsi="Times New Roman"/>
                <w:bCs/>
                <w:szCs w:val="24"/>
              </w:rPr>
              <w:fldChar w:fldCharType="begin"/>
            </w:r>
            <w:r w:rsidRPr="00215B1D">
              <w:rPr>
                <w:rFonts w:ascii="Times New Roman" w:hAnsi="Times New Roman"/>
                <w:bCs/>
              </w:rPr>
              <w:instrText xml:space="preserve"> PAGE </w:instrText>
            </w:r>
            <w:r w:rsidRPr="00215B1D">
              <w:rPr>
                <w:rFonts w:ascii="Times New Roman" w:hAnsi="Times New Roman"/>
                <w:bCs/>
                <w:szCs w:val="24"/>
              </w:rPr>
              <w:fldChar w:fldCharType="separate"/>
            </w:r>
            <w:r w:rsidRPr="00215B1D">
              <w:rPr>
                <w:rFonts w:ascii="Times New Roman" w:hAnsi="Times New Roman"/>
                <w:bCs/>
                <w:noProof/>
              </w:rPr>
              <w:t>2</w:t>
            </w:r>
            <w:r w:rsidRPr="00215B1D">
              <w:rPr>
                <w:rFonts w:ascii="Times New Roman" w:hAnsi="Times New Roman"/>
                <w:bCs/>
                <w:szCs w:val="24"/>
              </w:rPr>
              <w:fldChar w:fldCharType="end"/>
            </w:r>
            <w:r w:rsidRPr="00215B1D">
              <w:rPr>
                <w:rFonts w:ascii="Times New Roman" w:hAnsi="Times New Roman"/>
              </w:rPr>
              <w:t xml:space="preserve"> of </w:t>
            </w:r>
            <w:r w:rsidRPr="00215B1D">
              <w:rPr>
                <w:rFonts w:ascii="Times New Roman" w:hAnsi="Times New Roman"/>
                <w:bCs/>
                <w:szCs w:val="24"/>
              </w:rPr>
              <w:fldChar w:fldCharType="begin"/>
            </w:r>
            <w:r w:rsidRPr="00215B1D">
              <w:rPr>
                <w:rFonts w:ascii="Times New Roman" w:hAnsi="Times New Roman"/>
                <w:bCs/>
              </w:rPr>
              <w:instrText xml:space="preserve"> NUMPAGES  </w:instrText>
            </w:r>
            <w:r w:rsidRPr="00215B1D">
              <w:rPr>
                <w:rFonts w:ascii="Times New Roman" w:hAnsi="Times New Roman"/>
                <w:bCs/>
                <w:szCs w:val="24"/>
              </w:rPr>
              <w:fldChar w:fldCharType="separate"/>
            </w:r>
            <w:r w:rsidRPr="00215B1D">
              <w:rPr>
                <w:rFonts w:ascii="Times New Roman" w:hAnsi="Times New Roman"/>
                <w:bCs/>
                <w:noProof/>
              </w:rPr>
              <w:t>2</w:t>
            </w:r>
            <w:r w:rsidRPr="00215B1D">
              <w:rPr>
                <w:rFonts w:ascii="Times New Roman" w:hAnsi="Times New Roman"/>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717442"/>
      <w:docPartObj>
        <w:docPartGallery w:val="Page Numbers (Bottom of Page)"/>
        <w:docPartUnique/>
      </w:docPartObj>
    </w:sdtPr>
    <w:sdtEndPr/>
    <w:sdtContent>
      <w:sdt>
        <w:sdtPr>
          <w:id w:val="-1769616900"/>
          <w:docPartObj>
            <w:docPartGallery w:val="Page Numbers (Top of Page)"/>
            <w:docPartUnique/>
          </w:docPartObj>
        </w:sdtPr>
        <w:sdtEndPr/>
        <w:sdtContent>
          <w:p w14:paraId="3D843A0D" w14:textId="5A3C115F" w:rsidR="00490887" w:rsidRDefault="00490887" w:rsidP="00215B1D">
            <w:pPr>
              <w:pStyle w:val="Footer"/>
              <w:jc w:val="right"/>
            </w:pPr>
            <w:r w:rsidRPr="00215B1D">
              <w:rPr>
                <w:rFonts w:ascii="Times New Roman" w:hAnsi="Times New Roman"/>
                <w:bCs/>
                <w:szCs w:val="24"/>
              </w:rPr>
              <w:fldChar w:fldCharType="begin"/>
            </w:r>
            <w:r w:rsidRPr="00215B1D">
              <w:rPr>
                <w:rFonts w:ascii="Times New Roman" w:hAnsi="Times New Roman"/>
                <w:bCs/>
              </w:rPr>
              <w:instrText xml:space="preserve"> PAGE </w:instrText>
            </w:r>
            <w:r w:rsidRPr="00215B1D">
              <w:rPr>
                <w:rFonts w:ascii="Times New Roman" w:hAnsi="Times New Roman"/>
                <w:bCs/>
                <w:szCs w:val="24"/>
              </w:rPr>
              <w:fldChar w:fldCharType="separate"/>
            </w:r>
            <w:r w:rsidRPr="00215B1D">
              <w:rPr>
                <w:rFonts w:ascii="Times New Roman" w:hAnsi="Times New Roman"/>
                <w:bCs/>
                <w:noProof/>
              </w:rPr>
              <w:t>2</w:t>
            </w:r>
            <w:r w:rsidRPr="00215B1D">
              <w:rPr>
                <w:rFonts w:ascii="Times New Roman" w:hAnsi="Times New Roman"/>
                <w:bCs/>
                <w:szCs w:val="24"/>
              </w:rPr>
              <w:fldChar w:fldCharType="end"/>
            </w:r>
            <w:r w:rsidRPr="00215B1D">
              <w:rPr>
                <w:rFonts w:ascii="Times New Roman" w:hAnsi="Times New Roman"/>
              </w:rPr>
              <w:t xml:space="preserve"> of </w:t>
            </w:r>
            <w:r w:rsidRPr="00215B1D">
              <w:rPr>
                <w:rFonts w:ascii="Times New Roman" w:hAnsi="Times New Roman"/>
                <w:bCs/>
                <w:szCs w:val="24"/>
              </w:rPr>
              <w:fldChar w:fldCharType="begin"/>
            </w:r>
            <w:r w:rsidRPr="00215B1D">
              <w:rPr>
                <w:rFonts w:ascii="Times New Roman" w:hAnsi="Times New Roman"/>
                <w:bCs/>
              </w:rPr>
              <w:instrText xml:space="preserve"> NUMPAGES  </w:instrText>
            </w:r>
            <w:r w:rsidRPr="00215B1D">
              <w:rPr>
                <w:rFonts w:ascii="Times New Roman" w:hAnsi="Times New Roman"/>
                <w:bCs/>
                <w:szCs w:val="24"/>
              </w:rPr>
              <w:fldChar w:fldCharType="separate"/>
            </w:r>
            <w:r w:rsidRPr="00215B1D">
              <w:rPr>
                <w:rFonts w:ascii="Times New Roman" w:hAnsi="Times New Roman"/>
                <w:bCs/>
                <w:noProof/>
              </w:rPr>
              <w:t>2</w:t>
            </w:r>
            <w:r w:rsidRPr="00215B1D">
              <w:rPr>
                <w:rFonts w:ascii="Times New Roman" w:hAnsi="Times New Roman"/>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6E5E5" w14:textId="77777777" w:rsidR="00490887" w:rsidRDefault="00490887" w:rsidP="00656A94">
      <w:pPr>
        <w:spacing w:after="0" w:line="240" w:lineRule="auto"/>
      </w:pPr>
      <w:r>
        <w:separator/>
      </w:r>
    </w:p>
  </w:footnote>
  <w:footnote w:type="continuationSeparator" w:id="0">
    <w:p w14:paraId="32DB8DB8" w14:textId="77777777" w:rsidR="00490887" w:rsidRDefault="00490887" w:rsidP="00656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8CAA206"/>
    <w:lvl w:ilvl="0">
      <w:start w:val="1"/>
      <w:numFmt w:val="decimal"/>
      <w:pStyle w:val="ListNumber"/>
      <w:lvlText w:val="%1."/>
      <w:lvlJc w:val="left"/>
      <w:pPr>
        <w:tabs>
          <w:tab w:val="num" w:pos="331"/>
        </w:tabs>
        <w:ind w:left="331" w:hanging="360"/>
      </w:pPr>
    </w:lvl>
  </w:abstractNum>
  <w:abstractNum w:abstractNumId="1" w15:restartNumberingAfterBreak="0">
    <w:nsid w:val="FFFFFF89"/>
    <w:multiLevelType w:val="singleLevel"/>
    <w:tmpl w:val="7B886E58"/>
    <w:lvl w:ilvl="0">
      <w:start w:val="1"/>
      <w:numFmt w:val="bullet"/>
      <w:pStyle w:val="ListBullet"/>
      <w:lvlText w:val="•"/>
      <w:lvlJc w:val="left"/>
      <w:pPr>
        <w:tabs>
          <w:tab w:val="num" w:pos="900"/>
        </w:tabs>
        <w:ind w:left="900" w:hanging="360"/>
      </w:pPr>
      <w:rPr>
        <w:rFonts w:ascii="Monotype Corsiva" w:hAnsi="Monotype Corsiva" w:cs="Times New Roman" w:hint="default"/>
        <w:b w:val="0"/>
        <w:bCs w:val="0"/>
        <w:i w:val="0"/>
        <w:iCs w:val="0"/>
        <w:caps w:val="0"/>
        <w:smallCaps w:val="0"/>
        <w:strike w:val="0"/>
        <w:dstrike w:val="0"/>
        <w:noProof w:val="0"/>
        <w:vanish w:val="0"/>
        <w:color w:val="auto"/>
        <w:spacing w:val="0"/>
        <w:kern w:val="0"/>
        <w:position w:val="0"/>
        <w:u w:val="none"/>
        <w:vertAlign w:val="baseline"/>
        <w:em w:val="none"/>
      </w:rPr>
    </w:lvl>
  </w:abstractNum>
  <w:abstractNum w:abstractNumId="2" w15:restartNumberingAfterBreak="0">
    <w:nsid w:val="00000402"/>
    <w:multiLevelType w:val="multilevel"/>
    <w:tmpl w:val="00000885"/>
    <w:lvl w:ilvl="0">
      <w:start w:val="1"/>
      <w:numFmt w:val="lowerLetter"/>
      <w:lvlText w:val="%1."/>
      <w:lvlJc w:val="left"/>
      <w:pPr>
        <w:ind w:left="115" w:hanging="240"/>
      </w:pPr>
      <w:rPr>
        <w:rFonts w:ascii="Times New Roman" w:hAnsi="Times New Roman" w:cs="Times New Roman"/>
        <w:b/>
        <w:bCs/>
        <w:spacing w:val="-2"/>
        <w:w w:val="100"/>
        <w:sz w:val="24"/>
        <w:szCs w:val="24"/>
      </w:rPr>
    </w:lvl>
    <w:lvl w:ilvl="1">
      <w:numFmt w:val="bullet"/>
      <w:lvlText w:val="•"/>
      <w:lvlJc w:val="left"/>
      <w:pPr>
        <w:ind w:left="1066" w:hanging="240"/>
      </w:pPr>
    </w:lvl>
    <w:lvl w:ilvl="2">
      <w:numFmt w:val="bullet"/>
      <w:lvlText w:val="•"/>
      <w:lvlJc w:val="left"/>
      <w:pPr>
        <w:ind w:left="2012" w:hanging="240"/>
      </w:pPr>
    </w:lvl>
    <w:lvl w:ilvl="3">
      <w:numFmt w:val="bullet"/>
      <w:lvlText w:val="•"/>
      <w:lvlJc w:val="left"/>
      <w:pPr>
        <w:ind w:left="2958" w:hanging="240"/>
      </w:pPr>
    </w:lvl>
    <w:lvl w:ilvl="4">
      <w:numFmt w:val="bullet"/>
      <w:lvlText w:val="•"/>
      <w:lvlJc w:val="left"/>
      <w:pPr>
        <w:ind w:left="3904" w:hanging="240"/>
      </w:pPr>
    </w:lvl>
    <w:lvl w:ilvl="5">
      <w:numFmt w:val="bullet"/>
      <w:lvlText w:val="•"/>
      <w:lvlJc w:val="left"/>
      <w:pPr>
        <w:ind w:left="4850" w:hanging="240"/>
      </w:pPr>
    </w:lvl>
    <w:lvl w:ilvl="6">
      <w:numFmt w:val="bullet"/>
      <w:lvlText w:val="•"/>
      <w:lvlJc w:val="left"/>
      <w:pPr>
        <w:ind w:left="5796" w:hanging="240"/>
      </w:pPr>
    </w:lvl>
    <w:lvl w:ilvl="7">
      <w:numFmt w:val="bullet"/>
      <w:lvlText w:val="•"/>
      <w:lvlJc w:val="left"/>
      <w:pPr>
        <w:ind w:left="6742" w:hanging="240"/>
      </w:pPr>
    </w:lvl>
    <w:lvl w:ilvl="8">
      <w:numFmt w:val="bullet"/>
      <w:lvlText w:val="•"/>
      <w:lvlJc w:val="left"/>
      <w:pPr>
        <w:ind w:left="7688" w:hanging="240"/>
      </w:pPr>
    </w:lvl>
  </w:abstractNum>
  <w:abstractNum w:abstractNumId="3" w15:restartNumberingAfterBreak="0">
    <w:nsid w:val="00000403"/>
    <w:multiLevelType w:val="multilevel"/>
    <w:tmpl w:val="00000886"/>
    <w:lvl w:ilvl="0">
      <w:numFmt w:val="bullet"/>
      <w:lvlText w:val=""/>
      <w:lvlJc w:val="left"/>
      <w:pPr>
        <w:ind w:left="835" w:hanging="210"/>
      </w:pPr>
      <w:rPr>
        <w:rFonts w:ascii="Symbol" w:hAnsi="Symbol" w:cs="Symbol"/>
        <w:b w:val="0"/>
        <w:bCs w:val="0"/>
        <w:w w:val="100"/>
        <w:sz w:val="24"/>
        <w:szCs w:val="24"/>
      </w:rPr>
    </w:lvl>
    <w:lvl w:ilvl="1">
      <w:numFmt w:val="bullet"/>
      <w:lvlText w:val="•"/>
      <w:lvlJc w:val="left"/>
      <w:pPr>
        <w:ind w:left="8960" w:hanging="210"/>
      </w:pPr>
    </w:lvl>
    <w:lvl w:ilvl="2">
      <w:numFmt w:val="bullet"/>
      <w:lvlText w:val="•"/>
      <w:lvlJc w:val="left"/>
      <w:pPr>
        <w:ind w:left="9028" w:hanging="210"/>
      </w:pPr>
    </w:lvl>
    <w:lvl w:ilvl="3">
      <w:numFmt w:val="bullet"/>
      <w:lvlText w:val="•"/>
      <w:lvlJc w:val="left"/>
      <w:pPr>
        <w:ind w:left="9097" w:hanging="210"/>
      </w:pPr>
    </w:lvl>
    <w:lvl w:ilvl="4">
      <w:numFmt w:val="bullet"/>
      <w:lvlText w:val="•"/>
      <w:lvlJc w:val="left"/>
      <w:pPr>
        <w:ind w:left="9166" w:hanging="210"/>
      </w:pPr>
    </w:lvl>
    <w:lvl w:ilvl="5">
      <w:numFmt w:val="bullet"/>
      <w:lvlText w:val="•"/>
      <w:lvlJc w:val="left"/>
      <w:pPr>
        <w:ind w:left="9235" w:hanging="210"/>
      </w:pPr>
    </w:lvl>
    <w:lvl w:ilvl="6">
      <w:numFmt w:val="bullet"/>
      <w:lvlText w:val="•"/>
      <w:lvlJc w:val="left"/>
      <w:pPr>
        <w:ind w:left="9304" w:hanging="210"/>
      </w:pPr>
    </w:lvl>
    <w:lvl w:ilvl="7">
      <w:numFmt w:val="bullet"/>
      <w:lvlText w:val="•"/>
      <w:lvlJc w:val="left"/>
      <w:pPr>
        <w:ind w:left="9373" w:hanging="210"/>
      </w:pPr>
    </w:lvl>
    <w:lvl w:ilvl="8">
      <w:numFmt w:val="bullet"/>
      <w:lvlText w:val="•"/>
      <w:lvlJc w:val="left"/>
      <w:pPr>
        <w:ind w:left="9442" w:hanging="210"/>
      </w:pPr>
    </w:lvl>
  </w:abstractNum>
  <w:abstractNum w:abstractNumId="4" w15:restartNumberingAfterBreak="0">
    <w:nsid w:val="00000404"/>
    <w:multiLevelType w:val="multilevel"/>
    <w:tmpl w:val="00000887"/>
    <w:lvl w:ilvl="0">
      <w:numFmt w:val="bullet"/>
      <w:lvlText w:val=""/>
      <w:lvlJc w:val="left"/>
      <w:pPr>
        <w:ind w:left="835" w:hanging="210"/>
      </w:pPr>
      <w:rPr>
        <w:rFonts w:ascii="Symbol" w:hAnsi="Symbol" w:cs="Symbol"/>
        <w:b w:val="0"/>
        <w:bCs w:val="0"/>
        <w:w w:val="100"/>
        <w:sz w:val="24"/>
        <w:szCs w:val="24"/>
      </w:rPr>
    </w:lvl>
    <w:lvl w:ilvl="1">
      <w:numFmt w:val="bullet"/>
      <w:lvlText w:val="•"/>
      <w:lvlJc w:val="left"/>
      <w:pPr>
        <w:ind w:left="1714" w:hanging="210"/>
      </w:pPr>
    </w:lvl>
    <w:lvl w:ilvl="2">
      <w:numFmt w:val="bullet"/>
      <w:lvlText w:val="•"/>
      <w:lvlJc w:val="left"/>
      <w:pPr>
        <w:ind w:left="2588" w:hanging="210"/>
      </w:pPr>
    </w:lvl>
    <w:lvl w:ilvl="3">
      <w:numFmt w:val="bullet"/>
      <w:lvlText w:val="•"/>
      <w:lvlJc w:val="left"/>
      <w:pPr>
        <w:ind w:left="3462" w:hanging="210"/>
      </w:pPr>
    </w:lvl>
    <w:lvl w:ilvl="4">
      <w:numFmt w:val="bullet"/>
      <w:lvlText w:val="•"/>
      <w:lvlJc w:val="left"/>
      <w:pPr>
        <w:ind w:left="4336" w:hanging="210"/>
      </w:pPr>
    </w:lvl>
    <w:lvl w:ilvl="5">
      <w:numFmt w:val="bullet"/>
      <w:lvlText w:val="•"/>
      <w:lvlJc w:val="left"/>
      <w:pPr>
        <w:ind w:left="5210" w:hanging="210"/>
      </w:pPr>
    </w:lvl>
    <w:lvl w:ilvl="6">
      <w:numFmt w:val="bullet"/>
      <w:lvlText w:val="•"/>
      <w:lvlJc w:val="left"/>
      <w:pPr>
        <w:ind w:left="6084" w:hanging="210"/>
      </w:pPr>
    </w:lvl>
    <w:lvl w:ilvl="7">
      <w:numFmt w:val="bullet"/>
      <w:lvlText w:val="•"/>
      <w:lvlJc w:val="left"/>
      <w:pPr>
        <w:ind w:left="6958" w:hanging="210"/>
      </w:pPr>
    </w:lvl>
    <w:lvl w:ilvl="8">
      <w:numFmt w:val="bullet"/>
      <w:lvlText w:val="•"/>
      <w:lvlJc w:val="left"/>
      <w:pPr>
        <w:ind w:left="7832" w:hanging="210"/>
      </w:pPr>
    </w:lvl>
  </w:abstractNum>
  <w:abstractNum w:abstractNumId="5" w15:restartNumberingAfterBreak="0">
    <w:nsid w:val="00000405"/>
    <w:multiLevelType w:val="multilevel"/>
    <w:tmpl w:val="00000888"/>
    <w:lvl w:ilvl="0">
      <w:numFmt w:val="bullet"/>
      <w:lvlText w:val=""/>
      <w:lvlJc w:val="left"/>
      <w:pPr>
        <w:ind w:left="239" w:hanging="210"/>
      </w:pPr>
      <w:rPr>
        <w:rFonts w:ascii="Symbol" w:hAnsi="Symbol" w:cs="Symbol"/>
        <w:b w:val="0"/>
        <w:bCs w:val="0"/>
        <w:w w:val="100"/>
        <w:sz w:val="24"/>
        <w:szCs w:val="24"/>
      </w:rPr>
    </w:lvl>
    <w:lvl w:ilvl="1">
      <w:numFmt w:val="bullet"/>
      <w:lvlText w:val="•"/>
      <w:lvlJc w:val="left"/>
      <w:pPr>
        <w:ind w:left="1096" w:hanging="210"/>
      </w:pPr>
    </w:lvl>
    <w:lvl w:ilvl="2">
      <w:numFmt w:val="bullet"/>
      <w:lvlText w:val="•"/>
      <w:lvlJc w:val="left"/>
      <w:pPr>
        <w:ind w:left="1952" w:hanging="210"/>
      </w:pPr>
    </w:lvl>
    <w:lvl w:ilvl="3">
      <w:numFmt w:val="bullet"/>
      <w:lvlText w:val="•"/>
      <w:lvlJc w:val="left"/>
      <w:pPr>
        <w:ind w:left="2809" w:hanging="210"/>
      </w:pPr>
    </w:lvl>
    <w:lvl w:ilvl="4">
      <w:numFmt w:val="bullet"/>
      <w:lvlText w:val="•"/>
      <w:lvlJc w:val="left"/>
      <w:pPr>
        <w:ind w:left="3665" w:hanging="210"/>
      </w:pPr>
    </w:lvl>
    <w:lvl w:ilvl="5">
      <w:numFmt w:val="bullet"/>
      <w:lvlText w:val="•"/>
      <w:lvlJc w:val="left"/>
      <w:pPr>
        <w:ind w:left="4522" w:hanging="210"/>
      </w:pPr>
    </w:lvl>
    <w:lvl w:ilvl="6">
      <w:numFmt w:val="bullet"/>
      <w:lvlText w:val="•"/>
      <w:lvlJc w:val="left"/>
      <w:pPr>
        <w:ind w:left="5378" w:hanging="210"/>
      </w:pPr>
    </w:lvl>
    <w:lvl w:ilvl="7">
      <w:numFmt w:val="bullet"/>
      <w:lvlText w:val="•"/>
      <w:lvlJc w:val="left"/>
      <w:pPr>
        <w:ind w:left="6234" w:hanging="210"/>
      </w:pPr>
    </w:lvl>
    <w:lvl w:ilvl="8">
      <w:numFmt w:val="bullet"/>
      <w:lvlText w:val="•"/>
      <w:lvlJc w:val="left"/>
      <w:pPr>
        <w:ind w:left="7091" w:hanging="210"/>
      </w:pPr>
    </w:lvl>
  </w:abstractNum>
  <w:abstractNum w:abstractNumId="6" w15:restartNumberingAfterBreak="0">
    <w:nsid w:val="00000406"/>
    <w:multiLevelType w:val="multilevel"/>
    <w:tmpl w:val="00000889"/>
    <w:lvl w:ilvl="0">
      <w:numFmt w:val="bullet"/>
      <w:lvlText w:val=""/>
      <w:lvlJc w:val="left"/>
      <w:pPr>
        <w:ind w:left="835" w:hanging="210"/>
      </w:pPr>
      <w:rPr>
        <w:rFonts w:ascii="Symbol" w:hAnsi="Symbol" w:cs="Symbol"/>
        <w:b w:val="0"/>
        <w:bCs w:val="0"/>
        <w:w w:val="100"/>
        <w:sz w:val="24"/>
        <w:szCs w:val="24"/>
      </w:rPr>
    </w:lvl>
    <w:lvl w:ilvl="1">
      <w:numFmt w:val="bullet"/>
      <w:lvlText w:val="•"/>
      <w:lvlJc w:val="left"/>
      <w:pPr>
        <w:ind w:left="1714" w:hanging="210"/>
      </w:pPr>
    </w:lvl>
    <w:lvl w:ilvl="2">
      <w:numFmt w:val="bullet"/>
      <w:lvlText w:val="•"/>
      <w:lvlJc w:val="left"/>
      <w:pPr>
        <w:ind w:left="2588" w:hanging="210"/>
      </w:pPr>
    </w:lvl>
    <w:lvl w:ilvl="3">
      <w:numFmt w:val="bullet"/>
      <w:lvlText w:val="•"/>
      <w:lvlJc w:val="left"/>
      <w:pPr>
        <w:ind w:left="3462" w:hanging="210"/>
      </w:pPr>
    </w:lvl>
    <w:lvl w:ilvl="4">
      <w:numFmt w:val="bullet"/>
      <w:lvlText w:val="•"/>
      <w:lvlJc w:val="left"/>
      <w:pPr>
        <w:ind w:left="4336" w:hanging="210"/>
      </w:pPr>
    </w:lvl>
    <w:lvl w:ilvl="5">
      <w:numFmt w:val="bullet"/>
      <w:lvlText w:val="•"/>
      <w:lvlJc w:val="left"/>
      <w:pPr>
        <w:ind w:left="5210" w:hanging="210"/>
      </w:pPr>
    </w:lvl>
    <w:lvl w:ilvl="6">
      <w:numFmt w:val="bullet"/>
      <w:lvlText w:val="•"/>
      <w:lvlJc w:val="left"/>
      <w:pPr>
        <w:ind w:left="6084" w:hanging="210"/>
      </w:pPr>
    </w:lvl>
    <w:lvl w:ilvl="7">
      <w:numFmt w:val="bullet"/>
      <w:lvlText w:val="•"/>
      <w:lvlJc w:val="left"/>
      <w:pPr>
        <w:ind w:left="6958" w:hanging="210"/>
      </w:pPr>
    </w:lvl>
    <w:lvl w:ilvl="8">
      <w:numFmt w:val="bullet"/>
      <w:lvlText w:val="•"/>
      <w:lvlJc w:val="left"/>
      <w:pPr>
        <w:ind w:left="7832" w:hanging="210"/>
      </w:pPr>
    </w:lvl>
  </w:abstractNum>
  <w:abstractNum w:abstractNumId="7" w15:restartNumberingAfterBreak="0">
    <w:nsid w:val="00000407"/>
    <w:multiLevelType w:val="multilevel"/>
    <w:tmpl w:val="0000088A"/>
    <w:lvl w:ilvl="0">
      <w:numFmt w:val="bullet"/>
      <w:lvlText w:val=""/>
      <w:lvlJc w:val="left"/>
      <w:pPr>
        <w:ind w:left="835" w:hanging="210"/>
      </w:pPr>
      <w:rPr>
        <w:rFonts w:ascii="Symbol" w:hAnsi="Symbol" w:cs="Symbol"/>
        <w:b w:val="0"/>
        <w:bCs w:val="0"/>
        <w:w w:val="100"/>
        <w:sz w:val="24"/>
        <w:szCs w:val="24"/>
      </w:rPr>
    </w:lvl>
    <w:lvl w:ilvl="1">
      <w:numFmt w:val="bullet"/>
      <w:lvlText w:val="•"/>
      <w:lvlJc w:val="left"/>
      <w:pPr>
        <w:ind w:left="1714" w:hanging="210"/>
      </w:pPr>
    </w:lvl>
    <w:lvl w:ilvl="2">
      <w:numFmt w:val="bullet"/>
      <w:lvlText w:val="•"/>
      <w:lvlJc w:val="left"/>
      <w:pPr>
        <w:ind w:left="2588" w:hanging="210"/>
      </w:pPr>
    </w:lvl>
    <w:lvl w:ilvl="3">
      <w:numFmt w:val="bullet"/>
      <w:lvlText w:val="•"/>
      <w:lvlJc w:val="left"/>
      <w:pPr>
        <w:ind w:left="3462" w:hanging="210"/>
      </w:pPr>
    </w:lvl>
    <w:lvl w:ilvl="4">
      <w:numFmt w:val="bullet"/>
      <w:lvlText w:val="•"/>
      <w:lvlJc w:val="left"/>
      <w:pPr>
        <w:ind w:left="4336" w:hanging="210"/>
      </w:pPr>
    </w:lvl>
    <w:lvl w:ilvl="5">
      <w:numFmt w:val="bullet"/>
      <w:lvlText w:val="•"/>
      <w:lvlJc w:val="left"/>
      <w:pPr>
        <w:ind w:left="5210" w:hanging="210"/>
      </w:pPr>
    </w:lvl>
    <w:lvl w:ilvl="6">
      <w:numFmt w:val="bullet"/>
      <w:lvlText w:val="•"/>
      <w:lvlJc w:val="left"/>
      <w:pPr>
        <w:ind w:left="6084" w:hanging="210"/>
      </w:pPr>
    </w:lvl>
    <w:lvl w:ilvl="7">
      <w:numFmt w:val="bullet"/>
      <w:lvlText w:val="•"/>
      <w:lvlJc w:val="left"/>
      <w:pPr>
        <w:ind w:left="6958" w:hanging="210"/>
      </w:pPr>
    </w:lvl>
    <w:lvl w:ilvl="8">
      <w:numFmt w:val="bullet"/>
      <w:lvlText w:val="•"/>
      <w:lvlJc w:val="left"/>
      <w:pPr>
        <w:ind w:left="7832" w:hanging="210"/>
      </w:pPr>
    </w:lvl>
  </w:abstractNum>
  <w:abstractNum w:abstractNumId="8" w15:restartNumberingAfterBreak="0">
    <w:nsid w:val="00000408"/>
    <w:multiLevelType w:val="multilevel"/>
    <w:tmpl w:val="0000088B"/>
    <w:lvl w:ilvl="0">
      <w:numFmt w:val="bullet"/>
      <w:lvlText w:val=""/>
      <w:lvlJc w:val="left"/>
      <w:pPr>
        <w:ind w:left="835" w:hanging="210"/>
      </w:pPr>
      <w:rPr>
        <w:rFonts w:ascii="Symbol" w:hAnsi="Symbol" w:cs="Symbol"/>
        <w:b w:val="0"/>
        <w:bCs w:val="0"/>
        <w:w w:val="100"/>
        <w:sz w:val="24"/>
        <w:szCs w:val="24"/>
      </w:rPr>
    </w:lvl>
    <w:lvl w:ilvl="1">
      <w:numFmt w:val="bullet"/>
      <w:lvlText w:val="•"/>
      <w:lvlJc w:val="left"/>
      <w:pPr>
        <w:ind w:left="1714" w:hanging="210"/>
      </w:pPr>
    </w:lvl>
    <w:lvl w:ilvl="2">
      <w:numFmt w:val="bullet"/>
      <w:lvlText w:val="•"/>
      <w:lvlJc w:val="left"/>
      <w:pPr>
        <w:ind w:left="2588" w:hanging="210"/>
      </w:pPr>
    </w:lvl>
    <w:lvl w:ilvl="3">
      <w:numFmt w:val="bullet"/>
      <w:lvlText w:val="•"/>
      <w:lvlJc w:val="left"/>
      <w:pPr>
        <w:ind w:left="3462" w:hanging="210"/>
      </w:pPr>
    </w:lvl>
    <w:lvl w:ilvl="4">
      <w:numFmt w:val="bullet"/>
      <w:lvlText w:val="•"/>
      <w:lvlJc w:val="left"/>
      <w:pPr>
        <w:ind w:left="4336" w:hanging="210"/>
      </w:pPr>
    </w:lvl>
    <w:lvl w:ilvl="5">
      <w:numFmt w:val="bullet"/>
      <w:lvlText w:val="•"/>
      <w:lvlJc w:val="left"/>
      <w:pPr>
        <w:ind w:left="5210" w:hanging="210"/>
      </w:pPr>
    </w:lvl>
    <w:lvl w:ilvl="6">
      <w:numFmt w:val="bullet"/>
      <w:lvlText w:val="•"/>
      <w:lvlJc w:val="left"/>
      <w:pPr>
        <w:ind w:left="6084" w:hanging="210"/>
      </w:pPr>
    </w:lvl>
    <w:lvl w:ilvl="7">
      <w:numFmt w:val="bullet"/>
      <w:lvlText w:val="•"/>
      <w:lvlJc w:val="left"/>
      <w:pPr>
        <w:ind w:left="6958" w:hanging="210"/>
      </w:pPr>
    </w:lvl>
    <w:lvl w:ilvl="8">
      <w:numFmt w:val="bullet"/>
      <w:lvlText w:val="•"/>
      <w:lvlJc w:val="left"/>
      <w:pPr>
        <w:ind w:left="7832" w:hanging="210"/>
      </w:pPr>
    </w:lvl>
  </w:abstractNum>
  <w:abstractNum w:abstractNumId="9" w15:restartNumberingAfterBreak="0">
    <w:nsid w:val="024542F1"/>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10" w15:restartNumberingAfterBreak="0">
    <w:nsid w:val="02756E5D"/>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11" w15:restartNumberingAfterBreak="0">
    <w:nsid w:val="03811771"/>
    <w:multiLevelType w:val="hybridMultilevel"/>
    <w:tmpl w:val="EEA247E2"/>
    <w:lvl w:ilvl="0" w:tplc="2CC6F6CE">
      <w:start w:val="1"/>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8CAB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1A93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026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9287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2C6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9410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C05A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40DF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3D370E9"/>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13" w15:restartNumberingAfterBreak="0">
    <w:nsid w:val="04FB4C2F"/>
    <w:multiLevelType w:val="hybridMultilevel"/>
    <w:tmpl w:val="BD283728"/>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4" w15:restartNumberingAfterBreak="0">
    <w:nsid w:val="066D4166"/>
    <w:multiLevelType w:val="hybridMultilevel"/>
    <w:tmpl w:val="65AAB11E"/>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5" w15:restartNumberingAfterBreak="0">
    <w:nsid w:val="06FF1049"/>
    <w:multiLevelType w:val="hybridMultilevel"/>
    <w:tmpl w:val="0AACC360"/>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6" w15:restartNumberingAfterBreak="0">
    <w:nsid w:val="07A621F1"/>
    <w:multiLevelType w:val="hybridMultilevel"/>
    <w:tmpl w:val="886AB85C"/>
    <w:lvl w:ilvl="0" w:tplc="46465E7C">
      <w:start w:val="1"/>
      <w:numFmt w:val="lowerRoman"/>
      <w:lvlText w:val="%1."/>
      <w:lvlJc w:val="left"/>
      <w:pPr>
        <w:ind w:left="25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BC4BE0"/>
    <w:multiLevelType w:val="hybridMultilevel"/>
    <w:tmpl w:val="441AFBF2"/>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8" w15:restartNumberingAfterBreak="0">
    <w:nsid w:val="0E9A5A1D"/>
    <w:multiLevelType w:val="hybridMultilevel"/>
    <w:tmpl w:val="C48CBD50"/>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9" w15:restartNumberingAfterBreak="0">
    <w:nsid w:val="10D31B38"/>
    <w:multiLevelType w:val="hybridMultilevel"/>
    <w:tmpl w:val="C1BE1DA6"/>
    <w:lvl w:ilvl="0" w:tplc="B9EAD48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2586A9B"/>
    <w:multiLevelType w:val="hybridMultilevel"/>
    <w:tmpl w:val="1496FBF6"/>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1" w15:restartNumberingAfterBreak="0">
    <w:nsid w:val="13AE375A"/>
    <w:multiLevelType w:val="hybridMultilevel"/>
    <w:tmpl w:val="80E0715C"/>
    <w:lvl w:ilvl="0" w:tplc="5F40ABB6">
      <w:start w:val="1"/>
      <w:numFmt w:val="lowerLetter"/>
      <w:lvlText w:val="%1."/>
      <w:lvlJc w:val="left"/>
      <w:pPr>
        <w:ind w:left="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1001ADA">
      <w:start w:val="1"/>
      <w:numFmt w:val="decimal"/>
      <w:lvlText w:val="%2."/>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8CE75C">
      <w:start w:val="1"/>
      <w:numFmt w:val="lowerRoman"/>
      <w:lvlText w:val="%3"/>
      <w:lvlJc w:val="left"/>
      <w:pPr>
        <w:ind w:left="1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1061E6">
      <w:start w:val="1"/>
      <w:numFmt w:val="decimal"/>
      <w:lvlText w:val="%4"/>
      <w:lvlJc w:val="left"/>
      <w:pPr>
        <w:ind w:left="2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D4B304">
      <w:start w:val="1"/>
      <w:numFmt w:val="lowerLetter"/>
      <w:lvlText w:val="%5"/>
      <w:lvlJc w:val="left"/>
      <w:pPr>
        <w:ind w:left="2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7EA796">
      <w:start w:val="1"/>
      <w:numFmt w:val="lowerRoman"/>
      <w:lvlText w:val="%6"/>
      <w:lvlJc w:val="left"/>
      <w:pPr>
        <w:ind w:left="3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5EB8BE">
      <w:start w:val="1"/>
      <w:numFmt w:val="decimal"/>
      <w:lvlText w:val="%7"/>
      <w:lvlJc w:val="left"/>
      <w:pPr>
        <w:ind w:left="4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0A9D4C">
      <w:start w:val="1"/>
      <w:numFmt w:val="lowerLetter"/>
      <w:lvlText w:val="%8"/>
      <w:lvlJc w:val="left"/>
      <w:pPr>
        <w:ind w:left="5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B0CD00">
      <w:start w:val="1"/>
      <w:numFmt w:val="lowerRoman"/>
      <w:lvlText w:val="%9"/>
      <w:lvlJc w:val="left"/>
      <w:pPr>
        <w:ind w:left="5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3B81CAE"/>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23" w15:restartNumberingAfterBreak="0">
    <w:nsid w:val="15EA6E55"/>
    <w:multiLevelType w:val="hybridMultilevel"/>
    <w:tmpl w:val="0972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4216F6"/>
    <w:multiLevelType w:val="hybridMultilevel"/>
    <w:tmpl w:val="19AE6F4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5" w15:restartNumberingAfterBreak="0">
    <w:nsid w:val="178E69D7"/>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26" w15:restartNumberingAfterBreak="0">
    <w:nsid w:val="18260D58"/>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27" w15:restartNumberingAfterBreak="0">
    <w:nsid w:val="186F7E1F"/>
    <w:multiLevelType w:val="hybridMultilevel"/>
    <w:tmpl w:val="7D34CD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9C54434"/>
    <w:multiLevelType w:val="hybridMultilevel"/>
    <w:tmpl w:val="7AAEF3D0"/>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0" w15:restartNumberingAfterBreak="0">
    <w:nsid w:val="19DD733E"/>
    <w:multiLevelType w:val="hybridMultilevel"/>
    <w:tmpl w:val="AA727390"/>
    <w:lvl w:ilvl="0" w:tplc="DCF8BC60">
      <w:start w:val="1"/>
      <w:numFmt w:val="decimal"/>
      <w:lvlText w:val="%1."/>
      <w:lvlJc w:val="left"/>
      <w:pPr>
        <w:ind w:left="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68FA9C">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F6AFBA">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6205DC">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0C7C04">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A01024">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944190">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FC089E">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ECD224">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A5E3B87"/>
    <w:multiLevelType w:val="hybridMultilevel"/>
    <w:tmpl w:val="F76C95D6"/>
    <w:lvl w:ilvl="0" w:tplc="BD76F6B4">
      <w:start w:val="1"/>
      <w:numFmt w:val="lowerLetter"/>
      <w:lvlText w:val="%1."/>
      <w:lvlJc w:val="left"/>
      <w:pPr>
        <w:ind w:left="2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0AE6C18">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FA6DF8">
      <w:start w:val="1"/>
      <w:numFmt w:val="bullet"/>
      <w:lvlText w:val="▪"/>
      <w:lvlJc w:val="left"/>
      <w:pPr>
        <w:ind w:left="1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BAD1C8">
      <w:start w:val="1"/>
      <w:numFmt w:val="bullet"/>
      <w:lvlText w:val="•"/>
      <w:lvlJc w:val="left"/>
      <w:pPr>
        <w:ind w:left="2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06BE32">
      <w:start w:val="1"/>
      <w:numFmt w:val="bullet"/>
      <w:lvlText w:val="o"/>
      <w:lvlJc w:val="left"/>
      <w:pPr>
        <w:ind w:left="3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B4F384">
      <w:start w:val="1"/>
      <w:numFmt w:val="bullet"/>
      <w:lvlText w:val="▪"/>
      <w:lvlJc w:val="left"/>
      <w:pPr>
        <w:ind w:left="3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683120">
      <w:start w:val="1"/>
      <w:numFmt w:val="bullet"/>
      <w:lvlText w:val="•"/>
      <w:lvlJc w:val="left"/>
      <w:pPr>
        <w:ind w:left="4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DC586C">
      <w:start w:val="1"/>
      <w:numFmt w:val="bullet"/>
      <w:lvlText w:val="o"/>
      <w:lvlJc w:val="left"/>
      <w:pPr>
        <w:ind w:left="5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0AFF88">
      <w:start w:val="1"/>
      <w:numFmt w:val="bullet"/>
      <w:lvlText w:val="▪"/>
      <w:lvlJc w:val="left"/>
      <w:pPr>
        <w:ind w:left="5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ABD6E61"/>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33" w15:restartNumberingAfterBreak="0">
    <w:nsid w:val="1CF22C93"/>
    <w:multiLevelType w:val="hybridMultilevel"/>
    <w:tmpl w:val="5B2E5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D8000F4"/>
    <w:multiLevelType w:val="hybridMultilevel"/>
    <w:tmpl w:val="83C6DA22"/>
    <w:lvl w:ilvl="0" w:tplc="04090001">
      <w:start w:val="1"/>
      <w:numFmt w:val="bullet"/>
      <w:lvlText w:val=""/>
      <w:lvlJc w:val="left"/>
      <w:pPr>
        <w:ind w:left="734" w:hanging="360"/>
      </w:pPr>
      <w:rPr>
        <w:rFonts w:ascii="Symbol" w:hAnsi="Symbol" w:hint="default"/>
      </w:rPr>
    </w:lvl>
    <w:lvl w:ilvl="1" w:tplc="04090003">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5" w15:restartNumberingAfterBreak="0">
    <w:nsid w:val="1DA750E3"/>
    <w:multiLevelType w:val="hybridMultilevel"/>
    <w:tmpl w:val="D6AADC08"/>
    <w:lvl w:ilvl="0" w:tplc="04090001">
      <w:start w:val="1"/>
      <w:numFmt w:val="bullet"/>
      <w:lvlText w:val=""/>
      <w:lvlJc w:val="left"/>
      <w:pPr>
        <w:ind w:left="734" w:hanging="360"/>
      </w:pPr>
      <w:rPr>
        <w:rFonts w:ascii="Symbol" w:hAnsi="Symbol" w:hint="default"/>
      </w:rPr>
    </w:lvl>
    <w:lvl w:ilvl="1" w:tplc="04090003">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6" w15:restartNumberingAfterBreak="0">
    <w:nsid w:val="1E1B2EB4"/>
    <w:multiLevelType w:val="hybridMultilevel"/>
    <w:tmpl w:val="B18E397E"/>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7" w15:restartNumberingAfterBreak="0">
    <w:nsid w:val="23023E07"/>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38"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5CF2E4B"/>
    <w:multiLevelType w:val="hybridMultilevel"/>
    <w:tmpl w:val="5334737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0" w15:restartNumberingAfterBreak="0">
    <w:nsid w:val="28766CB3"/>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41" w15:restartNumberingAfterBreak="0">
    <w:nsid w:val="2AE13EFD"/>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42" w15:restartNumberingAfterBreak="0">
    <w:nsid w:val="2B551927"/>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43" w15:restartNumberingAfterBreak="0">
    <w:nsid w:val="2EB4786D"/>
    <w:multiLevelType w:val="hybridMultilevel"/>
    <w:tmpl w:val="80DE25CC"/>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F4A5510"/>
    <w:multiLevelType w:val="hybridMultilevel"/>
    <w:tmpl w:val="07405ED0"/>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5" w15:restartNumberingAfterBreak="0">
    <w:nsid w:val="2FD65940"/>
    <w:multiLevelType w:val="hybridMultilevel"/>
    <w:tmpl w:val="55D06EBA"/>
    <w:lvl w:ilvl="0" w:tplc="65C2276E">
      <w:start w:val="1"/>
      <w:numFmt w:val="decimal"/>
      <w:lvlText w:val="%1)"/>
      <w:lvlJc w:val="left"/>
      <w:pPr>
        <w:ind w:left="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86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50E2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C27E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2876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23A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205A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7C4F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AAF8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3A44BB2"/>
    <w:multiLevelType w:val="hybridMultilevel"/>
    <w:tmpl w:val="5DB69E2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7" w15:restartNumberingAfterBreak="0">
    <w:nsid w:val="367868A5"/>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48" w15:restartNumberingAfterBreak="0">
    <w:nsid w:val="367B4565"/>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49" w15:restartNumberingAfterBreak="0">
    <w:nsid w:val="36B90E83"/>
    <w:multiLevelType w:val="hybridMultilevel"/>
    <w:tmpl w:val="10A01F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5C0BF1"/>
    <w:multiLevelType w:val="hybridMultilevel"/>
    <w:tmpl w:val="5532DE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D92D28"/>
    <w:multiLevelType w:val="hybridMultilevel"/>
    <w:tmpl w:val="145EBA9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2" w15:restartNumberingAfterBreak="0">
    <w:nsid w:val="395C4F90"/>
    <w:multiLevelType w:val="hybridMultilevel"/>
    <w:tmpl w:val="5DF88B7A"/>
    <w:lvl w:ilvl="0" w:tplc="3EC20102">
      <w:start w:val="1"/>
      <w:numFmt w:val="bullet"/>
      <w:lvlText w:val=""/>
      <w:lvlJc w:val="left"/>
      <w:pPr>
        <w:ind w:left="457" w:hanging="360"/>
      </w:pPr>
      <w:rPr>
        <w:rFonts w:ascii="Symbol" w:eastAsia="Symbol" w:hAnsi="Symbol" w:hint="default"/>
        <w:sz w:val="24"/>
        <w:szCs w:val="24"/>
      </w:rPr>
    </w:lvl>
    <w:lvl w:ilvl="1" w:tplc="E44CCE2C">
      <w:start w:val="1"/>
      <w:numFmt w:val="bullet"/>
      <w:lvlText w:val="•"/>
      <w:lvlJc w:val="left"/>
      <w:pPr>
        <w:ind w:left="934" w:hanging="360"/>
      </w:pPr>
      <w:rPr>
        <w:rFonts w:hint="default"/>
      </w:rPr>
    </w:lvl>
    <w:lvl w:ilvl="2" w:tplc="F95029BA">
      <w:start w:val="1"/>
      <w:numFmt w:val="bullet"/>
      <w:lvlText w:val="•"/>
      <w:lvlJc w:val="left"/>
      <w:pPr>
        <w:ind w:left="1410" w:hanging="360"/>
      </w:pPr>
      <w:rPr>
        <w:rFonts w:hint="default"/>
      </w:rPr>
    </w:lvl>
    <w:lvl w:ilvl="3" w:tplc="12DE1AD4">
      <w:start w:val="1"/>
      <w:numFmt w:val="bullet"/>
      <w:lvlText w:val="•"/>
      <w:lvlJc w:val="left"/>
      <w:pPr>
        <w:ind w:left="1887" w:hanging="360"/>
      </w:pPr>
      <w:rPr>
        <w:rFonts w:hint="default"/>
      </w:rPr>
    </w:lvl>
    <w:lvl w:ilvl="4" w:tplc="A37A1D28">
      <w:start w:val="1"/>
      <w:numFmt w:val="bullet"/>
      <w:lvlText w:val="•"/>
      <w:lvlJc w:val="left"/>
      <w:pPr>
        <w:ind w:left="2363" w:hanging="360"/>
      </w:pPr>
      <w:rPr>
        <w:rFonts w:hint="default"/>
      </w:rPr>
    </w:lvl>
    <w:lvl w:ilvl="5" w:tplc="E81E5E24">
      <w:start w:val="1"/>
      <w:numFmt w:val="bullet"/>
      <w:lvlText w:val="•"/>
      <w:lvlJc w:val="left"/>
      <w:pPr>
        <w:ind w:left="2840" w:hanging="360"/>
      </w:pPr>
      <w:rPr>
        <w:rFonts w:hint="default"/>
      </w:rPr>
    </w:lvl>
    <w:lvl w:ilvl="6" w:tplc="0B389D0E">
      <w:start w:val="1"/>
      <w:numFmt w:val="bullet"/>
      <w:lvlText w:val="•"/>
      <w:lvlJc w:val="left"/>
      <w:pPr>
        <w:ind w:left="3316" w:hanging="360"/>
      </w:pPr>
      <w:rPr>
        <w:rFonts w:hint="default"/>
      </w:rPr>
    </w:lvl>
    <w:lvl w:ilvl="7" w:tplc="B9EAF91E">
      <w:start w:val="1"/>
      <w:numFmt w:val="bullet"/>
      <w:lvlText w:val="•"/>
      <w:lvlJc w:val="left"/>
      <w:pPr>
        <w:ind w:left="3793" w:hanging="360"/>
      </w:pPr>
      <w:rPr>
        <w:rFonts w:hint="default"/>
      </w:rPr>
    </w:lvl>
    <w:lvl w:ilvl="8" w:tplc="7C7C48C8">
      <w:start w:val="1"/>
      <w:numFmt w:val="bullet"/>
      <w:lvlText w:val="•"/>
      <w:lvlJc w:val="left"/>
      <w:pPr>
        <w:ind w:left="4270" w:hanging="360"/>
      </w:pPr>
      <w:rPr>
        <w:rFonts w:hint="default"/>
      </w:rPr>
    </w:lvl>
  </w:abstractNum>
  <w:abstractNum w:abstractNumId="53" w15:restartNumberingAfterBreak="0">
    <w:nsid w:val="39D312CE"/>
    <w:multiLevelType w:val="hybridMultilevel"/>
    <w:tmpl w:val="3446B8B8"/>
    <w:lvl w:ilvl="0" w:tplc="0409000F">
      <w:start w:val="1"/>
      <w:numFmt w:val="decimal"/>
      <w:lvlText w:val="%1."/>
      <w:lvlJc w:val="left"/>
      <w:pPr>
        <w:ind w:left="750" w:hanging="360"/>
      </w:pPr>
    </w:lvl>
    <w:lvl w:ilvl="1" w:tplc="04090001">
      <w:start w:val="1"/>
      <w:numFmt w:val="bullet"/>
      <w:lvlText w:val=""/>
      <w:lvlJc w:val="left"/>
      <w:pPr>
        <w:ind w:left="1470" w:hanging="360"/>
      </w:pPr>
      <w:rPr>
        <w:rFonts w:ascii="Symbol" w:hAnsi="Symbol" w:hint="default"/>
      </w:rPr>
    </w:lvl>
    <w:lvl w:ilvl="2" w:tplc="0409001B">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4" w15:restartNumberingAfterBreak="0">
    <w:nsid w:val="3CC102DE"/>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55" w15:restartNumberingAfterBreak="0">
    <w:nsid w:val="3DDC53EC"/>
    <w:multiLevelType w:val="hybridMultilevel"/>
    <w:tmpl w:val="FED60E82"/>
    <w:lvl w:ilvl="0" w:tplc="08D2CB28">
      <w:start w:val="1"/>
      <w:numFmt w:val="bullet"/>
      <w:pStyle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E1615FD"/>
    <w:multiLevelType w:val="singleLevel"/>
    <w:tmpl w:val="C71AEB4A"/>
    <w:lvl w:ilvl="0">
      <w:start w:val="1"/>
      <w:numFmt w:val="decimal"/>
      <w:lvlText w:val="%1."/>
      <w:lvlJc w:val="left"/>
      <w:pPr>
        <w:tabs>
          <w:tab w:val="num" w:pos="360"/>
        </w:tabs>
        <w:ind w:left="360" w:hanging="360"/>
      </w:pPr>
      <w:rPr>
        <w:rFonts w:cs="Times New Roman"/>
      </w:rPr>
    </w:lvl>
  </w:abstractNum>
  <w:abstractNum w:abstractNumId="57" w15:restartNumberingAfterBreak="0">
    <w:nsid w:val="3F2001D7"/>
    <w:multiLevelType w:val="hybridMultilevel"/>
    <w:tmpl w:val="68EEC9CC"/>
    <w:lvl w:ilvl="0" w:tplc="04090001">
      <w:start w:val="1"/>
      <w:numFmt w:val="bullet"/>
      <w:lvlText w:val=""/>
      <w:lvlJc w:val="left"/>
      <w:pPr>
        <w:ind w:left="735" w:hanging="360"/>
      </w:pPr>
      <w:rPr>
        <w:rFonts w:ascii="Symbol" w:hAnsi="Symbol" w:hint="default"/>
      </w:rPr>
    </w:lvl>
    <w:lvl w:ilvl="1" w:tplc="04090003">
      <w:start w:val="1"/>
      <w:numFmt w:val="bullet"/>
      <w:lvlText w:val="o"/>
      <w:lvlJc w:val="left"/>
      <w:pPr>
        <w:ind w:left="1455" w:hanging="360"/>
      </w:pPr>
      <w:rPr>
        <w:rFonts w:ascii="Courier New" w:hAnsi="Courier New" w:cs="Courier New" w:hint="default"/>
      </w:rPr>
    </w:lvl>
    <w:lvl w:ilvl="2" w:tplc="04090005">
      <w:start w:val="1"/>
      <w:numFmt w:val="bullet"/>
      <w:lvlText w:val=""/>
      <w:lvlJc w:val="left"/>
      <w:pPr>
        <w:ind w:left="2175" w:hanging="360"/>
      </w:pPr>
      <w:rPr>
        <w:rFonts w:ascii="Wingdings" w:hAnsi="Wingdings" w:hint="default"/>
      </w:rPr>
    </w:lvl>
    <w:lvl w:ilvl="3" w:tplc="0409000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58" w15:restartNumberingAfterBreak="0">
    <w:nsid w:val="405F4EF9"/>
    <w:multiLevelType w:val="hybridMultilevel"/>
    <w:tmpl w:val="E26010E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59" w15:restartNumberingAfterBreak="0">
    <w:nsid w:val="40C62D20"/>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60" w15:restartNumberingAfterBreak="0">
    <w:nsid w:val="417C6C43"/>
    <w:multiLevelType w:val="hybridMultilevel"/>
    <w:tmpl w:val="46661FE6"/>
    <w:lvl w:ilvl="0" w:tplc="0422DC28">
      <w:start w:val="1"/>
      <w:numFmt w:val="bullet"/>
      <w:lvlText w:val="-"/>
      <w:lvlJc w:val="left"/>
      <w:pPr>
        <w:ind w:left="460" w:hanging="360"/>
      </w:pPr>
      <w:rPr>
        <w:rFonts w:ascii="Arial" w:eastAsia="Arial" w:hAnsi="Arial" w:hint="default"/>
        <w:sz w:val="24"/>
        <w:szCs w:val="24"/>
      </w:rPr>
    </w:lvl>
    <w:lvl w:ilvl="1" w:tplc="80C6BC34">
      <w:start w:val="1"/>
      <w:numFmt w:val="bullet"/>
      <w:lvlText w:val="•"/>
      <w:lvlJc w:val="left"/>
      <w:pPr>
        <w:ind w:left="853" w:hanging="360"/>
      </w:pPr>
      <w:rPr>
        <w:rFonts w:hint="default"/>
      </w:rPr>
    </w:lvl>
    <w:lvl w:ilvl="2" w:tplc="BC50D8F8">
      <w:start w:val="1"/>
      <w:numFmt w:val="bullet"/>
      <w:lvlText w:val="•"/>
      <w:lvlJc w:val="left"/>
      <w:pPr>
        <w:ind w:left="1246" w:hanging="360"/>
      </w:pPr>
      <w:rPr>
        <w:rFonts w:hint="default"/>
      </w:rPr>
    </w:lvl>
    <w:lvl w:ilvl="3" w:tplc="25B4DE18">
      <w:start w:val="1"/>
      <w:numFmt w:val="bullet"/>
      <w:lvlText w:val="•"/>
      <w:lvlJc w:val="left"/>
      <w:pPr>
        <w:ind w:left="1640" w:hanging="360"/>
      </w:pPr>
      <w:rPr>
        <w:rFonts w:hint="default"/>
      </w:rPr>
    </w:lvl>
    <w:lvl w:ilvl="4" w:tplc="E814F40A">
      <w:start w:val="1"/>
      <w:numFmt w:val="bullet"/>
      <w:lvlText w:val="•"/>
      <w:lvlJc w:val="left"/>
      <w:pPr>
        <w:ind w:left="2033" w:hanging="360"/>
      </w:pPr>
      <w:rPr>
        <w:rFonts w:hint="default"/>
      </w:rPr>
    </w:lvl>
    <w:lvl w:ilvl="5" w:tplc="A35EFD0E">
      <w:start w:val="1"/>
      <w:numFmt w:val="bullet"/>
      <w:lvlText w:val="•"/>
      <w:lvlJc w:val="left"/>
      <w:pPr>
        <w:ind w:left="2426" w:hanging="360"/>
      </w:pPr>
      <w:rPr>
        <w:rFonts w:hint="default"/>
      </w:rPr>
    </w:lvl>
    <w:lvl w:ilvl="6" w:tplc="A1129FFA">
      <w:start w:val="1"/>
      <w:numFmt w:val="bullet"/>
      <w:lvlText w:val="•"/>
      <w:lvlJc w:val="left"/>
      <w:pPr>
        <w:ind w:left="2820" w:hanging="360"/>
      </w:pPr>
      <w:rPr>
        <w:rFonts w:hint="default"/>
      </w:rPr>
    </w:lvl>
    <w:lvl w:ilvl="7" w:tplc="B7F48D56">
      <w:start w:val="1"/>
      <w:numFmt w:val="bullet"/>
      <w:lvlText w:val="•"/>
      <w:lvlJc w:val="left"/>
      <w:pPr>
        <w:ind w:left="3213" w:hanging="360"/>
      </w:pPr>
      <w:rPr>
        <w:rFonts w:hint="default"/>
      </w:rPr>
    </w:lvl>
    <w:lvl w:ilvl="8" w:tplc="945ACECE">
      <w:start w:val="1"/>
      <w:numFmt w:val="bullet"/>
      <w:lvlText w:val="•"/>
      <w:lvlJc w:val="left"/>
      <w:pPr>
        <w:ind w:left="3606" w:hanging="360"/>
      </w:pPr>
      <w:rPr>
        <w:rFonts w:hint="default"/>
      </w:rPr>
    </w:lvl>
  </w:abstractNum>
  <w:abstractNum w:abstractNumId="61" w15:restartNumberingAfterBreak="0">
    <w:nsid w:val="425B5EEE"/>
    <w:multiLevelType w:val="hybridMultilevel"/>
    <w:tmpl w:val="54406C88"/>
    <w:lvl w:ilvl="0" w:tplc="2B888E58">
      <w:start w:val="1"/>
      <w:numFmt w:val="upperLetter"/>
      <w:lvlText w:val="%1."/>
      <w:lvlJc w:val="left"/>
      <w:pPr>
        <w:ind w:left="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828512">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BE7014">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AA5EB2">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1EE1BC">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BA0C0E">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F4C078">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163880">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F6BCC6">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441109A5"/>
    <w:multiLevelType w:val="hybridMultilevel"/>
    <w:tmpl w:val="EDDE16B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63" w15:restartNumberingAfterBreak="0">
    <w:nsid w:val="4428791D"/>
    <w:multiLevelType w:val="hybridMultilevel"/>
    <w:tmpl w:val="3A24D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5A87ED5"/>
    <w:multiLevelType w:val="hybridMultilevel"/>
    <w:tmpl w:val="18302794"/>
    <w:lvl w:ilvl="0" w:tplc="C18A6E74">
      <w:start w:val="1"/>
      <w:numFmt w:val="bullet"/>
      <w:lvlText w:val="-"/>
      <w:lvlJc w:val="left"/>
      <w:pPr>
        <w:ind w:left="460" w:hanging="360"/>
      </w:pPr>
      <w:rPr>
        <w:rFonts w:ascii="Arial" w:eastAsia="Arial" w:hAnsi="Arial" w:hint="default"/>
        <w:sz w:val="24"/>
        <w:szCs w:val="24"/>
      </w:rPr>
    </w:lvl>
    <w:lvl w:ilvl="1" w:tplc="D90E8542">
      <w:start w:val="1"/>
      <w:numFmt w:val="bullet"/>
      <w:lvlText w:val="•"/>
      <w:lvlJc w:val="left"/>
      <w:pPr>
        <w:ind w:left="853" w:hanging="360"/>
      </w:pPr>
      <w:rPr>
        <w:rFonts w:hint="default"/>
      </w:rPr>
    </w:lvl>
    <w:lvl w:ilvl="2" w:tplc="9EB4057E">
      <w:start w:val="1"/>
      <w:numFmt w:val="bullet"/>
      <w:lvlText w:val="•"/>
      <w:lvlJc w:val="left"/>
      <w:pPr>
        <w:ind w:left="1246" w:hanging="360"/>
      </w:pPr>
      <w:rPr>
        <w:rFonts w:hint="default"/>
      </w:rPr>
    </w:lvl>
    <w:lvl w:ilvl="3" w:tplc="1FD4484E">
      <w:start w:val="1"/>
      <w:numFmt w:val="bullet"/>
      <w:lvlText w:val="•"/>
      <w:lvlJc w:val="left"/>
      <w:pPr>
        <w:ind w:left="1640" w:hanging="360"/>
      </w:pPr>
      <w:rPr>
        <w:rFonts w:hint="default"/>
      </w:rPr>
    </w:lvl>
    <w:lvl w:ilvl="4" w:tplc="337695EC">
      <w:start w:val="1"/>
      <w:numFmt w:val="bullet"/>
      <w:lvlText w:val="•"/>
      <w:lvlJc w:val="left"/>
      <w:pPr>
        <w:ind w:left="2033" w:hanging="360"/>
      </w:pPr>
      <w:rPr>
        <w:rFonts w:hint="default"/>
      </w:rPr>
    </w:lvl>
    <w:lvl w:ilvl="5" w:tplc="18BC68B4">
      <w:start w:val="1"/>
      <w:numFmt w:val="bullet"/>
      <w:lvlText w:val="•"/>
      <w:lvlJc w:val="left"/>
      <w:pPr>
        <w:ind w:left="2426" w:hanging="360"/>
      </w:pPr>
      <w:rPr>
        <w:rFonts w:hint="default"/>
      </w:rPr>
    </w:lvl>
    <w:lvl w:ilvl="6" w:tplc="180A7F58">
      <w:start w:val="1"/>
      <w:numFmt w:val="bullet"/>
      <w:lvlText w:val="•"/>
      <w:lvlJc w:val="left"/>
      <w:pPr>
        <w:ind w:left="2820" w:hanging="360"/>
      </w:pPr>
      <w:rPr>
        <w:rFonts w:hint="default"/>
      </w:rPr>
    </w:lvl>
    <w:lvl w:ilvl="7" w:tplc="F042C882">
      <w:start w:val="1"/>
      <w:numFmt w:val="bullet"/>
      <w:lvlText w:val="•"/>
      <w:lvlJc w:val="left"/>
      <w:pPr>
        <w:ind w:left="3213" w:hanging="360"/>
      </w:pPr>
      <w:rPr>
        <w:rFonts w:hint="default"/>
      </w:rPr>
    </w:lvl>
    <w:lvl w:ilvl="8" w:tplc="B532D640">
      <w:start w:val="1"/>
      <w:numFmt w:val="bullet"/>
      <w:lvlText w:val="•"/>
      <w:lvlJc w:val="left"/>
      <w:pPr>
        <w:ind w:left="3606" w:hanging="360"/>
      </w:pPr>
      <w:rPr>
        <w:rFonts w:hint="default"/>
      </w:rPr>
    </w:lvl>
  </w:abstractNum>
  <w:abstractNum w:abstractNumId="65" w15:restartNumberingAfterBreak="0">
    <w:nsid w:val="4638085B"/>
    <w:multiLevelType w:val="hybridMultilevel"/>
    <w:tmpl w:val="7A964F5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66" w15:restartNumberingAfterBreak="0">
    <w:nsid w:val="47195D4E"/>
    <w:multiLevelType w:val="hybridMultilevel"/>
    <w:tmpl w:val="A052E1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7" w15:restartNumberingAfterBreak="0">
    <w:nsid w:val="47346ABA"/>
    <w:multiLevelType w:val="hybridMultilevel"/>
    <w:tmpl w:val="637A97E4"/>
    <w:lvl w:ilvl="0" w:tplc="75B4F174">
      <w:start w:val="4"/>
      <w:numFmt w:val="upp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20E60">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DCC726">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28B46">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1403F0">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E6C694">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089FDE">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F64EFA">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B04AB8">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7C34878"/>
    <w:multiLevelType w:val="hybridMultilevel"/>
    <w:tmpl w:val="AA1ECC2A"/>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0" w15:restartNumberingAfterBreak="0">
    <w:nsid w:val="48D308C6"/>
    <w:multiLevelType w:val="hybridMultilevel"/>
    <w:tmpl w:val="806C49A2"/>
    <w:lvl w:ilvl="0" w:tplc="0409001B">
      <w:start w:val="1"/>
      <w:numFmt w:val="lowerRoman"/>
      <w:lvlText w:val="%1."/>
      <w:lvlJc w:val="right"/>
      <w:pPr>
        <w:ind w:left="740" w:hanging="360"/>
      </w:p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71" w15:restartNumberingAfterBreak="0">
    <w:nsid w:val="4AB548FE"/>
    <w:multiLevelType w:val="hybridMultilevel"/>
    <w:tmpl w:val="0AF483FE"/>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2" w15:restartNumberingAfterBreak="0">
    <w:nsid w:val="4B5A7634"/>
    <w:multiLevelType w:val="hybridMultilevel"/>
    <w:tmpl w:val="654CA946"/>
    <w:lvl w:ilvl="0" w:tplc="04090003">
      <w:start w:val="1"/>
      <w:numFmt w:val="bullet"/>
      <w:lvlText w:val="o"/>
      <w:lvlJc w:val="left"/>
      <w:pPr>
        <w:ind w:left="735" w:hanging="360"/>
      </w:pPr>
      <w:rPr>
        <w:rFonts w:ascii="Courier New" w:hAnsi="Courier New" w:cs="Courier New" w:hint="default"/>
      </w:rPr>
    </w:lvl>
    <w:lvl w:ilvl="1" w:tplc="04090003">
      <w:start w:val="1"/>
      <w:numFmt w:val="bullet"/>
      <w:lvlText w:val="o"/>
      <w:lvlJc w:val="left"/>
      <w:pPr>
        <w:ind w:left="1455" w:hanging="360"/>
      </w:pPr>
      <w:rPr>
        <w:rFonts w:ascii="Courier New" w:hAnsi="Courier New" w:cs="Courier New" w:hint="default"/>
      </w:rPr>
    </w:lvl>
    <w:lvl w:ilvl="2" w:tplc="04090005">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73" w15:restartNumberingAfterBreak="0">
    <w:nsid w:val="4E206980"/>
    <w:multiLevelType w:val="hybridMultilevel"/>
    <w:tmpl w:val="25440CF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74" w15:restartNumberingAfterBreak="0">
    <w:nsid w:val="4E5E25E8"/>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75" w15:restartNumberingAfterBreak="0">
    <w:nsid w:val="4F507AA1"/>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76" w15:restartNumberingAfterBreak="0">
    <w:nsid w:val="52A96DAB"/>
    <w:multiLevelType w:val="hybridMultilevel"/>
    <w:tmpl w:val="1708F498"/>
    <w:lvl w:ilvl="0" w:tplc="DCA4178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52D27869"/>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78" w15:restartNumberingAfterBreak="0">
    <w:nsid w:val="52E200DF"/>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79" w15:restartNumberingAfterBreak="0">
    <w:nsid w:val="55DA42BD"/>
    <w:multiLevelType w:val="hybridMultilevel"/>
    <w:tmpl w:val="12E4F79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0" w15:restartNumberingAfterBreak="0">
    <w:nsid w:val="55DF0748"/>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81" w15:restartNumberingAfterBreak="0">
    <w:nsid w:val="55E617F6"/>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82" w15:restartNumberingAfterBreak="0">
    <w:nsid w:val="574256BF"/>
    <w:multiLevelType w:val="hybridMultilevel"/>
    <w:tmpl w:val="646E40EA"/>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83" w15:restartNumberingAfterBreak="0">
    <w:nsid w:val="577D0F45"/>
    <w:multiLevelType w:val="hybridMultilevel"/>
    <w:tmpl w:val="483C7EE2"/>
    <w:lvl w:ilvl="0" w:tplc="0409000F">
      <w:start w:val="1"/>
      <w:numFmt w:val="decimal"/>
      <w:lvlText w:val="%1."/>
      <w:lvlJc w:val="left"/>
      <w:pPr>
        <w:ind w:left="750" w:hanging="360"/>
      </w:pPr>
    </w:lvl>
    <w:lvl w:ilvl="1" w:tplc="04090001">
      <w:start w:val="1"/>
      <w:numFmt w:val="bullet"/>
      <w:lvlText w:val=""/>
      <w:lvlJc w:val="left"/>
      <w:pPr>
        <w:ind w:left="1470" w:hanging="360"/>
      </w:pPr>
      <w:rPr>
        <w:rFonts w:ascii="Symbol" w:hAnsi="Symbol" w:hint="default"/>
      </w:rPr>
    </w:lvl>
    <w:lvl w:ilvl="2" w:tplc="0409001B">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4" w15:restartNumberingAfterBreak="0">
    <w:nsid w:val="57AB0D29"/>
    <w:multiLevelType w:val="hybridMultilevel"/>
    <w:tmpl w:val="2EDE76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7D01FF7"/>
    <w:multiLevelType w:val="hybridMultilevel"/>
    <w:tmpl w:val="EBF84E64"/>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86" w15:restartNumberingAfterBreak="0">
    <w:nsid w:val="5AAB1599"/>
    <w:multiLevelType w:val="hybridMultilevel"/>
    <w:tmpl w:val="FC389F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7" w15:restartNumberingAfterBreak="0">
    <w:nsid w:val="5AF77C82"/>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88" w15:restartNumberingAfterBreak="0">
    <w:nsid w:val="5CD528CA"/>
    <w:multiLevelType w:val="hybridMultilevel"/>
    <w:tmpl w:val="16668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D3A5440"/>
    <w:multiLevelType w:val="hybridMultilevel"/>
    <w:tmpl w:val="C862F806"/>
    <w:lvl w:ilvl="0" w:tplc="3E2EDEE0">
      <w:start w:val="1"/>
      <w:numFmt w:val="lowerLetter"/>
      <w:lvlText w:val="%1."/>
      <w:lvlJc w:val="left"/>
      <w:pPr>
        <w:ind w:left="613"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91" w15:restartNumberingAfterBreak="0">
    <w:nsid w:val="5DED1DAB"/>
    <w:multiLevelType w:val="hybridMultilevel"/>
    <w:tmpl w:val="DB0C1636"/>
    <w:lvl w:ilvl="0" w:tplc="0409001B">
      <w:start w:val="1"/>
      <w:numFmt w:val="lowerRoman"/>
      <w:lvlText w:val="%1."/>
      <w:lvlJc w:val="righ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2" w15:restartNumberingAfterBreak="0">
    <w:nsid w:val="5E0F1D84"/>
    <w:multiLevelType w:val="hybridMultilevel"/>
    <w:tmpl w:val="2DE2AF6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3" w15:restartNumberingAfterBreak="0">
    <w:nsid w:val="5E984A8B"/>
    <w:multiLevelType w:val="hybridMultilevel"/>
    <w:tmpl w:val="D67E337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4" w15:restartNumberingAfterBreak="0">
    <w:nsid w:val="5FBF5C97"/>
    <w:multiLevelType w:val="hybridMultilevel"/>
    <w:tmpl w:val="D4ECDBF6"/>
    <w:lvl w:ilvl="0" w:tplc="F0EAE3F6">
      <w:start w:val="1"/>
      <w:numFmt w:val="decimal"/>
      <w:lvlText w:val="%1."/>
      <w:lvlJc w:val="left"/>
      <w:pPr>
        <w:ind w:left="460" w:hanging="360"/>
      </w:pPr>
      <w:rPr>
        <w:rFonts w:ascii="Times New Roman" w:eastAsia="Times New Roman" w:hAnsi="Times New Roman" w:hint="default"/>
        <w:sz w:val="24"/>
        <w:szCs w:val="24"/>
      </w:rPr>
    </w:lvl>
    <w:lvl w:ilvl="1" w:tplc="EFBED212">
      <w:start w:val="1"/>
      <w:numFmt w:val="bullet"/>
      <w:lvlText w:val="•"/>
      <w:lvlJc w:val="left"/>
      <w:pPr>
        <w:ind w:left="1362" w:hanging="360"/>
      </w:pPr>
      <w:rPr>
        <w:rFonts w:hint="default"/>
      </w:rPr>
    </w:lvl>
    <w:lvl w:ilvl="2" w:tplc="9190E056">
      <w:start w:val="1"/>
      <w:numFmt w:val="bullet"/>
      <w:lvlText w:val="•"/>
      <w:lvlJc w:val="left"/>
      <w:pPr>
        <w:ind w:left="2264" w:hanging="360"/>
      </w:pPr>
      <w:rPr>
        <w:rFonts w:hint="default"/>
      </w:rPr>
    </w:lvl>
    <w:lvl w:ilvl="3" w:tplc="BF1C1BEC">
      <w:start w:val="1"/>
      <w:numFmt w:val="bullet"/>
      <w:lvlText w:val="•"/>
      <w:lvlJc w:val="left"/>
      <w:pPr>
        <w:ind w:left="3166" w:hanging="360"/>
      </w:pPr>
      <w:rPr>
        <w:rFonts w:hint="default"/>
      </w:rPr>
    </w:lvl>
    <w:lvl w:ilvl="4" w:tplc="A8B251B0">
      <w:start w:val="1"/>
      <w:numFmt w:val="bullet"/>
      <w:lvlText w:val="•"/>
      <w:lvlJc w:val="left"/>
      <w:pPr>
        <w:ind w:left="4068" w:hanging="360"/>
      </w:pPr>
      <w:rPr>
        <w:rFonts w:hint="default"/>
      </w:rPr>
    </w:lvl>
    <w:lvl w:ilvl="5" w:tplc="42226988">
      <w:start w:val="1"/>
      <w:numFmt w:val="bullet"/>
      <w:lvlText w:val="•"/>
      <w:lvlJc w:val="left"/>
      <w:pPr>
        <w:ind w:left="4970" w:hanging="360"/>
      </w:pPr>
      <w:rPr>
        <w:rFonts w:hint="default"/>
      </w:rPr>
    </w:lvl>
    <w:lvl w:ilvl="6" w:tplc="FE22093E">
      <w:start w:val="1"/>
      <w:numFmt w:val="bullet"/>
      <w:lvlText w:val="•"/>
      <w:lvlJc w:val="left"/>
      <w:pPr>
        <w:ind w:left="5872" w:hanging="360"/>
      </w:pPr>
      <w:rPr>
        <w:rFonts w:hint="default"/>
      </w:rPr>
    </w:lvl>
    <w:lvl w:ilvl="7" w:tplc="EBF84CDA">
      <w:start w:val="1"/>
      <w:numFmt w:val="bullet"/>
      <w:lvlText w:val="•"/>
      <w:lvlJc w:val="left"/>
      <w:pPr>
        <w:ind w:left="6774" w:hanging="360"/>
      </w:pPr>
      <w:rPr>
        <w:rFonts w:hint="default"/>
      </w:rPr>
    </w:lvl>
    <w:lvl w:ilvl="8" w:tplc="B6288946">
      <w:start w:val="1"/>
      <w:numFmt w:val="bullet"/>
      <w:lvlText w:val="•"/>
      <w:lvlJc w:val="left"/>
      <w:pPr>
        <w:ind w:left="7676" w:hanging="360"/>
      </w:pPr>
      <w:rPr>
        <w:rFonts w:hint="default"/>
      </w:rPr>
    </w:lvl>
  </w:abstractNum>
  <w:abstractNum w:abstractNumId="95" w15:restartNumberingAfterBreak="0">
    <w:nsid w:val="60B84BBF"/>
    <w:multiLevelType w:val="hybridMultilevel"/>
    <w:tmpl w:val="4BC0673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6" w15:restartNumberingAfterBreak="0">
    <w:nsid w:val="610F4FEA"/>
    <w:multiLevelType w:val="hybridMultilevel"/>
    <w:tmpl w:val="1CD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22E4947"/>
    <w:multiLevelType w:val="hybridMultilevel"/>
    <w:tmpl w:val="EA26715E"/>
    <w:lvl w:ilvl="0" w:tplc="04090001">
      <w:start w:val="1"/>
      <w:numFmt w:val="bullet"/>
      <w:lvlText w:val=""/>
      <w:lvlJc w:val="left"/>
      <w:pPr>
        <w:ind w:left="734" w:hanging="360"/>
      </w:pPr>
      <w:rPr>
        <w:rFonts w:ascii="Symbol" w:hAnsi="Symbol" w:hint="default"/>
      </w:rPr>
    </w:lvl>
    <w:lvl w:ilvl="1" w:tplc="04090003">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98" w15:restartNumberingAfterBreak="0">
    <w:nsid w:val="62773C1B"/>
    <w:multiLevelType w:val="hybridMultilevel"/>
    <w:tmpl w:val="16E6E9E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99" w15:restartNumberingAfterBreak="0">
    <w:nsid w:val="62F175BF"/>
    <w:multiLevelType w:val="hybridMultilevel"/>
    <w:tmpl w:val="CF06C67E"/>
    <w:lvl w:ilvl="0" w:tplc="9A24C276">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0" w15:restartNumberingAfterBreak="0">
    <w:nsid w:val="63E76614"/>
    <w:multiLevelType w:val="hybridMultilevel"/>
    <w:tmpl w:val="B2645374"/>
    <w:lvl w:ilvl="0" w:tplc="65ACCF56">
      <w:start w:val="1"/>
      <w:numFmt w:val="decimal"/>
      <w:lvlText w:val="%1."/>
      <w:lvlJc w:val="left"/>
      <w:pPr>
        <w:ind w:left="7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63B3972"/>
    <w:multiLevelType w:val="hybridMultilevel"/>
    <w:tmpl w:val="104ED9FE"/>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02" w15:restartNumberingAfterBreak="0">
    <w:nsid w:val="676842CB"/>
    <w:multiLevelType w:val="hybridMultilevel"/>
    <w:tmpl w:val="5EDEC1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94716FF"/>
    <w:multiLevelType w:val="hybridMultilevel"/>
    <w:tmpl w:val="11BEE682"/>
    <w:lvl w:ilvl="0" w:tplc="D0341190">
      <w:start w:val="1"/>
      <w:numFmt w:val="decimal"/>
      <w:lvlText w:val="%1."/>
      <w:lvlJc w:val="left"/>
      <w:pPr>
        <w:ind w:left="460" w:hanging="360"/>
      </w:pPr>
      <w:rPr>
        <w:rFonts w:ascii="Times New Roman" w:eastAsia="Times New Roman" w:hAnsi="Times New Roman" w:hint="default"/>
        <w:sz w:val="24"/>
        <w:szCs w:val="24"/>
      </w:rPr>
    </w:lvl>
    <w:lvl w:ilvl="1" w:tplc="1820DA1A">
      <w:start w:val="1"/>
      <w:numFmt w:val="bullet"/>
      <w:lvlText w:val="•"/>
      <w:lvlJc w:val="left"/>
      <w:pPr>
        <w:ind w:left="1362" w:hanging="360"/>
      </w:pPr>
      <w:rPr>
        <w:rFonts w:hint="default"/>
      </w:rPr>
    </w:lvl>
    <w:lvl w:ilvl="2" w:tplc="9B92CC66">
      <w:start w:val="1"/>
      <w:numFmt w:val="bullet"/>
      <w:lvlText w:val="•"/>
      <w:lvlJc w:val="left"/>
      <w:pPr>
        <w:ind w:left="2264" w:hanging="360"/>
      </w:pPr>
      <w:rPr>
        <w:rFonts w:hint="default"/>
      </w:rPr>
    </w:lvl>
    <w:lvl w:ilvl="3" w:tplc="08502330">
      <w:start w:val="1"/>
      <w:numFmt w:val="bullet"/>
      <w:lvlText w:val="•"/>
      <w:lvlJc w:val="left"/>
      <w:pPr>
        <w:ind w:left="3166" w:hanging="360"/>
      </w:pPr>
      <w:rPr>
        <w:rFonts w:hint="default"/>
      </w:rPr>
    </w:lvl>
    <w:lvl w:ilvl="4" w:tplc="677A195C">
      <w:start w:val="1"/>
      <w:numFmt w:val="bullet"/>
      <w:lvlText w:val="•"/>
      <w:lvlJc w:val="left"/>
      <w:pPr>
        <w:ind w:left="4068" w:hanging="360"/>
      </w:pPr>
      <w:rPr>
        <w:rFonts w:hint="default"/>
      </w:rPr>
    </w:lvl>
    <w:lvl w:ilvl="5" w:tplc="3C32CDFC">
      <w:start w:val="1"/>
      <w:numFmt w:val="bullet"/>
      <w:lvlText w:val="•"/>
      <w:lvlJc w:val="left"/>
      <w:pPr>
        <w:ind w:left="4970" w:hanging="360"/>
      </w:pPr>
      <w:rPr>
        <w:rFonts w:hint="default"/>
      </w:rPr>
    </w:lvl>
    <w:lvl w:ilvl="6" w:tplc="B68E1906">
      <w:start w:val="1"/>
      <w:numFmt w:val="bullet"/>
      <w:lvlText w:val="•"/>
      <w:lvlJc w:val="left"/>
      <w:pPr>
        <w:ind w:left="5872" w:hanging="360"/>
      </w:pPr>
      <w:rPr>
        <w:rFonts w:hint="default"/>
      </w:rPr>
    </w:lvl>
    <w:lvl w:ilvl="7" w:tplc="6FF6916C">
      <w:start w:val="1"/>
      <w:numFmt w:val="bullet"/>
      <w:lvlText w:val="•"/>
      <w:lvlJc w:val="left"/>
      <w:pPr>
        <w:ind w:left="6774" w:hanging="360"/>
      </w:pPr>
      <w:rPr>
        <w:rFonts w:hint="default"/>
      </w:rPr>
    </w:lvl>
    <w:lvl w:ilvl="8" w:tplc="6794EF50">
      <w:start w:val="1"/>
      <w:numFmt w:val="bullet"/>
      <w:lvlText w:val="•"/>
      <w:lvlJc w:val="left"/>
      <w:pPr>
        <w:ind w:left="7676" w:hanging="360"/>
      </w:pPr>
      <w:rPr>
        <w:rFonts w:hint="default"/>
      </w:rPr>
    </w:lvl>
  </w:abstractNum>
  <w:abstractNum w:abstractNumId="104" w15:restartNumberingAfterBreak="0">
    <w:nsid w:val="69651DD1"/>
    <w:multiLevelType w:val="hybridMultilevel"/>
    <w:tmpl w:val="16FE5AD0"/>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05" w15:restartNumberingAfterBreak="0">
    <w:nsid w:val="6CA0103A"/>
    <w:multiLevelType w:val="hybridMultilevel"/>
    <w:tmpl w:val="5030A08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06" w15:restartNumberingAfterBreak="0">
    <w:nsid w:val="6CB059FA"/>
    <w:multiLevelType w:val="hybridMultilevel"/>
    <w:tmpl w:val="287A5AAE"/>
    <w:lvl w:ilvl="0" w:tplc="68CCF27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6E157232"/>
    <w:multiLevelType w:val="hybridMultilevel"/>
    <w:tmpl w:val="64103C06"/>
    <w:lvl w:ilvl="0" w:tplc="04090001">
      <w:start w:val="1"/>
      <w:numFmt w:val="bullet"/>
      <w:lvlText w:val=""/>
      <w:lvlJc w:val="left"/>
      <w:pPr>
        <w:ind w:left="735" w:hanging="360"/>
      </w:pPr>
      <w:rPr>
        <w:rFonts w:ascii="Symbol" w:hAnsi="Symbol" w:hint="default"/>
      </w:rPr>
    </w:lvl>
    <w:lvl w:ilvl="1" w:tplc="04090003">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08" w15:restartNumberingAfterBreak="0">
    <w:nsid w:val="6E295F22"/>
    <w:multiLevelType w:val="multilevel"/>
    <w:tmpl w:val="0409001D"/>
    <w:styleLink w:val="StyleNumberedLeft18ptHanging18pt"/>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9" w15:restartNumberingAfterBreak="0">
    <w:nsid w:val="6EB614A7"/>
    <w:multiLevelType w:val="hybridMultilevel"/>
    <w:tmpl w:val="EC26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FDE68AA"/>
    <w:multiLevelType w:val="hybridMultilevel"/>
    <w:tmpl w:val="D9AA0C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FE32F86"/>
    <w:multiLevelType w:val="hybridMultilevel"/>
    <w:tmpl w:val="AF08457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12" w15:restartNumberingAfterBreak="0">
    <w:nsid w:val="701223F9"/>
    <w:multiLevelType w:val="hybridMultilevel"/>
    <w:tmpl w:val="AC5E33E8"/>
    <w:lvl w:ilvl="0" w:tplc="58D2EF22">
      <w:start w:val="1"/>
      <w:numFmt w:val="decimal"/>
      <w:pStyle w:val="BluePrintNumber-List"/>
      <w:lvlText w:val="%1."/>
      <w:lvlJc w:val="left"/>
      <w:pPr>
        <w:ind w:left="3510" w:hanging="360"/>
      </w:pPr>
      <w:rPr>
        <w:rFonts w:hint="default"/>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39869A4"/>
    <w:multiLevelType w:val="hybridMultilevel"/>
    <w:tmpl w:val="FD4ABC4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5"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7AB376B"/>
    <w:multiLevelType w:val="hybridMultilevel"/>
    <w:tmpl w:val="A1E2E2BE"/>
    <w:lvl w:ilvl="0" w:tplc="04090001">
      <w:start w:val="1"/>
      <w:numFmt w:val="bullet"/>
      <w:lvlText w:val=""/>
      <w:lvlJc w:val="left"/>
      <w:pPr>
        <w:ind w:left="817" w:hanging="360"/>
      </w:pPr>
      <w:rPr>
        <w:rFonts w:ascii="Symbol" w:hAnsi="Symbol" w:hint="default"/>
      </w:rPr>
    </w:lvl>
    <w:lvl w:ilvl="1" w:tplc="04090003" w:tentative="1">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117" w15:restartNumberingAfterBreak="0">
    <w:nsid w:val="77E022C7"/>
    <w:multiLevelType w:val="hybridMultilevel"/>
    <w:tmpl w:val="BA9A4D68"/>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8" w15:restartNumberingAfterBreak="0">
    <w:nsid w:val="77E324B1"/>
    <w:multiLevelType w:val="hybridMultilevel"/>
    <w:tmpl w:val="4C4C8E30"/>
    <w:lvl w:ilvl="0" w:tplc="2EAA94B6">
      <w:start w:val="1"/>
      <w:numFmt w:val="decimal"/>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119" w15:restartNumberingAfterBreak="0">
    <w:nsid w:val="7D6015F4"/>
    <w:multiLevelType w:val="hybridMultilevel"/>
    <w:tmpl w:val="AEDE06D6"/>
    <w:lvl w:ilvl="0" w:tplc="BDE239DA">
      <w:start w:val="1"/>
      <w:numFmt w:val="bullet"/>
      <w:lvlText w:val="-"/>
      <w:lvlJc w:val="left"/>
      <w:pPr>
        <w:ind w:left="460" w:hanging="360"/>
      </w:pPr>
      <w:rPr>
        <w:rFonts w:ascii="Arial" w:eastAsia="Arial" w:hAnsi="Arial" w:hint="default"/>
        <w:sz w:val="24"/>
        <w:szCs w:val="24"/>
      </w:rPr>
    </w:lvl>
    <w:lvl w:ilvl="1" w:tplc="DBCC9DB8">
      <w:start w:val="1"/>
      <w:numFmt w:val="bullet"/>
      <w:lvlText w:val="•"/>
      <w:lvlJc w:val="left"/>
      <w:pPr>
        <w:ind w:left="853" w:hanging="360"/>
      </w:pPr>
      <w:rPr>
        <w:rFonts w:hint="default"/>
      </w:rPr>
    </w:lvl>
    <w:lvl w:ilvl="2" w:tplc="1108DFB8">
      <w:start w:val="1"/>
      <w:numFmt w:val="bullet"/>
      <w:lvlText w:val="•"/>
      <w:lvlJc w:val="left"/>
      <w:pPr>
        <w:ind w:left="1246" w:hanging="360"/>
      </w:pPr>
      <w:rPr>
        <w:rFonts w:hint="default"/>
      </w:rPr>
    </w:lvl>
    <w:lvl w:ilvl="3" w:tplc="4246EBAE">
      <w:start w:val="1"/>
      <w:numFmt w:val="bullet"/>
      <w:lvlText w:val="•"/>
      <w:lvlJc w:val="left"/>
      <w:pPr>
        <w:ind w:left="1640" w:hanging="360"/>
      </w:pPr>
      <w:rPr>
        <w:rFonts w:hint="default"/>
      </w:rPr>
    </w:lvl>
    <w:lvl w:ilvl="4" w:tplc="F816224E">
      <w:start w:val="1"/>
      <w:numFmt w:val="bullet"/>
      <w:lvlText w:val="•"/>
      <w:lvlJc w:val="left"/>
      <w:pPr>
        <w:ind w:left="2033" w:hanging="360"/>
      </w:pPr>
      <w:rPr>
        <w:rFonts w:hint="default"/>
      </w:rPr>
    </w:lvl>
    <w:lvl w:ilvl="5" w:tplc="5658C222">
      <w:start w:val="1"/>
      <w:numFmt w:val="bullet"/>
      <w:lvlText w:val="•"/>
      <w:lvlJc w:val="left"/>
      <w:pPr>
        <w:ind w:left="2426" w:hanging="360"/>
      </w:pPr>
      <w:rPr>
        <w:rFonts w:hint="default"/>
      </w:rPr>
    </w:lvl>
    <w:lvl w:ilvl="6" w:tplc="4E5EF646">
      <w:start w:val="1"/>
      <w:numFmt w:val="bullet"/>
      <w:lvlText w:val="•"/>
      <w:lvlJc w:val="left"/>
      <w:pPr>
        <w:ind w:left="2820" w:hanging="360"/>
      </w:pPr>
      <w:rPr>
        <w:rFonts w:hint="default"/>
      </w:rPr>
    </w:lvl>
    <w:lvl w:ilvl="7" w:tplc="92F0AA22">
      <w:start w:val="1"/>
      <w:numFmt w:val="bullet"/>
      <w:lvlText w:val="•"/>
      <w:lvlJc w:val="left"/>
      <w:pPr>
        <w:ind w:left="3213" w:hanging="360"/>
      </w:pPr>
      <w:rPr>
        <w:rFonts w:hint="default"/>
      </w:rPr>
    </w:lvl>
    <w:lvl w:ilvl="8" w:tplc="8E829F3E">
      <w:start w:val="1"/>
      <w:numFmt w:val="bullet"/>
      <w:lvlText w:val="•"/>
      <w:lvlJc w:val="left"/>
      <w:pPr>
        <w:ind w:left="3606" w:hanging="360"/>
      </w:pPr>
      <w:rPr>
        <w:rFonts w:hint="default"/>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02"/>
  </w:num>
  <w:num w:numId="9">
    <w:abstractNumId w:val="31"/>
  </w:num>
  <w:num w:numId="10">
    <w:abstractNumId w:val="109"/>
  </w:num>
  <w:num w:numId="11">
    <w:abstractNumId w:val="63"/>
  </w:num>
  <w:num w:numId="12">
    <w:abstractNumId w:val="98"/>
  </w:num>
  <w:num w:numId="13">
    <w:abstractNumId w:val="105"/>
  </w:num>
  <w:num w:numId="14">
    <w:abstractNumId w:val="11"/>
  </w:num>
  <w:num w:numId="15">
    <w:abstractNumId w:val="45"/>
  </w:num>
  <w:num w:numId="16">
    <w:abstractNumId w:val="55"/>
  </w:num>
  <w:num w:numId="17">
    <w:abstractNumId w:val="1"/>
  </w:num>
  <w:num w:numId="18">
    <w:abstractNumId w:val="108"/>
  </w:num>
  <w:num w:numId="19">
    <w:abstractNumId w:val="112"/>
  </w:num>
  <w:num w:numId="20">
    <w:abstractNumId w:val="52"/>
  </w:num>
  <w:num w:numId="21">
    <w:abstractNumId w:val="60"/>
  </w:num>
  <w:num w:numId="22">
    <w:abstractNumId w:val="119"/>
  </w:num>
  <w:num w:numId="23">
    <w:abstractNumId w:val="64"/>
  </w:num>
  <w:num w:numId="24">
    <w:abstractNumId w:val="110"/>
  </w:num>
  <w:num w:numId="25">
    <w:abstractNumId w:val="0"/>
  </w:num>
  <w:num w:numId="26">
    <w:abstractNumId w:val="88"/>
  </w:num>
  <w:num w:numId="27">
    <w:abstractNumId w:val="92"/>
  </w:num>
  <w:num w:numId="28">
    <w:abstractNumId w:val="58"/>
  </w:num>
  <w:num w:numId="29">
    <w:abstractNumId w:val="36"/>
  </w:num>
  <w:num w:numId="30">
    <w:abstractNumId w:val="85"/>
  </w:num>
  <w:num w:numId="31">
    <w:abstractNumId w:val="24"/>
  </w:num>
  <w:num w:numId="32">
    <w:abstractNumId w:val="116"/>
  </w:num>
  <w:num w:numId="33">
    <w:abstractNumId w:val="69"/>
  </w:num>
  <w:num w:numId="34">
    <w:abstractNumId w:val="111"/>
  </w:num>
  <w:num w:numId="35">
    <w:abstractNumId w:val="34"/>
  </w:num>
  <w:num w:numId="36">
    <w:abstractNumId w:val="101"/>
  </w:num>
  <w:num w:numId="37">
    <w:abstractNumId w:val="18"/>
  </w:num>
  <w:num w:numId="38">
    <w:abstractNumId w:val="17"/>
  </w:num>
  <w:num w:numId="39">
    <w:abstractNumId w:val="82"/>
  </w:num>
  <w:num w:numId="40">
    <w:abstractNumId w:val="35"/>
  </w:num>
  <w:num w:numId="41">
    <w:abstractNumId w:val="73"/>
  </w:num>
  <w:num w:numId="42">
    <w:abstractNumId w:val="15"/>
  </w:num>
  <w:num w:numId="43">
    <w:abstractNumId w:val="97"/>
  </w:num>
  <w:num w:numId="44">
    <w:abstractNumId w:val="51"/>
  </w:num>
  <w:num w:numId="45">
    <w:abstractNumId w:val="118"/>
    <w:lvlOverride w:ilvl="0">
      <w:startOverride w:val="1"/>
    </w:lvlOverride>
  </w:num>
  <w:num w:numId="46">
    <w:abstractNumId w:val="56"/>
  </w:num>
  <w:num w:numId="47">
    <w:abstractNumId w:val="89"/>
  </w:num>
  <w:num w:numId="48">
    <w:abstractNumId w:val="28"/>
  </w:num>
  <w:num w:numId="49">
    <w:abstractNumId w:val="38"/>
  </w:num>
  <w:num w:numId="50">
    <w:abstractNumId w:val="113"/>
  </w:num>
  <w:num w:numId="51">
    <w:abstractNumId w:val="115"/>
  </w:num>
  <w:num w:numId="52">
    <w:abstractNumId w:val="84"/>
  </w:num>
  <w:num w:numId="53">
    <w:abstractNumId w:val="68"/>
  </w:num>
  <w:num w:numId="54">
    <w:abstractNumId w:val="43"/>
  </w:num>
  <w:num w:numId="55">
    <w:abstractNumId w:val="93"/>
  </w:num>
  <w:num w:numId="56">
    <w:abstractNumId w:val="23"/>
  </w:num>
  <w:num w:numId="57">
    <w:abstractNumId w:val="70"/>
  </w:num>
  <w:num w:numId="58">
    <w:abstractNumId w:val="33"/>
  </w:num>
  <w:num w:numId="59">
    <w:abstractNumId w:val="74"/>
  </w:num>
  <w:num w:numId="60">
    <w:abstractNumId w:val="78"/>
  </w:num>
  <w:num w:numId="61">
    <w:abstractNumId w:val="59"/>
  </w:num>
  <w:num w:numId="62">
    <w:abstractNumId w:val="48"/>
  </w:num>
  <w:num w:numId="63">
    <w:abstractNumId w:val="77"/>
  </w:num>
  <w:num w:numId="64">
    <w:abstractNumId w:val="37"/>
  </w:num>
  <w:num w:numId="65">
    <w:abstractNumId w:val="42"/>
  </w:num>
  <w:num w:numId="66">
    <w:abstractNumId w:val="40"/>
  </w:num>
  <w:num w:numId="67">
    <w:abstractNumId w:val="47"/>
  </w:num>
  <w:num w:numId="68">
    <w:abstractNumId w:val="26"/>
  </w:num>
  <w:num w:numId="69">
    <w:abstractNumId w:val="32"/>
  </w:num>
  <w:num w:numId="70">
    <w:abstractNumId w:val="87"/>
  </w:num>
  <w:num w:numId="71">
    <w:abstractNumId w:val="10"/>
  </w:num>
  <w:num w:numId="72">
    <w:abstractNumId w:val="81"/>
  </w:num>
  <w:num w:numId="73">
    <w:abstractNumId w:val="12"/>
  </w:num>
  <w:num w:numId="74">
    <w:abstractNumId w:val="80"/>
  </w:num>
  <w:num w:numId="75">
    <w:abstractNumId w:val="41"/>
  </w:num>
  <w:num w:numId="76">
    <w:abstractNumId w:val="94"/>
  </w:num>
  <w:num w:numId="77">
    <w:abstractNumId w:val="103"/>
  </w:num>
  <w:num w:numId="78">
    <w:abstractNumId w:val="75"/>
  </w:num>
  <w:num w:numId="79">
    <w:abstractNumId w:val="25"/>
  </w:num>
  <w:num w:numId="80">
    <w:abstractNumId w:val="54"/>
  </w:num>
  <w:num w:numId="81">
    <w:abstractNumId w:val="22"/>
  </w:num>
  <w:num w:numId="82">
    <w:abstractNumId w:val="9"/>
  </w:num>
  <w:num w:numId="83">
    <w:abstractNumId w:val="91"/>
  </w:num>
  <w:num w:numId="84">
    <w:abstractNumId w:val="57"/>
  </w:num>
  <w:num w:numId="85">
    <w:abstractNumId w:val="53"/>
  </w:num>
  <w:num w:numId="86">
    <w:abstractNumId w:val="71"/>
  </w:num>
  <w:num w:numId="87">
    <w:abstractNumId w:val="83"/>
  </w:num>
  <w:num w:numId="88">
    <w:abstractNumId w:val="72"/>
  </w:num>
  <w:num w:numId="89">
    <w:abstractNumId w:val="100"/>
  </w:num>
  <w:num w:numId="90">
    <w:abstractNumId w:val="50"/>
  </w:num>
  <w:num w:numId="91">
    <w:abstractNumId w:val="67"/>
  </w:num>
  <w:num w:numId="92">
    <w:abstractNumId w:val="62"/>
  </w:num>
  <w:num w:numId="93">
    <w:abstractNumId w:val="86"/>
  </w:num>
  <w:num w:numId="94">
    <w:abstractNumId w:val="13"/>
  </w:num>
  <w:num w:numId="95">
    <w:abstractNumId w:val="114"/>
  </w:num>
  <w:num w:numId="96">
    <w:abstractNumId w:val="20"/>
  </w:num>
  <w:num w:numId="97">
    <w:abstractNumId w:val="79"/>
  </w:num>
  <w:num w:numId="98">
    <w:abstractNumId w:val="29"/>
  </w:num>
  <w:num w:numId="99">
    <w:abstractNumId w:val="61"/>
  </w:num>
  <w:num w:numId="100">
    <w:abstractNumId w:val="27"/>
  </w:num>
  <w:num w:numId="101">
    <w:abstractNumId w:val="118"/>
  </w:num>
  <w:num w:numId="102">
    <w:abstractNumId w:val="95"/>
  </w:num>
  <w:num w:numId="103">
    <w:abstractNumId w:val="104"/>
  </w:num>
  <w:num w:numId="104">
    <w:abstractNumId w:val="46"/>
  </w:num>
  <w:num w:numId="105">
    <w:abstractNumId w:val="39"/>
  </w:num>
  <w:num w:numId="106">
    <w:abstractNumId w:val="30"/>
  </w:num>
  <w:num w:numId="107">
    <w:abstractNumId w:val="19"/>
  </w:num>
  <w:num w:numId="108">
    <w:abstractNumId w:val="76"/>
  </w:num>
  <w:num w:numId="109">
    <w:abstractNumId w:val="106"/>
  </w:num>
  <w:num w:numId="110">
    <w:abstractNumId w:val="99"/>
  </w:num>
  <w:num w:numId="111">
    <w:abstractNumId w:val="16"/>
  </w:num>
  <w:num w:numId="112">
    <w:abstractNumId w:val="44"/>
  </w:num>
  <w:num w:numId="113">
    <w:abstractNumId w:val="65"/>
  </w:num>
  <w:num w:numId="114">
    <w:abstractNumId w:val="107"/>
  </w:num>
  <w:num w:numId="115">
    <w:abstractNumId w:val="14"/>
  </w:num>
  <w:num w:numId="116">
    <w:abstractNumId w:val="21"/>
  </w:num>
  <w:num w:numId="117">
    <w:abstractNumId w:val="90"/>
  </w:num>
  <w:num w:numId="118">
    <w:abstractNumId w:val="49"/>
  </w:num>
  <w:num w:numId="119">
    <w:abstractNumId w:val="96"/>
  </w:num>
  <w:num w:numId="120">
    <w:abstractNumId w:val="117"/>
  </w:num>
  <w:num w:numId="121">
    <w:abstractNumId w:val="6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A79"/>
    <w:rsid w:val="00004D5E"/>
    <w:rsid w:val="0000678B"/>
    <w:rsid w:val="00012DE3"/>
    <w:rsid w:val="000205D6"/>
    <w:rsid w:val="00023DE3"/>
    <w:rsid w:val="00026781"/>
    <w:rsid w:val="000335F8"/>
    <w:rsid w:val="00052022"/>
    <w:rsid w:val="00052366"/>
    <w:rsid w:val="00092ACE"/>
    <w:rsid w:val="000A3AAC"/>
    <w:rsid w:val="000A3FEE"/>
    <w:rsid w:val="000A7E83"/>
    <w:rsid w:val="000B1CE5"/>
    <w:rsid w:val="000E4B30"/>
    <w:rsid w:val="0010064C"/>
    <w:rsid w:val="0011018A"/>
    <w:rsid w:val="001101BB"/>
    <w:rsid w:val="0011339B"/>
    <w:rsid w:val="00125402"/>
    <w:rsid w:val="001342CB"/>
    <w:rsid w:val="001401F1"/>
    <w:rsid w:val="00146982"/>
    <w:rsid w:val="0014754C"/>
    <w:rsid w:val="001519D0"/>
    <w:rsid w:val="00154BB4"/>
    <w:rsid w:val="00154F92"/>
    <w:rsid w:val="00182324"/>
    <w:rsid w:val="00183BD5"/>
    <w:rsid w:val="00194080"/>
    <w:rsid w:val="00195600"/>
    <w:rsid w:val="0019694C"/>
    <w:rsid w:val="001A0646"/>
    <w:rsid w:val="001A4437"/>
    <w:rsid w:val="001C7C6D"/>
    <w:rsid w:val="001D4FA1"/>
    <w:rsid w:val="001D5FD7"/>
    <w:rsid w:val="001E3FC8"/>
    <w:rsid w:val="001F127D"/>
    <w:rsid w:val="00206220"/>
    <w:rsid w:val="00212C48"/>
    <w:rsid w:val="00215B1D"/>
    <w:rsid w:val="002211EF"/>
    <w:rsid w:val="00223525"/>
    <w:rsid w:val="002240FB"/>
    <w:rsid w:val="00226B9A"/>
    <w:rsid w:val="00232AFD"/>
    <w:rsid w:val="00234A36"/>
    <w:rsid w:val="002616FB"/>
    <w:rsid w:val="00263D23"/>
    <w:rsid w:val="00276421"/>
    <w:rsid w:val="00281B53"/>
    <w:rsid w:val="00291875"/>
    <w:rsid w:val="0029564F"/>
    <w:rsid w:val="002A3C00"/>
    <w:rsid w:val="002A7FA4"/>
    <w:rsid w:val="002B793B"/>
    <w:rsid w:val="002D0874"/>
    <w:rsid w:val="002D177B"/>
    <w:rsid w:val="002D69EE"/>
    <w:rsid w:val="002F57AE"/>
    <w:rsid w:val="00315FE3"/>
    <w:rsid w:val="0032241A"/>
    <w:rsid w:val="00335F00"/>
    <w:rsid w:val="0034177B"/>
    <w:rsid w:val="003417BB"/>
    <w:rsid w:val="00345024"/>
    <w:rsid w:val="00352375"/>
    <w:rsid w:val="003659C0"/>
    <w:rsid w:val="00365D11"/>
    <w:rsid w:val="00383746"/>
    <w:rsid w:val="00394210"/>
    <w:rsid w:val="003A6C03"/>
    <w:rsid w:val="003B53ED"/>
    <w:rsid w:val="003C122B"/>
    <w:rsid w:val="003D1529"/>
    <w:rsid w:val="003D7555"/>
    <w:rsid w:val="003E26B5"/>
    <w:rsid w:val="003E763A"/>
    <w:rsid w:val="00406ED5"/>
    <w:rsid w:val="00424252"/>
    <w:rsid w:val="00434429"/>
    <w:rsid w:val="004378D2"/>
    <w:rsid w:val="004406FD"/>
    <w:rsid w:val="00446DFA"/>
    <w:rsid w:val="0045040E"/>
    <w:rsid w:val="00464F91"/>
    <w:rsid w:val="00470D74"/>
    <w:rsid w:val="004769A5"/>
    <w:rsid w:val="004875E9"/>
    <w:rsid w:val="00490887"/>
    <w:rsid w:val="00496317"/>
    <w:rsid w:val="004B42D0"/>
    <w:rsid w:val="004D4F5D"/>
    <w:rsid w:val="004D6431"/>
    <w:rsid w:val="004D792A"/>
    <w:rsid w:val="004D7D49"/>
    <w:rsid w:val="004E5287"/>
    <w:rsid w:val="00504C85"/>
    <w:rsid w:val="00523E50"/>
    <w:rsid w:val="00534E61"/>
    <w:rsid w:val="00541F99"/>
    <w:rsid w:val="00556377"/>
    <w:rsid w:val="00565A5A"/>
    <w:rsid w:val="005701FA"/>
    <w:rsid w:val="005708F6"/>
    <w:rsid w:val="005934DD"/>
    <w:rsid w:val="005A31F8"/>
    <w:rsid w:val="005A5069"/>
    <w:rsid w:val="005E5129"/>
    <w:rsid w:val="005E6AE0"/>
    <w:rsid w:val="005E7A19"/>
    <w:rsid w:val="005F2A9F"/>
    <w:rsid w:val="006011BC"/>
    <w:rsid w:val="00605671"/>
    <w:rsid w:val="0061106D"/>
    <w:rsid w:val="0061656C"/>
    <w:rsid w:val="00620E29"/>
    <w:rsid w:val="00633011"/>
    <w:rsid w:val="00645652"/>
    <w:rsid w:val="00650F64"/>
    <w:rsid w:val="00652273"/>
    <w:rsid w:val="00655ED7"/>
    <w:rsid w:val="00656A94"/>
    <w:rsid w:val="006570F1"/>
    <w:rsid w:val="006715DB"/>
    <w:rsid w:val="00672E20"/>
    <w:rsid w:val="00677820"/>
    <w:rsid w:val="00682A79"/>
    <w:rsid w:val="00686380"/>
    <w:rsid w:val="00687CFF"/>
    <w:rsid w:val="006B29F3"/>
    <w:rsid w:val="006B311A"/>
    <w:rsid w:val="006B6F44"/>
    <w:rsid w:val="006B7E6E"/>
    <w:rsid w:val="006C03EA"/>
    <w:rsid w:val="006C7922"/>
    <w:rsid w:val="006D42B4"/>
    <w:rsid w:val="006E4B6E"/>
    <w:rsid w:val="006F2E28"/>
    <w:rsid w:val="00712564"/>
    <w:rsid w:val="0071325A"/>
    <w:rsid w:val="00733B62"/>
    <w:rsid w:val="00735B33"/>
    <w:rsid w:val="00745CF2"/>
    <w:rsid w:val="00787500"/>
    <w:rsid w:val="007912AA"/>
    <w:rsid w:val="00792A51"/>
    <w:rsid w:val="007B718B"/>
    <w:rsid w:val="007E5AC3"/>
    <w:rsid w:val="007F47E5"/>
    <w:rsid w:val="007F5F3C"/>
    <w:rsid w:val="00801F1D"/>
    <w:rsid w:val="00803FED"/>
    <w:rsid w:val="00814DBC"/>
    <w:rsid w:val="00843AC1"/>
    <w:rsid w:val="008545AF"/>
    <w:rsid w:val="00857C03"/>
    <w:rsid w:val="0087124B"/>
    <w:rsid w:val="00876A7C"/>
    <w:rsid w:val="00882C18"/>
    <w:rsid w:val="008952C3"/>
    <w:rsid w:val="008A5689"/>
    <w:rsid w:val="008C0AC7"/>
    <w:rsid w:val="008C2599"/>
    <w:rsid w:val="008C45C2"/>
    <w:rsid w:val="008C549F"/>
    <w:rsid w:val="008C5AD1"/>
    <w:rsid w:val="008C710D"/>
    <w:rsid w:val="008E224F"/>
    <w:rsid w:val="008F6AE5"/>
    <w:rsid w:val="00912231"/>
    <w:rsid w:val="0091660C"/>
    <w:rsid w:val="00920BFD"/>
    <w:rsid w:val="00924BAE"/>
    <w:rsid w:val="00925EAF"/>
    <w:rsid w:val="00943744"/>
    <w:rsid w:val="00946C37"/>
    <w:rsid w:val="009531B6"/>
    <w:rsid w:val="00957577"/>
    <w:rsid w:val="009659F6"/>
    <w:rsid w:val="009718F9"/>
    <w:rsid w:val="00972E94"/>
    <w:rsid w:val="00983C9E"/>
    <w:rsid w:val="00986640"/>
    <w:rsid w:val="009A32E4"/>
    <w:rsid w:val="009B0073"/>
    <w:rsid w:val="009B6C38"/>
    <w:rsid w:val="009B711A"/>
    <w:rsid w:val="009C2E03"/>
    <w:rsid w:val="009D38AB"/>
    <w:rsid w:val="009D5D29"/>
    <w:rsid w:val="009F14BF"/>
    <w:rsid w:val="00A21EE8"/>
    <w:rsid w:val="00A2308E"/>
    <w:rsid w:val="00A35423"/>
    <w:rsid w:val="00A821CD"/>
    <w:rsid w:val="00A902CF"/>
    <w:rsid w:val="00A969A7"/>
    <w:rsid w:val="00AA46BF"/>
    <w:rsid w:val="00AA7F84"/>
    <w:rsid w:val="00AC4149"/>
    <w:rsid w:val="00AC577C"/>
    <w:rsid w:val="00AC6F36"/>
    <w:rsid w:val="00AD1CE3"/>
    <w:rsid w:val="00AE4825"/>
    <w:rsid w:val="00AE792E"/>
    <w:rsid w:val="00B00A5E"/>
    <w:rsid w:val="00B01BB0"/>
    <w:rsid w:val="00B11092"/>
    <w:rsid w:val="00B17245"/>
    <w:rsid w:val="00B17E59"/>
    <w:rsid w:val="00B21180"/>
    <w:rsid w:val="00B412E0"/>
    <w:rsid w:val="00B53A46"/>
    <w:rsid w:val="00B70B06"/>
    <w:rsid w:val="00B7374B"/>
    <w:rsid w:val="00B77DA3"/>
    <w:rsid w:val="00B845F1"/>
    <w:rsid w:val="00B8671B"/>
    <w:rsid w:val="00BB26A6"/>
    <w:rsid w:val="00BB3499"/>
    <w:rsid w:val="00BB3BAB"/>
    <w:rsid w:val="00BC0221"/>
    <w:rsid w:val="00BD0D11"/>
    <w:rsid w:val="00BE66CB"/>
    <w:rsid w:val="00BF1846"/>
    <w:rsid w:val="00C01069"/>
    <w:rsid w:val="00C078DF"/>
    <w:rsid w:val="00C121F5"/>
    <w:rsid w:val="00C127D0"/>
    <w:rsid w:val="00C205A4"/>
    <w:rsid w:val="00C338EF"/>
    <w:rsid w:val="00C375AE"/>
    <w:rsid w:val="00C573C8"/>
    <w:rsid w:val="00C60492"/>
    <w:rsid w:val="00C63B35"/>
    <w:rsid w:val="00C63C72"/>
    <w:rsid w:val="00C655C6"/>
    <w:rsid w:val="00C706F8"/>
    <w:rsid w:val="00C7208B"/>
    <w:rsid w:val="00C81A47"/>
    <w:rsid w:val="00C84653"/>
    <w:rsid w:val="00C942A9"/>
    <w:rsid w:val="00C94528"/>
    <w:rsid w:val="00C9498B"/>
    <w:rsid w:val="00CA7E33"/>
    <w:rsid w:val="00CC345A"/>
    <w:rsid w:val="00CD50C7"/>
    <w:rsid w:val="00CE18DD"/>
    <w:rsid w:val="00CE250D"/>
    <w:rsid w:val="00CF26F1"/>
    <w:rsid w:val="00D26908"/>
    <w:rsid w:val="00D307B0"/>
    <w:rsid w:val="00D37B26"/>
    <w:rsid w:val="00D52D0B"/>
    <w:rsid w:val="00D639C7"/>
    <w:rsid w:val="00D8105F"/>
    <w:rsid w:val="00D8213D"/>
    <w:rsid w:val="00DA501C"/>
    <w:rsid w:val="00DD6193"/>
    <w:rsid w:val="00E0186E"/>
    <w:rsid w:val="00E249E9"/>
    <w:rsid w:val="00E26D2C"/>
    <w:rsid w:val="00E3072E"/>
    <w:rsid w:val="00E417C1"/>
    <w:rsid w:val="00E544F5"/>
    <w:rsid w:val="00E55643"/>
    <w:rsid w:val="00E63235"/>
    <w:rsid w:val="00E83CA8"/>
    <w:rsid w:val="00E958D0"/>
    <w:rsid w:val="00EA1E3A"/>
    <w:rsid w:val="00EA2BFF"/>
    <w:rsid w:val="00EA572A"/>
    <w:rsid w:val="00EA5EF5"/>
    <w:rsid w:val="00EC60B9"/>
    <w:rsid w:val="00ED2309"/>
    <w:rsid w:val="00ED295F"/>
    <w:rsid w:val="00ED5AA3"/>
    <w:rsid w:val="00EF4ADF"/>
    <w:rsid w:val="00F03CB6"/>
    <w:rsid w:val="00F200E9"/>
    <w:rsid w:val="00F21461"/>
    <w:rsid w:val="00F22670"/>
    <w:rsid w:val="00F443B6"/>
    <w:rsid w:val="00F46942"/>
    <w:rsid w:val="00F5226C"/>
    <w:rsid w:val="00F56259"/>
    <w:rsid w:val="00F6111C"/>
    <w:rsid w:val="00F66AEC"/>
    <w:rsid w:val="00F704FF"/>
    <w:rsid w:val="00F80A35"/>
    <w:rsid w:val="00F852AF"/>
    <w:rsid w:val="00F86333"/>
    <w:rsid w:val="00FA27E3"/>
    <w:rsid w:val="00FC70C6"/>
    <w:rsid w:val="00FD2494"/>
    <w:rsid w:val="00FD6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F3D19"/>
  <w15:chartTrackingRefBased/>
  <w15:docId w15:val="{ABB87DB1-3E53-4180-AE54-28A05F0D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qFormat/>
    <w:rsid w:val="00682A79"/>
    <w:pPr>
      <w:autoSpaceDE w:val="0"/>
      <w:autoSpaceDN w:val="0"/>
      <w:adjustRightInd w:val="0"/>
      <w:spacing w:before="50" w:after="0" w:line="240" w:lineRule="auto"/>
      <w:ind w:left="115"/>
      <w:outlineLvl w:val="0"/>
    </w:pPr>
    <w:rPr>
      <w:rFonts w:ascii="Times New Roman" w:hAnsi="Times New Roman" w:cs="Times New Roman"/>
      <w:b/>
      <w:bCs/>
      <w:sz w:val="24"/>
      <w:szCs w:val="24"/>
    </w:rPr>
  </w:style>
  <w:style w:type="paragraph" w:styleId="Heading2">
    <w:name w:val="heading 2"/>
    <w:basedOn w:val="Normal"/>
    <w:next w:val="Normal"/>
    <w:link w:val="Heading2Char"/>
    <w:qFormat/>
    <w:rsid w:val="00682A79"/>
    <w:pPr>
      <w:autoSpaceDE w:val="0"/>
      <w:autoSpaceDN w:val="0"/>
      <w:adjustRightInd w:val="0"/>
      <w:spacing w:after="0" w:line="240" w:lineRule="auto"/>
      <w:ind w:left="115"/>
      <w:outlineLvl w:val="1"/>
    </w:pPr>
    <w:rPr>
      <w:rFonts w:ascii="Times New Roman" w:hAnsi="Times New Roman" w:cs="Times New Roman"/>
      <w:b/>
      <w:bCs/>
      <w:i/>
      <w:iCs/>
      <w:sz w:val="24"/>
      <w:szCs w:val="24"/>
    </w:rPr>
  </w:style>
  <w:style w:type="paragraph" w:styleId="Heading3">
    <w:name w:val="heading 3"/>
    <w:next w:val="Normal"/>
    <w:link w:val="Heading3Char"/>
    <w:uiPriority w:val="9"/>
    <w:unhideWhenUsed/>
    <w:qFormat/>
    <w:rsid w:val="00195600"/>
    <w:pPr>
      <w:keepNext/>
      <w:keepLines/>
      <w:spacing w:after="3"/>
      <w:ind w:left="15" w:firstLine="5"/>
      <w:outlineLvl w:val="2"/>
    </w:pPr>
    <w:rPr>
      <w:rFonts w:ascii="Times New Roman" w:eastAsia="Times New Roman" w:hAnsi="Times New Roman" w:cs="Times New Roman"/>
      <w:b/>
      <w:color w:val="000000"/>
      <w:sz w:val="24"/>
    </w:rPr>
  </w:style>
  <w:style w:type="paragraph" w:styleId="Heading4">
    <w:name w:val="heading 4"/>
    <w:next w:val="Normal"/>
    <w:link w:val="Heading4Char"/>
    <w:unhideWhenUsed/>
    <w:qFormat/>
    <w:rsid w:val="00195600"/>
    <w:pPr>
      <w:keepNext/>
      <w:keepLines/>
      <w:spacing w:after="3"/>
      <w:ind w:left="15" w:firstLine="5"/>
      <w:outlineLvl w:val="3"/>
    </w:pPr>
    <w:rPr>
      <w:rFonts w:ascii="Times New Roman" w:eastAsia="Times New Roman" w:hAnsi="Times New Roman" w:cs="Times New Roman"/>
      <w:b/>
      <w:color w:val="000000"/>
      <w:sz w:val="24"/>
    </w:rPr>
  </w:style>
  <w:style w:type="paragraph" w:styleId="Heading5">
    <w:name w:val="heading 5"/>
    <w:basedOn w:val="Normal"/>
    <w:next w:val="Normal"/>
    <w:link w:val="Heading5Char"/>
    <w:uiPriority w:val="99"/>
    <w:qFormat/>
    <w:rsid w:val="00195600"/>
    <w:pPr>
      <w:widowControl w:val="0"/>
      <w:spacing w:before="240" w:after="60" w:line="240" w:lineRule="auto"/>
      <w:ind w:left="1008" w:hanging="1008"/>
      <w:outlineLvl w:val="4"/>
    </w:pPr>
    <w:rPr>
      <w:rFonts w:ascii="Times New Roman" w:eastAsia="Calibri" w:hAnsi="Times New Roman" w:cs="Times New Roman"/>
      <w:b/>
      <w:bCs/>
      <w:i/>
      <w:iCs/>
      <w:sz w:val="26"/>
      <w:szCs w:val="26"/>
    </w:rPr>
  </w:style>
  <w:style w:type="paragraph" w:styleId="Heading6">
    <w:name w:val="heading 6"/>
    <w:basedOn w:val="Normal"/>
    <w:next w:val="Normal"/>
    <w:link w:val="Heading6Char"/>
    <w:qFormat/>
    <w:rsid w:val="00195600"/>
    <w:pPr>
      <w:spacing w:before="240" w:after="60" w:line="240" w:lineRule="auto"/>
      <w:outlineLvl w:val="5"/>
    </w:pPr>
    <w:rPr>
      <w:rFonts w:ascii="Arial" w:eastAsia="Times New Roman" w:hAnsi="Arial" w:cs="Times New Roman"/>
      <w:b/>
      <w:bCs/>
    </w:rPr>
  </w:style>
  <w:style w:type="paragraph" w:styleId="Heading7">
    <w:name w:val="heading 7"/>
    <w:basedOn w:val="Normal"/>
    <w:next w:val="Normal"/>
    <w:link w:val="Heading7Char"/>
    <w:qFormat/>
    <w:rsid w:val="00195600"/>
    <w:pPr>
      <w:spacing w:before="240" w:after="60" w:line="240" w:lineRule="auto"/>
      <w:outlineLvl w:val="6"/>
    </w:pPr>
    <w:rPr>
      <w:rFonts w:ascii="Arial" w:eastAsia="Times New Roman" w:hAnsi="Arial" w:cs="Times New Roman"/>
      <w:sz w:val="24"/>
      <w:szCs w:val="24"/>
    </w:rPr>
  </w:style>
  <w:style w:type="paragraph" w:styleId="Heading8">
    <w:name w:val="heading 8"/>
    <w:basedOn w:val="Normal"/>
    <w:next w:val="Normal"/>
    <w:link w:val="Heading8Char"/>
    <w:qFormat/>
    <w:rsid w:val="00195600"/>
    <w:pPr>
      <w:spacing w:before="240" w:after="60" w:line="240" w:lineRule="auto"/>
      <w:outlineLvl w:val="7"/>
    </w:pPr>
    <w:rPr>
      <w:rFonts w:ascii="Arial" w:eastAsia="Times New Roman" w:hAnsi="Arial" w:cs="Times New Roman"/>
      <w:i/>
      <w:iCs/>
      <w:sz w:val="24"/>
      <w:szCs w:val="24"/>
    </w:rPr>
  </w:style>
  <w:style w:type="paragraph" w:styleId="Heading9">
    <w:name w:val="heading 9"/>
    <w:basedOn w:val="Normal"/>
    <w:next w:val="Normal"/>
    <w:link w:val="Heading9Char"/>
    <w:qFormat/>
    <w:rsid w:val="00195600"/>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A79"/>
    <w:rPr>
      <w:rFonts w:ascii="Times New Roman" w:hAnsi="Times New Roman" w:cs="Times New Roman"/>
      <w:b/>
      <w:bCs/>
      <w:sz w:val="24"/>
      <w:szCs w:val="24"/>
    </w:rPr>
  </w:style>
  <w:style w:type="character" w:customStyle="1" w:styleId="Heading2Char">
    <w:name w:val="Heading 2 Char"/>
    <w:basedOn w:val="DefaultParagraphFont"/>
    <w:link w:val="Heading2"/>
    <w:rsid w:val="00682A79"/>
    <w:rPr>
      <w:rFonts w:ascii="Times New Roman" w:hAnsi="Times New Roman" w:cs="Times New Roman"/>
      <w:b/>
      <w:bCs/>
      <w:i/>
      <w:iCs/>
      <w:sz w:val="24"/>
      <w:szCs w:val="24"/>
    </w:rPr>
  </w:style>
  <w:style w:type="paragraph" w:styleId="BodyText">
    <w:name w:val="Body Text"/>
    <w:basedOn w:val="Normal"/>
    <w:link w:val="BodyTextChar"/>
    <w:qFormat/>
    <w:rsid w:val="00682A79"/>
    <w:pPr>
      <w:autoSpaceDE w:val="0"/>
      <w:autoSpaceDN w:val="0"/>
      <w:adjustRightInd w:val="0"/>
      <w:spacing w:after="0" w:line="240" w:lineRule="auto"/>
    </w:pPr>
    <w:rPr>
      <w:rFonts w:ascii="Times New Roman" w:hAnsi="Times New Roman" w:cs="Times New Roman"/>
      <w:sz w:val="24"/>
      <w:szCs w:val="24"/>
    </w:rPr>
  </w:style>
  <w:style w:type="character" w:customStyle="1" w:styleId="BodyTextChar">
    <w:name w:val="Body Text Char"/>
    <w:basedOn w:val="DefaultParagraphFont"/>
    <w:link w:val="BodyText"/>
    <w:rsid w:val="00682A79"/>
    <w:rPr>
      <w:rFonts w:ascii="Times New Roman" w:hAnsi="Times New Roman" w:cs="Times New Roman"/>
      <w:sz w:val="24"/>
      <w:szCs w:val="24"/>
    </w:rPr>
  </w:style>
  <w:style w:type="paragraph" w:styleId="ListParagraph">
    <w:name w:val="List Paragraph"/>
    <w:basedOn w:val="Normal"/>
    <w:link w:val="ListParagraphChar"/>
    <w:uiPriority w:val="34"/>
    <w:qFormat/>
    <w:rsid w:val="00682A79"/>
    <w:pPr>
      <w:autoSpaceDE w:val="0"/>
      <w:autoSpaceDN w:val="0"/>
      <w:adjustRightInd w:val="0"/>
      <w:spacing w:after="0" w:line="240" w:lineRule="auto"/>
      <w:ind w:left="835" w:hanging="210"/>
    </w:pPr>
    <w:rPr>
      <w:rFonts w:ascii="Times New Roman" w:hAnsi="Times New Roman" w:cs="Times New Roman"/>
      <w:sz w:val="24"/>
      <w:szCs w:val="24"/>
    </w:rPr>
  </w:style>
  <w:style w:type="paragraph" w:customStyle="1" w:styleId="TableParagraph">
    <w:name w:val="Table Paragraph"/>
    <w:basedOn w:val="Normal"/>
    <w:uiPriority w:val="1"/>
    <w:qFormat/>
    <w:rsid w:val="00682A79"/>
    <w:pPr>
      <w:autoSpaceDE w:val="0"/>
      <w:autoSpaceDN w:val="0"/>
      <w:adjustRightInd w:val="0"/>
      <w:spacing w:after="0" w:line="240" w:lineRule="auto"/>
      <w:ind w:left="15"/>
    </w:pPr>
    <w:rPr>
      <w:rFonts w:ascii="Times New Roman" w:hAnsi="Times New Roman" w:cs="Times New Roman"/>
      <w:sz w:val="24"/>
      <w:szCs w:val="24"/>
    </w:rPr>
  </w:style>
  <w:style w:type="character" w:styleId="CommentReference">
    <w:name w:val="annotation reference"/>
    <w:basedOn w:val="DefaultParagraphFont"/>
    <w:uiPriority w:val="99"/>
    <w:unhideWhenUsed/>
    <w:rsid w:val="00682A79"/>
    <w:rPr>
      <w:sz w:val="16"/>
      <w:szCs w:val="16"/>
    </w:rPr>
  </w:style>
  <w:style w:type="paragraph" w:styleId="CommentText">
    <w:name w:val="annotation text"/>
    <w:basedOn w:val="Normal"/>
    <w:link w:val="CommentTextChar"/>
    <w:uiPriority w:val="99"/>
    <w:semiHidden/>
    <w:unhideWhenUsed/>
    <w:rsid w:val="00682A79"/>
    <w:pPr>
      <w:spacing w:line="240" w:lineRule="auto"/>
    </w:pPr>
    <w:rPr>
      <w:sz w:val="20"/>
      <w:szCs w:val="20"/>
    </w:rPr>
  </w:style>
  <w:style w:type="character" w:customStyle="1" w:styleId="CommentTextChar">
    <w:name w:val="Comment Text Char"/>
    <w:basedOn w:val="DefaultParagraphFont"/>
    <w:link w:val="CommentText"/>
    <w:uiPriority w:val="99"/>
    <w:rsid w:val="00682A79"/>
    <w:rPr>
      <w:sz w:val="20"/>
      <w:szCs w:val="20"/>
    </w:rPr>
  </w:style>
  <w:style w:type="paragraph" w:styleId="CommentSubject">
    <w:name w:val="annotation subject"/>
    <w:basedOn w:val="CommentText"/>
    <w:next w:val="CommentText"/>
    <w:link w:val="CommentSubjectChar"/>
    <w:semiHidden/>
    <w:unhideWhenUsed/>
    <w:rsid w:val="00682A79"/>
    <w:rPr>
      <w:b/>
      <w:bCs/>
    </w:rPr>
  </w:style>
  <w:style w:type="character" w:customStyle="1" w:styleId="CommentSubjectChar">
    <w:name w:val="Comment Subject Char"/>
    <w:basedOn w:val="CommentTextChar"/>
    <w:link w:val="CommentSubject"/>
    <w:semiHidden/>
    <w:rsid w:val="00682A79"/>
    <w:rPr>
      <w:b/>
      <w:bCs/>
      <w:sz w:val="20"/>
      <w:szCs w:val="20"/>
    </w:rPr>
  </w:style>
  <w:style w:type="paragraph" w:styleId="BalloonText">
    <w:name w:val="Balloon Text"/>
    <w:basedOn w:val="Normal"/>
    <w:link w:val="BalloonTextChar"/>
    <w:unhideWhenUsed/>
    <w:rsid w:val="00682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82A79"/>
    <w:rPr>
      <w:rFonts w:ascii="Segoe UI" w:hAnsi="Segoe UI" w:cs="Segoe UI"/>
      <w:sz w:val="18"/>
      <w:szCs w:val="18"/>
    </w:rPr>
  </w:style>
  <w:style w:type="paragraph" w:styleId="NoSpacing">
    <w:name w:val="No Spacing"/>
    <w:uiPriority w:val="1"/>
    <w:qFormat/>
    <w:rsid w:val="00682A79"/>
    <w:pPr>
      <w:spacing w:after="0" w:line="240" w:lineRule="auto"/>
    </w:pPr>
    <w:rPr>
      <w:rFonts w:ascii="Calibri" w:eastAsia="Calibri" w:hAnsi="Calibri" w:cs="Times New Roman"/>
      <w:sz w:val="24"/>
    </w:rPr>
  </w:style>
  <w:style w:type="character" w:customStyle="1" w:styleId="CommentTextChar1">
    <w:name w:val="Comment Text Char1"/>
    <w:uiPriority w:val="99"/>
    <w:rsid w:val="00146982"/>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195600"/>
    <w:rPr>
      <w:rFonts w:ascii="Times New Roman" w:eastAsia="Times New Roman" w:hAnsi="Times New Roman" w:cs="Times New Roman"/>
      <w:b/>
      <w:color w:val="000000"/>
      <w:sz w:val="24"/>
    </w:rPr>
  </w:style>
  <w:style w:type="character" w:customStyle="1" w:styleId="Heading4Char">
    <w:name w:val="Heading 4 Char"/>
    <w:basedOn w:val="DefaultParagraphFont"/>
    <w:link w:val="Heading4"/>
    <w:rsid w:val="00195600"/>
    <w:rPr>
      <w:rFonts w:ascii="Times New Roman" w:eastAsia="Times New Roman" w:hAnsi="Times New Roman" w:cs="Times New Roman"/>
      <w:b/>
      <w:color w:val="000000"/>
      <w:sz w:val="24"/>
    </w:rPr>
  </w:style>
  <w:style w:type="character" w:customStyle="1" w:styleId="Heading5Char">
    <w:name w:val="Heading 5 Char"/>
    <w:basedOn w:val="DefaultParagraphFont"/>
    <w:link w:val="Heading5"/>
    <w:uiPriority w:val="99"/>
    <w:rsid w:val="00195600"/>
    <w:rPr>
      <w:rFonts w:ascii="Times New Roman" w:eastAsia="Calibri" w:hAnsi="Times New Roman" w:cs="Times New Roman"/>
      <w:b/>
      <w:bCs/>
      <w:i/>
      <w:iCs/>
      <w:sz w:val="26"/>
      <w:szCs w:val="26"/>
    </w:rPr>
  </w:style>
  <w:style w:type="character" w:customStyle="1" w:styleId="Heading6Char">
    <w:name w:val="Heading 6 Char"/>
    <w:basedOn w:val="DefaultParagraphFont"/>
    <w:link w:val="Heading6"/>
    <w:rsid w:val="00195600"/>
    <w:rPr>
      <w:rFonts w:ascii="Arial" w:eastAsia="Times New Roman" w:hAnsi="Arial" w:cs="Times New Roman"/>
      <w:b/>
      <w:bCs/>
    </w:rPr>
  </w:style>
  <w:style w:type="character" w:customStyle="1" w:styleId="Heading7Char">
    <w:name w:val="Heading 7 Char"/>
    <w:basedOn w:val="DefaultParagraphFont"/>
    <w:link w:val="Heading7"/>
    <w:rsid w:val="00195600"/>
    <w:rPr>
      <w:rFonts w:ascii="Arial" w:eastAsia="Times New Roman" w:hAnsi="Arial" w:cs="Times New Roman"/>
      <w:sz w:val="24"/>
      <w:szCs w:val="24"/>
    </w:rPr>
  </w:style>
  <w:style w:type="character" w:customStyle="1" w:styleId="Heading8Char">
    <w:name w:val="Heading 8 Char"/>
    <w:basedOn w:val="DefaultParagraphFont"/>
    <w:link w:val="Heading8"/>
    <w:rsid w:val="00195600"/>
    <w:rPr>
      <w:rFonts w:ascii="Arial" w:eastAsia="Times New Roman" w:hAnsi="Arial" w:cs="Times New Roman"/>
      <w:i/>
      <w:iCs/>
      <w:sz w:val="24"/>
      <w:szCs w:val="24"/>
    </w:rPr>
  </w:style>
  <w:style w:type="character" w:customStyle="1" w:styleId="Heading9Char">
    <w:name w:val="Heading 9 Char"/>
    <w:basedOn w:val="DefaultParagraphFont"/>
    <w:link w:val="Heading9"/>
    <w:rsid w:val="00195600"/>
    <w:rPr>
      <w:rFonts w:ascii="Arial" w:eastAsia="Times New Roman" w:hAnsi="Arial" w:cs="Arial"/>
    </w:rPr>
  </w:style>
  <w:style w:type="table" w:customStyle="1" w:styleId="TableGrid">
    <w:name w:val="TableGrid"/>
    <w:rsid w:val="00195600"/>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195600"/>
    <w:rPr>
      <w:color w:val="0000EE"/>
      <w:u w:val="single"/>
    </w:rPr>
  </w:style>
  <w:style w:type="paragraph" w:styleId="Subtitle">
    <w:name w:val="Subtitle"/>
    <w:basedOn w:val="Normal"/>
    <w:link w:val="SubtitleChar"/>
    <w:qFormat/>
    <w:rsid w:val="00195600"/>
    <w:pPr>
      <w:spacing w:after="240" w:line="240" w:lineRule="auto"/>
      <w:jc w:val="center"/>
    </w:pPr>
    <w:rPr>
      <w:rFonts w:ascii="Arial" w:eastAsia="Times New Roman" w:hAnsi="Arial" w:cs="Arial"/>
      <w:b/>
      <w:bCs/>
      <w:sz w:val="32"/>
      <w:szCs w:val="20"/>
    </w:rPr>
  </w:style>
  <w:style w:type="character" w:customStyle="1" w:styleId="SubtitleChar">
    <w:name w:val="Subtitle Char"/>
    <w:basedOn w:val="DefaultParagraphFont"/>
    <w:link w:val="Subtitle"/>
    <w:rsid w:val="00195600"/>
    <w:rPr>
      <w:rFonts w:ascii="Arial" w:eastAsia="Times New Roman" w:hAnsi="Arial" w:cs="Arial"/>
      <w:b/>
      <w:bCs/>
      <w:sz w:val="32"/>
      <w:szCs w:val="20"/>
    </w:rPr>
  </w:style>
  <w:style w:type="paragraph" w:styleId="TOC1">
    <w:name w:val="toc 1"/>
    <w:basedOn w:val="Normal"/>
    <w:next w:val="Normal"/>
    <w:autoRedefine/>
    <w:uiPriority w:val="39"/>
    <w:qFormat/>
    <w:rsid w:val="00195600"/>
    <w:pPr>
      <w:tabs>
        <w:tab w:val="left" w:pos="540"/>
        <w:tab w:val="left" w:pos="1260"/>
        <w:tab w:val="right" w:leader="dot" w:pos="9350"/>
      </w:tabs>
      <w:spacing w:before="240" w:after="120" w:line="240" w:lineRule="auto"/>
      <w:ind w:left="720" w:hanging="806"/>
    </w:pPr>
    <w:rPr>
      <w:rFonts w:ascii="Arial" w:eastAsia="Times New Roman" w:hAnsi="Arial" w:cs="Times New Roman"/>
      <w:noProof/>
      <w:sz w:val="24"/>
      <w:szCs w:val="24"/>
    </w:rPr>
  </w:style>
  <w:style w:type="paragraph" w:styleId="TOC2">
    <w:name w:val="toc 2"/>
    <w:basedOn w:val="Normal"/>
    <w:next w:val="Normal"/>
    <w:autoRedefine/>
    <w:uiPriority w:val="39"/>
    <w:qFormat/>
    <w:rsid w:val="00195600"/>
    <w:pPr>
      <w:tabs>
        <w:tab w:val="left" w:pos="1080"/>
        <w:tab w:val="right" w:leader="dot" w:pos="9350"/>
      </w:tabs>
      <w:spacing w:after="240" w:line="240" w:lineRule="auto"/>
      <w:ind w:left="1080" w:hanging="540"/>
    </w:pPr>
    <w:rPr>
      <w:rFonts w:ascii="Arial" w:eastAsia="Times New Roman" w:hAnsi="Arial" w:cs="Times New Roman"/>
      <w:noProof/>
      <w:sz w:val="24"/>
      <w:szCs w:val="20"/>
    </w:rPr>
  </w:style>
  <w:style w:type="paragraph" w:styleId="TOC3">
    <w:name w:val="toc 3"/>
    <w:basedOn w:val="Normal"/>
    <w:next w:val="Normal"/>
    <w:autoRedefine/>
    <w:uiPriority w:val="39"/>
    <w:rsid w:val="00195600"/>
    <w:pPr>
      <w:tabs>
        <w:tab w:val="right" w:leader="dot" w:pos="9350"/>
      </w:tabs>
      <w:spacing w:after="240" w:line="240" w:lineRule="auto"/>
      <w:ind w:left="480" w:hanging="480"/>
    </w:pPr>
    <w:rPr>
      <w:rFonts w:ascii="Arial" w:eastAsia="Times New Roman" w:hAnsi="Arial" w:cs="Times New Roman"/>
      <w:sz w:val="24"/>
      <w:szCs w:val="20"/>
    </w:rPr>
  </w:style>
  <w:style w:type="paragraph" w:styleId="ListBullet">
    <w:name w:val="List Bullet"/>
    <w:basedOn w:val="Normal"/>
    <w:link w:val="ListBulletChar"/>
    <w:rsid w:val="00195600"/>
    <w:pPr>
      <w:numPr>
        <w:numId w:val="17"/>
      </w:numPr>
      <w:spacing w:after="240" w:line="240" w:lineRule="auto"/>
    </w:pPr>
    <w:rPr>
      <w:rFonts w:ascii="Arial" w:eastAsia="Times New Roman" w:hAnsi="Arial" w:cs="Times New Roman"/>
      <w:sz w:val="24"/>
      <w:szCs w:val="24"/>
    </w:rPr>
  </w:style>
  <w:style w:type="character" w:customStyle="1" w:styleId="ListBulletChar">
    <w:name w:val="List Bullet Char"/>
    <w:link w:val="ListBullet"/>
    <w:rsid w:val="00195600"/>
    <w:rPr>
      <w:rFonts w:ascii="Arial" w:eastAsia="Times New Roman" w:hAnsi="Arial" w:cs="Times New Roman"/>
      <w:sz w:val="24"/>
      <w:szCs w:val="24"/>
    </w:rPr>
  </w:style>
  <w:style w:type="paragraph" w:styleId="FootnoteText">
    <w:name w:val="footnote text"/>
    <w:basedOn w:val="Normal"/>
    <w:link w:val="FootnoteTextChar"/>
    <w:semiHidden/>
    <w:rsid w:val="00195600"/>
    <w:pPr>
      <w:spacing w:after="24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195600"/>
    <w:rPr>
      <w:rFonts w:ascii="Arial" w:eastAsia="Times New Roman" w:hAnsi="Arial" w:cs="Times New Roman"/>
      <w:sz w:val="20"/>
      <w:szCs w:val="20"/>
    </w:rPr>
  </w:style>
  <w:style w:type="character" w:styleId="FootnoteReference">
    <w:name w:val="footnote reference"/>
    <w:semiHidden/>
    <w:rsid w:val="00195600"/>
    <w:rPr>
      <w:vertAlign w:val="superscript"/>
    </w:rPr>
  </w:style>
  <w:style w:type="paragraph" w:styleId="BodyTextIndent3">
    <w:name w:val="Body Text Indent 3"/>
    <w:basedOn w:val="Normal"/>
    <w:link w:val="BodyTextIndent3Char"/>
    <w:rsid w:val="00195600"/>
    <w:pPr>
      <w:spacing w:after="240" w:line="240" w:lineRule="auto"/>
      <w:ind w:left="1980"/>
    </w:pPr>
    <w:rPr>
      <w:rFonts w:ascii="Arial" w:eastAsia="Times New Roman" w:hAnsi="Arial" w:cs="Times New Roman"/>
      <w:sz w:val="24"/>
      <w:szCs w:val="20"/>
    </w:rPr>
  </w:style>
  <w:style w:type="character" w:customStyle="1" w:styleId="BodyTextIndent3Char">
    <w:name w:val="Body Text Indent 3 Char"/>
    <w:basedOn w:val="DefaultParagraphFont"/>
    <w:link w:val="BodyTextIndent3"/>
    <w:rsid w:val="00195600"/>
    <w:rPr>
      <w:rFonts w:ascii="Arial" w:eastAsia="Times New Roman" w:hAnsi="Arial" w:cs="Times New Roman"/>
      <w:sz w:val="24"/>
      <w:szCs w:val="20"/>
    </w:rPr>
  </w:style>
  <w:style w:type="paragraph" w:customStyle="1" w:styleId="StyleHeading4">
    <w:name w:val="Style Heading 4"/>
    <w:basedOn w:val="Normal"/>
    <w:rsid w:val="00195600"/>
    <w:pPr>
      <w:spacing w:after="240" w:line="240" w:lineRule="auto"/>
    </w:pPr>
    <w:rPr>
      <w:rFonts w:ascii="Arial" w:eastAsia="Times New Roman" w:hAnsi="Arial" w:cs="Times New Roman"/>
      <w:b/>
      <w:sz w:val="24"/>
      <w:szCs w:val="20"/>
    </w:rPr>
  </w:style>
  <w:style w:type="paragraph" w:customStyle="1" w:styleId="StyleHeading3TimesNewRoman">
    <w:name w:val="Style Heading 3 + Times New Roman"/>
    <w:basedOn w:val="Heading3"/>
    <w:link w:val="StyleHeading3TimesNewRomanChar"/>
    <w:rsid w:val="00195600"/>
    <w:pPr>
      <w:keepLines w:val="0"/>
      <w:spacing w:after="240" w:line="240" w:lineRule="auto"/>
      <w:ind w:left="0" w:firstLine="0"/>
    </w:pPr>
    <w:rPr>
      <w:rFonts w:ascii="Arial" w:hAnsi="Arial" w:cs="Arial"/>
      <w:bCs/>
      <w:color w:val="auto"/>
      <w:szCs w:val="26"/>
    </w:rPr>
  </w:style>
  <w:style w:type="character" w:customStyle="1" w:styleId="StyleHeading3TimesNewRomanChar">
    <w:name w:val="Style Heading 3 + Times New Roman Char"/>
    <w:link w:val="StyleHeading3TimesNewRoman"/>
    <w:rsid w:val="00195600"/>
    <w:rPr>
      <w:rFonts w:ascii="Arial" w:eastAsia="Times New Roman" w:hAnsi="Arial" w:cs="Arial"/>
      <w:b/>
      <w:bCs/>
      <w:sz w:val="24"/>
      <w:szCs w:val="26"/>
    </w:rPr>
  </w:style>
  <w:style w:type="paragraph" w:styleId="Footer">
    <w:name w:val="footer"/>
    <w:basedOn w:val="Normal"/>
    <w:link w:val="FooterChar"/>
    <w:uiPriority w:val="99"/>
    <w:rsid w:val="00195600"/>
    <w:pPr>
      <w:tabs>
        <w:tab w:val="center" w:pos="4320"/>
        <w:tab w:val="right" w:pos="8640"/>
      </w:tabs>
      <w:spacing w:after="240" w:line="240" w:lineRule="auto"/>
    </w:pPr>
    <w:rPr>
      <w:rFonts w:ascii="Arial" w:eastAsia="Times New Roman" w:hAnsi="Arial" w:cs="Times New Roman"/>
      <w:sz w:val="24"/>
      <w:szCs w:val="20"/>
    </w:rPr>
  </w:style>
  <w:style w:type="character" w:customStyle="1" w:styleId="FooterChar">
    <w:name w:val="Footer Char"/>
    <w:basedOn w:val="DefaultParagraphFont"/>
    <w:link w:val="Footer"/>
    <w:uiPriority w:val="99"/>
    <w:rsid w:val="00195600"/>
    <w:rPr>
      <w:rFonts w:ascii="Arial" w:eastAsia="Times New Roman" w:hAnsi="Arial" w:cs="Times New Roman"/>
      <w:sz w:val="24"/>
      <w:szCs w:val="20"/>
    </w:rPr>
  </w:style>
  <w:style w:type="character" w:styleId="PageNumber">
    <w:name w:val="page number"/>
    <w:basedOn w:val="DefaultParagraphFont"/>
    <w:rsid w:val="00195600"/>
  </w:style>
  <w:style w:type="paragraph" w:styleId="Header">
    <w:name w:val="header"/>
    <w:basedOn w:val="Normal"/>
    <w:link w:val="HeaderChar"/>
    <w:uiPriority w:val="99"/>
    <w:rsid w:val="00195600"/>
    <w:pPr>
      <w:tabs>
        <w:tab w:val="center" w:pos="4320"/>
        <w:tab w:val="right" w:pos="8640"/>
      </w:tabs>
      <w:spacing w:after="240" w:line="240" w:lineRule="auto"/>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195600"/>
    <w:rPr>
      <w:rFonts w:ascii="Arial" w:eastAsia="Times New Roman" w:hAnsi="Arial" w:cs="Times New Roman"/>
      <w:sz w:val="24"/>
      <w:szCs w:val="20"/>
    </w:rPr>
  </w:style>
  <w:style w:type="paragraph" w:styleId="PlainText">
    <w:name w:val="Plain Text"/>
    <w:basedOn w:val="Normal"/>
    <w:link w:val="PlainTextChar"/>
    <w:uiPriority w:val="99"/>
    <w:rsid w:val="00195600"/>
    <w:pPr>
      <w:spacing w:after="24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195600"/>
    <w:rPr>
      <w:rFonts w:ascii="Courier New" w:eastAsia="Times New Roman" w:hAnsi="Courier New" w:cs="Courier New"/>
      <w:sz w:val="20"/>
      <w:szCs w:val="20"/>
    </w:rPr>
  </w:style>
  <w:style w:type="character" w:styleId="FollowedHyperlink">
    <w:name w:val="FollowedHyperlink"/>
    <w:rsid w:val="00195600"/>
    <w:rPr>
      <w:color w:val="800080"/>
      <w:u w:val="single"/>
    </w:rPr>
  </w:style>
  <w:style w:type="paragraph" w:styleId="DocumentMap">
    <w:name w:val="Document Map"/>
    <w:basedOn w:val="Normal"/>
    <w:link w:val="DocumentMapChar"/>
    <w:semiHidden/>
    <w:rsid w:val="00195600"/>
    <w:pPr>
      <w:shd w:val="clear" w:color="auto" w:fill="000080"/>
      <w:spacing w:after="24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195600"/>
    <w:rPr>
      <w:rFonts w:ascii="Tahoma" w:eastAsia="Times New Roman" w:hAnsi="Tahoma" w:cs="Tahoma"/>
      <w:sz w:val="20"/>
      <w:szCs w:val="20"/>
      <w:shd w:val="clear" w:color="auto" w:fill="000080"/>
    </w:rPr>
  </w:style>
  <w:style w:type="paragraph" w:customStyle="1" w:styleId="Bullet">
    <w:name w:val="Bullet"/>
    <w:basedOn w:val="ListBullet"/>
    <w:rsid w:val="00195600"/>
    <w:pPr>
      <w:numPr>
        <w:numId w:val="16"/>
      </w:numPr>
      <w:tabs>
        <w:tab w:val="clear" w:pos="3600"/>
      </w:tabs>
      <w:spacing w:after="0"/>
      <w:ind w:left="308" w:hanging="210"/>
    </w:pPr>
    <w:rPr>
      <w:szCs w:val="20"/>
    </w:rPr>
  </w:style>
  <w:style w:type="paragraph" w:styleId="List">
    <w:name w:val="List"/>
    <w:basedOn w:val="Normal"/>
    <w:rsid w:val="00195600"/>
    <w:pPr>
      <w:spacing w:after="240" w:line="240" w:lineRule="auto"/>
      <w:ind w:left="360" w:hanging="360"/>
    </w:pPr>
    <w:rPr>
      <w:rFonts w:ascii="Arial" w:eastAsia="Times New Roman" w:hAnsi="Arial" w:cs="Times New Roman"/>
      <w:sz w:val="24"/>
      <w:szCs w:val="20"/>
    </w:rPr>
  </w:style>
  <w:style w:type="table" w:styleId="TableGrid0">
    <w:name w:val="Table Grid"/>
    <w:basedOn w:val="TableNormal"/>
    <w:uiPriority w:val="59"/>
    <w:rsid w:val="0019560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rsid w:val="00195600"/>
    <w:rPr>
      <w:b/>
      <w:bCs/>
      <w:sz w:val="28"/>
      <w:szCs w:val="28"/>
      <w:lang w:val="en-US" w:eastAsia="en-US" w:bidi="ar-SA"/>
    </w:rPr>
  </w:style>
  <w:style w:type="paragraph" w:styleId="Title">
    <w:name w:val="Title"/>
    <w:basedOn w:val="Normal"/>
    <w:link w:val="TitleChar"/>
    <w:qFormat/>
    <w:rsid w:val="00195600"/>
    <w:pPr>
      <w:spacing w:after="240" w:line="240" w:lineRule="auto"/>
      <w:jc w:val="center"/>
    </w:pPr>
    <w:rPr>
      <w:rFonts w:ascii="Arial" w:eastAsia="Times New Roman" w:hAnsi="Arial" w:cs="Times New Roman"/>
      <w:b/>
      <w:bCs/>
      <w:sz w:val="36"/>
      <w:szCs w:val="20"/>
    </w:rPr>
  </w:style>
  <w:style w:type="character" w:customStyle="1" w:styleId="TitleChar">
    <w:name w:val="Title Char"/>
    <w:basedOn w:val="DefaultParagraphFont"/>
    <w:link w:val="Title"/>
    <w:rsid w:val="00195600"/>
    <w:rPr>
      <w:rFonts w:ascii="Arial" w:eastAsia="Times New Roman" w:hAnsi="Arial" w:cs="Times New Roman"/>
      <w:b/>
      <w:bCs/>
      <w:sz w:val="36"/>
      <w:szCs w:val="20"/>
    </w:rPr>
  </w:style>
  <w:style w:type="paragraph" w:customStyle="1" w:styleId="Subtitle2">
    <w:name w:val="Subtitle2"/>
    <w:basedOn w:val="Normal"/>
    <w:rsid w:val="00195600"/>
    <w:pPr>
      <w:spacing w:after="240" w:line="240" w:lineRule="auto"/>
    </w:pPr>
    <w:rPr>
      <w:rFonts w:ascii="Arial" w:eastAsia="Times New Roman" w:hAnsi="Arial" w:cs="Times New Roman"/>
      <w:sz w:val="24"/>
      <w:szCs w:val="20"/>
    </w:rPr>
  </w:style>
  <w:style w:type="paragraph" w:customStyle="1" w:styleId="Subtitle3">
    <w:name w:val="Subtitle3"/>
    <w:basedOn w:val="Subtitle2"/>
    <w:next w:val="Normal"/>
    <w:rsid w:val="00195600"/>
    <w:rPr>
      <w:b/>
    </w:rPr>
  </w:style>
  <w:style w:type="paragraph" w:styleId="Caption">
    <w:name w:val="caption"/>
    <w:basedOn w:val="Normal"/>
    <w:next w:val="Normal"/>
    <w:qFormat/>
    <w:rsid w:val="00195600"/>
    <w:pPr>
      <w:spacing w:after="240" w:line="240" w:lineRule="auto"/>
    </w:pPr>
    <w:rPr>
      <w:rFonts w:ascii="Arial" w:eastAsia="Times New Roman" w:hAnsi="Arial" w:cs="Times New Roman"/>
      <w:b/>
      <w:bCs/>
      <w:sz w:val="20"/>
      <w:szCs w:val="20"/>
    </w:rPr>
  </w:style>
  <w:style w:type="character" w:customStyle="1" w:styleId="EmailStyle47">
    <w:name w:val="EmailStyle47"/>
    <w:semiHidden/>
    <w:rsid w:val="00195600"/>
    <w:rPr>
      <w:rFonts w:ascii="Arial" w:hAnsi="Arial" w:cs="Arial"/>
      <w:color w:val="auto"/>
      <w:sz w:val="20"/>
      <w:szCs w:val="20"/>
    </w:rPr>
  </w:style>
  <w:style w:type="paragraph" w:customStyle="1" w:styleId="Normal0pt">
    <w:name w:val="Normal 0pt"/>
    <w:basedOn w:val="Normal"/>
    <w:rsid w:val="00195600"/>
    <w:pPr>
      <w:spacing w:after="240" w:line="240" w:lineRule="auto"/>
    </w:pPr>
    <w:rPr>
      <w:rFonts w:ascii="Arial" w:eastAsia="Times New Roman" w:hAnsi="Arial" w:cs="Times New Roman"/>
      <w:sz w:val="24"/>
      <w:szCs w:val="20"/>
    </w:rPr>
  </w:style>
  <w:style w:type="paragraph" w:customStyle="1" w:styleId="Normal0ptParagraph">
    <w:name w:val="Normal 0pt Paragraph"/>
    <w:basedOn w:val="Normal"/>
    <w:next w:val="Normal"/>
    <w:rsid w:val="00195600"/>
    <w:pPr>
      <w:spacing w:after="0" w:line="240" w:lineRule="auto"/>
    </w:pPr>
    <w:rPr>
      <w:rFonts w:ascii="Arial" w:eastAsia="Times New Roman" w:hAnsi="Arial" w:cs="Times New Roman"/>
      <w:sz w:val="24"/>
      <w:szCs w:val="20"/>
    </w:rPr>
  </w:style>
  <w:style w:type="character" w:customStyle="1" w:styleId="StyleBold">
    <w:name w:val="Style Bold"/>
    <w:rsid w:val="00195600"/>
    <w:rPr>
      <w:rFonts w:ascii="Arial" w:hAnsi="Arial"/>
      <w:b/>
      <w:sz w:val="24"/>
    </w:rPr>
  </w:style>
  <w:style w:type="paragraph" w:customStyle="1" w:styleId="StyleBoldCentered">
    <w:name w:val="Style Bold Centered"/>
    <w:basedOn w:val="Normal"/>
    <w:rsid w:val="00195600"/>
    <w:pPr>
      <w:spacing w:after="0" w:line="240" w:lineRule="auto"/>
      <w:jc w:val="center"/>
    </w:pPr>
    <w:rPr>
      <w:rFonts w:ascii="Arial" w:eastAsia="Times New Roman" w:hAnsi="Arial" w:cs="Times New Roman"/>
      <w:b/>
      <w:bCs/>
      <w:sz w:val="24"/>
      <w:szCs w:val="20"/>
    </w:rPr>
  </w:style>
  <w:style w:type="paragraph" w:customStyle="1" w:styleId="StyleListBulletBold">
    <w:name w:val="Style List Bullet + Bold"/>
    <w:basedOn w:val="ListBullet"/>
    <w:link w:val="StyleListBulletBoldChar"/>
    <w:rsid w:val="00195600"/>
    <w:pPr>
      <w:numPr>
        <w:numId w:val="0"/>
      </w:numPr>
    </w:pPr>
    <w:rPr>
      <w:b/>
      <w:bCs/>
    </w:rPr>
  </w:style>
  <w:style w:type="character" w:customStyle="1" w:styleId="StyleListBulletBoldChar">
    <w:name w:val="Style List Bullet + Bold Char"/>
    <w:link w:val="StyleListBulletBold"/>
    <w:rsid w:val="00195600"/>
    <w:rPr>
      <w:rFonts w:ascii="Arial" w:eastAsia="Times New Roman" w:hAnsi="Arial" w:cs="Times New Roman"/>
      <w:b/>
      <w:bCs/>
      <w:sz w:val="24"/>
      <w:szCs w:val="24"/>
    </w:rPr>
  </w:style>
  <w:style w:type="paragraph" w:customStyle="1" w:styleId="TOCTitle">
    <w:name w:val="TOC Title"/>
    <w:basedOn w:val="Normal"/>
    <w:rsid w:val="00195600"/>
    <w:pPr>
      <w:spacing w:before="240" w:after="240" w:line="240" w:lineRule="auto"/>
      <w:jc w:val="center"/>
    </w:pPr>
    <w:rPr>
      <w:rFonts w:ascii="Arial" w:eastAsia="Times New Roman" w:hAnsi="Arial" w:cs="Times New Roman"/>
      <w:b/>
      <w:bCs/>
      <w:sz w:val="32"/>
      <w:szCs w:val="20"/>
    </w:rPr>
  </w:style>
  <w:style w:type="paragraph" w:customStyle="1" w:styleId="Address">
    <w:name w:val="Address"/>
    <w:basedOn w:val="Normal"/>
    <w:next w:val="Normal"/>
    <w:rsid w:val="00195600"/>
    <w:pPr>
      <w:spacing w:after="0" w:line="240" w:lineRule="auto"/>
      <w:ind w:left="720"/>
    </w:pPr>
    <w:rPr>
      <w:rFonts w:ascii="Arial" w:eastAsia="Times New Roman" w:hAnsi="Arial" w:cs="Times New Roman"/>
      <w:sz w:val="24"/>
      <w:szCs w:val="20"/>
    </w:rPr>
  </w:style>
  <w:style w:type="numbering" w:customStyle="1" w:styleId="StyleNumberedLeft18ptHanging18pt">
    <w:name w:val="Style Numbered Left:  18 pt Hanging:  18 pt"/>
    <w:basedOn w:val="NoList"/>
    <w:rsid w:val="00195600"/>
    <w:pPr>
      <w:numPr>
        <w:numId w:val="18"/>
      </w:numPr>
    </w:pPr>
  </w:style>
  <w:style w:type="paragraph" w:customStyle="1" w:styleId="Default">
    <w:name w:val="Default"/>
    <w:rsid w:val="00195600"/>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Style3">
    <w:name w:val="Style3"/>
    <w:basedOn w:val="Heading3"/>
    <w:link w:val="Style3Char"/>
    <w:rsid w:val="00195600"/>
    <w:pPr>
      <w:keepNext w:val="0"/>
      <w:keepLines w:val="0"/>
      <w:spacing w:after="0" w:line="240" w:lineRule="auto"/>
      <w:ind w:left="0" w:firstLine="0"/>
    </w:pPr>
    <w:rPr>
      <w:rFonts w:ascii="Arial" w:hAnsi="Arial" w:cs="Arial"/>
      <w:color w:val="auto"/>
      <w:szCs w:val="20"/>
    </w:rPr>
  </w:style>
  <w:style w:type="character" w:customStyle="1" w:styleId="Style3Char">
    <w:name w:val="Style3 Char"/>
    <w:link w:val="Style3"/>
    <w:rsid w:val="00195600"/>
    <w:rPr>
      <w:rFonts w:ascii="Arial" w:eastAsia="Times New Roman" w:hAnsi="Arial" w:cs="Arial"/>
      <w:b/>
      <w:sz w:val="24"/>
      <w:szCs w:val="20"/>
    </w:rPr>
  </w:style>
  <w:style w:type="paragraph" w:customStyle="1" w:styleId="Style4">
    <w:name w:val="Style4"/>
    <w:basedOn w:val="CommentText"/>
    <w:rsid w:val="00195600"/>
    <w:pPr>
      <w:spacing w:after="0"/>
    </w:pPr>
    <w:rPr>
      <w:rFonts w:ascii="Arial" w:eastAsia="Times New Roman" w:hAnsi="Arial" w:cs="Arial"/>
      <w:b/>
      <w:bCs/>
      <w:color w:val="008000"/>
      <w:sz w:val="24"/>
      <w:szCs w:val="24"/>
    </w:rPr>
  </w:style>
  <w:style w:type="character" w:customStyle="1" w:styleId="stylebold0">
    <w:name w:val="stylebold"/>
    <w:rsid w:val="00195600"/>
    <w:rPr>
      <w:rFonts w:ascii="Arial" w:hAnsi="Arial" w:cs="Arial" w:hint="default"/>
      <w:b/>
      <w:bCs/>
    </w:rPr>
  </w:style>
  <w:style w:type="paragraph" w:styleId="EndnoteText">
    <w:name w:val="endnote text"/>
    <w:basedOn w:val="Normal"/>
    <w:link w:val="EndnoteTextChar"/>
    <w:rsid w:val="00195600"/>
    <w:pPr>
      <w:spacing w:after="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rsid w:val="00195600"/>
    <w:rPr>
      <w:rFonts w:ascii="Arial" w:eastAsia="Times New Roman" w:hAnsi="Arial" w:cs="Times New Roman"/>
      <w:sz w:val="20"/>
      <w:szCs w:val="20"/>
    </w:rPr>
  </w:style>
  <w:style w:type="character" w:styleId="EndnoteReference">
    <w:name w:val="endnote reference"/>
    <w:rsid w:val="00195600"/>
    <w:rPr>
      <w:vertAlign w:val="superscript"/>
    </w:rPr>
  </w:style>
  <w:style w:type="paragraph" w:customStyle="1" w:styleId="BluePrintNumber-List">
    <w:name w:val="BluePrint_Number-List"/>
    <w:basedOn w:val="ListParagraph"/>
    <w:qFormat/>
    <w:rsid w:val="00195600"/>
    <w:pPr>
      <w:numPr>
        <w:numId w:val="19"/>
      </w:numPr>
      <w:autoSpaceDE/>
      <w:autoSpaceDN/>
      <w:adjustRightInd/>
      <w:spacing w:after="120" w:line="264" w:lineRule="auto"/>
      <w:ind w:left="320" w:firstLine="0"/>
    </w:pPr>
    <w:rPr>
      <w:rFonts w:ascii="Palatino Linotype" w:eastAsia="Times New Roman" w:hAnsi="Palatino Linotype"/>
      <w:color w:val="0D1F35"/>
      <w:spacing w:val="6"/>
      <w:kern w:val="22"/>
      <w:sz w:val="22"/>
      <w:szCs w:val="21"/>
    </w:rPr>
  </w:style>
  <w:style w:type="paragraph" w:styleId="NormalWeb">
    <w:name w:val="Normal (Web)"/>
    <w:basedOn w:val="Normal"/>
    <w:uiPriority w:val="99"/>
    <w:unhideWhenUsed/>
    <w:rsid w:val="001956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2">
    <w:name w:val="CM2"/>
    <w:basedOn w:val="Default"/>
    <w:next w:val="Default"/>
    <w:uiPriority w:val="99"/>
    <w:rsid w:val="00195600"/>
    <w:pPr>
      <w:spacing w:line="231" w:lineRule="atLeast"/>
    </w:pPr>
    <w:rPr>
      <w:rFonts w:ascii="Arial" w:hAnsi="Arial" w:cs="Arial"/>
      <w:color w:val="auto"/>
    </w:rPr>
  </w:style>
  <w:style w:type="paragraph" w:styleId="Revision">
    <w:name w:val="Revision"/>
    <w:hidden/>
    <w:uiPriority w:val="99"/>
    <w:semiHidden/>
    <w:rsid w:val="00195600"/>
    <w:pPr>
      <w:spacing w:after="0" w:line="240" w:lineRule="auto"/>
    </w:pPr>
    <w:rPr>
      <w:rFonts w:ascii="Arial" w:eastAsia="Times New Roman" w:hAnsi="Arial" w:cs="Times New Roman"/>
      <w:sz w:val="24"/>
      <w:szCs w:val="20"/>
    </w:rPr>
  </w:style>
  <w:style w:type="character" w:customStyle="1" w:styleId="ListParagraphChar">
    <w:name w:val="List Paragraph Char"/>
    <w:link w:val="ListParagraph"/>
    <w:uiPriority w:val="34"/>
    <w:locked/>
    <w:rsid w:val="00195600"/>
    <w:rPr>
      <w:rFonts w:ascii="Times New Roman" w:hAnsi="Times New Roman" w:cs="Times New Roman"/>
      <w:sz w:val="24"/>
      <w:szCs w:val="24"/>
    </w:rPr>
  </w:style>
  <w:style w:type="character" w:customStyle="1" w:styleId="apple-converted-space">
    <w:name w:val="apple-converted-space"/>
    <w:rsid w:val="00195600"/>
  </w:style>
  <w:style w:type="paragraph" w:customStyle="1" w:styleId="StyleListBulletChar2Black">
    <w:name w:val="Style List BulletChar2 + Black"/>
    <w:basedOn w:val="ListBullet"/>
    <w:uiPriority w:val="99"/>
    <w:rsid w:val="00195600"/>
    <w:pPr>
      <w:widowControl w:val="0"/>
      <w:numPr>
        <w:numId w:val="0"/>
      </w:numPr>
      <w:tabs>
        <w:tab w:val="num" w:pos="1080"/>
      </w:tabs>
      <w:spacing w:after="0"/>
      <w:ind w:left="1080" w:hanging="360"/>
    </w:pPr>
    <w:rPr>
      <w:rFonts w:ascii="Calibri" w:eastAsia="Calibri" w:hAnsi="Calibri"/>
      <w:color w:val="000000"/>
      <w:sz w:val="22"/>
    </w:rPr>
  </w:style>
  <w:style w:type="numbering" w:customStyle="1" w:styleId="NoList1">
    <w:name w:val="No List1"/>
    <w:next w:val="NoList"/>
    <w:uiPriority w:val="99"/>
    <w:semiHidden/>
    <w:unhideWhenUsed/>
    <w:rsid w:val="00195600"/>
  </w:style>
  <w:style w:type="character" w:customStyle="1" w:styleId="EmailStyle30">
    <w:name w:val="EmailStyle30"/>
    <w:semiHidden/>
    <w:rsid w:val="00195600"/>
    <w:rPr>
      <w:rFonts w:ascii="Arial" w:hAnsi="Arial" w:cs="Arial"/>
      <w:color w:val="auto"/>
      <w:sz w:val="20"/>
      <w:szCs w:val="20"/>
    </w:rPr>
  </w:style>
  <w:style w:type="character" w:styleId="Emphasis">
    <w:name w:val="Emphasis"/>
    <w:uiPriority w:val="20"/>
    <w:qFormat/>
    <w:rsid w:val="00195600"/>
    <w:rPr>
      <w:rFonts w:ascii="Times New Roman" w:hAnsi="Times New Roman" w:cs="Times New Roman" w:hint="default"/>
      <w:i/>
      <w:iCs/>
    </w:rPr>
  </w:style>
  <w:style w:type="character" w:customStyle="1" w:styleId="bqstart">
    <w:name w:val="bqstart"/>
    <w:rsid w:val="00195600"/>
    <w:rPr>
      <w:rFonts w:ascii="Times New Roman" w:hAnsi="Times New Roman" w:cs="Times New Roman" w:hint="default"/>
    </w:rPr>
  </w:style>
  <w:style w:type="character" w:customStyle="1" w:styleId="bqend">
    <w:name w:val="bqend"/>
    <w:rsid w:val="00195600"/>
    <w:rPr>
      <w:rFonts w:ascii="Times New Roman" w:hAnsi="Times New Roman" w:cs="Times New Roman" w:hint="default"/>
    </w:rPr>
  </w:style>
  <w:style w:type="paragraph" w:styleId="ListNumber">
    <w:name w:val="List Number"/>
    <w:basedOn w:val="Normal"/>
    <w:link w:val="ListNumberChar"/>
    <w:uiPriority w:val="99"/>
    <w:rsid w:val="00195600"/>
    <w:pPr>
      <w:widowControl w:val="0"/>
      <w:numPr>
        <w:numId w:val="25"/>
      </w:numPr>
      <w:spacing w:after="0" w:line="240" w:lineRule="auto"/>
      <w:contextualSpacing/>
    </w:pPr>
    <w:rPr>
      <w:rFonts w:ascii="Calibri" w:eastAsia="Calibri" w:hAnsi="Calibri" w:cs="Times New Roman"/>
    </w:rPr>
  </w:style>
  <w:style w:type="character" w:customStyle="1" w:styleId="ListNumberChar">
    <w:name w:val="List Number Char"/>
    <w:link w:val="ListNumber"/>
    <w:uiPriority w:val="99"/>
    <w:locked/>
    <w:rsid w:val="00195600"/>
    <w:rPr>
      <w:rFonts w:ascii="Calibri" w:eastAsia="Calibri" w:hAnsi="Calibri" w:cs="Times New Roman"/>
    </w:rPr>
  </w:style>
  <w:style w:type="character" w:styleId="Strong">
    <w:name w:val="Strong"/>
    <w:qFormat/>
    <w:rsid w:val="00195600"/>
    <w:rPr>
      <w:b/>
    </w:rPr>
  </w:style>
  <w:style w:type="character" w:customStyle="1" w:styleId="StyleBoldshaded">
    <w:name w:val="Style Bold (shaded)"/>
    <w:uiPriority w:val="99"/>
    <w:rsid w:val="00195600"/>
    <w:rPr>
      <w:rFonts w:cs="Times New Roman"/>
      <w:b/>
      <w:bCs/>
    </w:rPr>
  </w:style>
  <w:style w:type="paragraph" w:customStyle="1" w:styleId="StyleCaptionArial">
    <w:name w:val="Style Caption + Arial"/>
    <w:basedOn w:val="Caption"/>
    <w:rsid w:val="00195600"/>
    <w:pPr>
      <w:widowControl w:val="0"/>
      <w:spacing w:after="0"/>
    </w:pPr>
    <w:rPr>
      <w:rFonts w:ascii="Times New Roman" w:eastAsia="Calibri" w:hAnsi="Times New Roman"/>
      <w:sz w:val="24"/>
      <w:szCs w:val="22"/>
    </w:rPr>
  </w:style>
  <w:style w:type="paragraph" w:customStyle="1" w:styleId="StyleCaptionArialAfter0pt">
    <w:name w:val="Style Caption + Arial After:  0 pt"/>
    <w:basedOn w:val="Caption"/>
    <w:rsid w:val="00195600"/>
    <w:pPr>
      <w:widowControl w:val="0"/>
      <w:spacing w:before="240" w:after="0"/>
    </w:pPr>
    <w:rPr>
      <w:rFonts w:ascii="Times New Roman" w:eastAsia="Calibri" w:hAnsi="Times New Roman"/>
      <w:sz w:val="24"/>
      <w:szCs w:val="22"/>
    </w:rPr>
  </w:style>
  <w:style w:type="paragraph" w:styleId="TOCHeading">
    <w:name w:val="TOC Heading"/>
    <w:basedOn w:val="Heading1"/>
    <w:next w:val="Normal"/>
    <w:uiPriority w:val="39"/>
    <w:unhideWhenUsed/>
    <w:qFormat/>
    <w:rsid w:val="00195600"/>
    <w:pPr>
      <w:keepLines/>
      <w:widowControl w:val="0"/>
      <w:autoSpaceDE/>
      <w:autoSpaceDN/>
      <w:adjustRightInd/>
      <w:spacing w:before="480" w:line="276" w:lineRule="auto"/>
      <w:ind w:left="2032"/>
      <w:outlineLvl w:val="9"/>
    </w:pPr>
    <w:rPr>
      <w:rFonts w:ascii="Cambria" w:eastAsia="Times New Roman" w:hAnsi="Cambria"/>
      <w:color w:val="365F91"/>
      <w:sz w:val="28"/>
      <w:szCs w:val="28"/>
    </w:rPr>
  </w:style>
  <w:style w:type="numbering" w:customStyle="1" w:styleId="NoList11">
    <w:name w:val="No List11"/>
    <w:next w:val="NoList"/>
    <w:uiPriority w:val="99"/>
    <w:semiHidden/>
    <w:unhideWhenUsed/>
    <w:rsid w:val="00195600"/>
  </w:style>
  <w:style w:type="paragraph" w:customStyle="1" w:styleId="p1">
    <w:name w:val="p_1"/>
    <w:rsid w:val="00195600"/>
    <w:pPr>
      <w:spacing w:before="160" w:line="240" w:lineRule="atLeast"/>
    </w:pPr>
    <w:rPr>
      <w:rFonts w:ascii="Times New Roman" w:eastAsia="Arial" w:hAnsi="Times New Roman" w:cs="Times New Roman"/>
      <w:color w:val="000000"/>
    </w:rPr>
  </w:style>
  <w:style w:type="character" w:customStyle="1" w:styleId="spanRevisionstext1">
    <w:name w:val="span_Revisions_text_1"/>
    <w:rsid w:val="00195600"/>
    <w:rPr>
      <w:rFonts w:ascii="Times New Roman" w:hAnsi="Times New Roman" w:cs="Times New Roman"/>
      <w:color w:val="9809BC"/>
      <w:sz w:val="22"/>
      <w:szCs w:val="22"/>
    </w:rPr>
  </w:style>
  <w:style w:type="paragraph" w:customStyle="1" w:styleId="li">
    <w:name w:val="li"/>
    <w:rsid w:val="00195600"/>
    <w:pPr>
      <w:keepLines/>
      <w:spacing w:before="80" w:after="80" w:line="240" w:lineRule="atLeast"/>
      <w:ind w:left="600"/>
    </w:pPr>
    <w:rPr>
      <w:rFonts w:ascii="Times New Roman" w:eastAsia="Arial" w:hAnsi="Times New Roman" w:cs="Times New Roman"/>
      <w:color w:val="000000"/>
    </w:rPr>
  </w:style>
  <w:style w:type="character" w:customStyle="1" w:styleId="conditionalText">
    <w:name w:val="conditionalText"/>
    <w:rsid w:val="00195600"/>
    <w:rPr>
      <w:color w:val="000000"/>
      <w:sz w:val="22"/>
      <w:szCs w:val="22"/>
    </w:rPr>
  </w:style>
  <w:style w:type="paragraph" w:customStyle="1" w:styleId="li1">
    <w:name w:val="li_1"/>
    <w:rsid w:val="00195600"/>
    <w:pPr>
      <w:keepLines/>
      <w:spacing w:before="80" w:after="80" w:line="240" w:lineRule="atLeast"/>
      <w:ind w:left="1200"/>
    </w:pPr>
    <w:rPr>
      <w:rFonts w:ascii="Times New Roman" w:eastAsia="Arial" w:hAnsi="Times New Roman" w:cs="Times New Roman"/>
      <w:color w:val="000000"/>
    </w:rPr>
  </w:style>
  <w:style w:type="paragraph" w:customStyle="1" w:styleId="li2">
    <w:name w:val="li_2"/>
    <w:rsid w:val="00195600"/>
    <w:pPr>
      <w:keepLines/>
      <w:spacing w:before="80" w:after="80" w:line="240" w:lineRule="atLeast"/>
      <w:ind w:left="1681"/>
    </w:pPr>
    <w:rPr>
      <w:rFonts w:ascii="Times New Roman" w:eastAsia="Arial" w:hAnsi="Times New Roman" w:cs="Times New Roman"/>
      <w:color w:val="000000"/>
    </w:rPr>
  </w:style>
  <w:style w:type="character" w:styleId="SubtleEmphasis">
    <w:name w:val="Subtle Emphasis"/>
    <w:uiPriority w:val="19"/>
    <w:qFormat/>
    <w:rsid w:val="00195600"/>
    <w:rPr>
      <w:i/>
      <w:iCs/>
      <w:color w:val="808080"/>
    </w:rPr>
  </w:style>
  <w:style w:type="paragraph" w:styleId="TOC4">
    <w:name w:val="toc 4"/>
    <w:basedOn w:val="Normal"/>
    <w:next w:val="Normal"/>
    <w:autoRedefine/>
    <w:uiPriority w:val="39"/>
    <w:unhideWhenUsed/>
    <w:rsid w:val="00195600"/>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195600"/>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195600"/>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195600"/>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195600"/>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195600"/>
    <w:pPr>
      <w:spacing w:after="100" w:line="276" w:lineRule="auto"/>
      <w:ind w:left="1760"/>
    </w:pPr>
    <w:rPr>
      <w:rFonts w:ascii="Calibri" w:eastAsia="Times New Roman" w:hAnsi="Calibri" w:cs="Times New Roman"/>
    </w:rPr>
  </w:style>
  <w:style w:type="character" w:styleId="PlaceholderText">
    <w:name w:val="Placeholder Text"/>
    <w:basedOn w:val="DefaultParagraphFont"/>
    <w:uiPriority w:val="99"/>
    <w:semiHidden/>
    <w:rsid w:val="00195600"/>
    <w:rPr>
      <w:color w:val="808080"/>
    </w:rPr>
  </w:style>
  <w:style w:type="character" w:styleId="UnresolvedMention">
    <w:name w:val="Unresolved Mention"/>
    <w:basedOn w:val="DefaultParagraphFont"/>
    <w:uiPriority w:val="99"/>
    <w:semiHidden/>
    <w:unhideWhenUsed/>
    <w:rsid w:val="00195600"/>
    <w:rPr>
      <w:color w:val="605E5C"/>
      <w:shd w:val="clear" w:color="auto" w:fill="E1DFDD"/>
    </w:rPr>
  </w:style>
  <w:style w:type="character" w:customStyle="1" w:styleId="chapeau">
    <w:name w:val="chapeau"/>
    <w:basedOn w:val="DefaultParagraphFont"/>
    <w:rsid w:val="00195600"/>
  </w:style>
  <w:style w:type="character" w:customStyle="1" w:styleId="num2">
    <w:name w:val="num2"/>
    <w:basedOn w:val="DefaultParagraphFont"/>
    <w:rsid w:val="00195600"/>
    <w:rPr>
      <w:b/>
      <w:bCs/>
    </w:rPr>
  </w:style>
  <w:style w:type="character" w:customStyle="1" w:styleId="heading20">
    <w:name w:val="heading2"/>
    <w:basedOn w:val="DefaultParagraphFont"/>
    <w:rsid w:val="00195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166968">
      <w:bodyDiv w:val="1"/>
      <w:marLeft w:val="0"/>
      <w:marRight w:val="0"/>
      <w:marTop w:val="0"/>
      <w:marBottom w:val="0"/>
      <w:divBdr>
        <w:top w:val="none" w:sz="0" w:space="0" w:color="auto"/>
        <w:left w:val="none" w:sz="0" w:space="0" w:color="auto"/>
        <w:bottom w:val="none" w:sz="0" w:space="0" w:color="auto"/>
        <w:right w:val="none" w:sz="0" w:space="0" w:color="auto"/>
      </w:divBdr>
    </w:div>
    <w:div w:id="104622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dc.gov/grants/documents/Anti-Lobbying_Restrictions_for_CDC_Grantees_July_2012.pdf" TargetMode="External"/><Relationship Id="rId299" Type="http://schemas.openxmlformats.org/officeDocument/2006/relationships/hyperlink" Target="http://www.cdc.gov/grants/additionalrequirements/index.html" TargetMode="External"/><Relationship Id="rId21" Type="http://schemas.openxmlformats.org/officeDocument/2006/relationships/hyperlink" Target="https://www.gpo.gov/fdsys/pkg/CFR-2007-title42-vol1/pdf/CFR-2007-title42-vol1-sec52-2.pdf" TargetMode="External"/><Relationship Id="rId63" Type="http://schemas.openxmlformats.org/officeDocument/2006/relationships/hyperlink" Target="https://www.Grants.gov/" TargetMode="External"/><Relationship Id="rId159" Type="http://schemas.openxmlformats.org/officeDocument/2006/relationships/hyperlink" Target="http://www.cdc.gov/od/pgo/funding/grants/additional_req.shtm" TargetMode="External"/><Relationship Id="rId324" Type="http://schemas.openxmlformats.org/officeDocument/2006/relationships/hyperlink" Target="http://www.cdc.gov/grants/additionalrequirements/index.html" TargetMode="External"/><Relationship Id="rId366" Type="http://schemas.openxmlformats.org/officeDocument/2006/relationships/hyperlink" Target="https://www.ecfr.gov/cgi-bin/text-idx?node=pt45.1.75" TargetMode="External"/><Relationship Id="rId170" Type="http://schemas.openxmlformats.org/officeDocument/2006/relationships/hyperlink" Target="http://www.cdc.gov/grants/additionalrequirements/index.html" TargetMode="External"/><Relationship Id="rId226" Type="http://schemas.openxmlformats.org/officeDocument/2006/relationships/hyperlink" Target="http://www.cdc.gov/grants/additionalrequirements/index.html" TargetMode="External"/><Relationship Id="rId268" Type="http://schemas.openxmlformats.org/officeDocument/2006/relationships/hyperlink" Target="http://www.cdc.gov/grants/additionalrequirements/index.html" TargetMode="External"/><Relationship Id="rId32" Type="http://schemas.openxmlformats.org/officeDocument/2006/relationships/hyperlink" Target="https://www.healthypeople.gov" TargetMode="External"/><Relationship Id="rId74" Type="http://schemas.openxmlformats.org/officeDocument/2006/relationships/hyperlink" Target="https://www.grants.gov/" TargetMode="External"/><Relationship Id="rId128" Type="http://schemas.openxmlformats.org/officeDocument/2006/relationships/hyperlink" Target="http://www.cdc.gov/grants/documents/Anti-Lobbying_Restrictions_for_CDC_Grantees_July_2012.pdf" TargetMode="External"/><Relationship Id="rId335" Type="http://schemas.openxmlformats.org/officeDocument/2006/relationships/hyperlink" Target="http://www.cdc.gov/grants/additionalrequirements/index.html" TargetMode="External"/><Relationship Id="rId377" Type="http://schemas.openxmlformats.org/officeDocument/2006/relationships/hyperlink" Target="https://www.grants.gov/" TargetMode="External"/><Relationship Id="rId5" Type="http://schemas.openxmlformats.org/officeDocument/2006/relationships/styles" Target="styles.xml"/><Relationship Id="rId181" Type="http://schemas.openxmlformats.org/officeDocument/2006/relationships/hyperlink" Target="http://www.cdc.gov/grants/additionalrequirements/index.html" TargetMode="External"/><Relationship Id="rId237" Type="http://schemas.openxmlformats.org/officeDocument/2006/relationships/hyperlink" Target="http://www.cdc.gov/grants/additionalrequirements/index.html" TargetMode="External"/><Relationship Id="rId402" Type="http://schemas.openxmlformats.org/officeDocument/2006/relationships/hyperlink" Target="http://www.USAspending.gov/" TargetMode="External"/><Relationship Id="rId279" Type="http://schemas.openxmlformats.org/officeDocument/2006/relationships/hyperlink" Target="http://www.cdc.gov/grants/additionalrequirements/index.html" TargetMode="External"/><Relationship Id="rId43" Type="http://schemas.openxmlformats.org/officeDocument/2006/relationships/hyperlink" Target="http://dmp.cdlib.org/" TargetMode="External"/><Relationship Id="rId139" Type="http://schemas.openxmlformats.org/officeDocument/2006/relationships/hyperlink" Target="https://www.grants.gov/help/html/help/index.htm?callingApp=custom" TargetMode="External"/><Relationship Id="rId290" Type="http://schemas.openxmlformats.org/officeDocument/2006/relationships/hyperlink" Target="http://www.cdc.gov/grants/additionalrequirements/index.html" TargetMode="External"/><Relationship Id="rId304" Type="http://schemas.openxmlformats.org/officeDocument/2006/relationships/hyperlink" Target="http://www.cdc.gov/grants/additionalrequirements/index.html" TargetMode="External"/><Relationship Id="rId346" Type="http://schemas.openxmlformats.org/officeDocument/2006/relationships/hyperlink" Target="http://www.cdc.gov/grants/additionalrequirements/index.html" TargetMode="External"/><Relationship Id="rId388" Type="http://schemas.openxmlformats.org/officeDocument/2006/relationships/hyperlink" Target="http://www.cdc.gov/grants/additionalrequirements/index.html" TargetMode="External"/><Relationship Id="rId85" Type="http://schemas.openxmlformats.org/officeDocument/2006/relationships/hyperlink" Target="http://wwwn.cdc.gov/grantassurances/(S(mj444mxct51lnrv1hljjjmaa))/Homepage.aspx" TargetMode="External"/><Relationship Id="rId150" Type="http://schemas.openxmlformats.org/officeDocument/2006/relationships/hyperlink" Target="http://www.grants.gov" TargetMode="External"/><Relationship Id="rId192" Type="http://schemas.openxmlformats.org/officeDocument/2006/relationships/hyperlink" Target="http://www.cdc.gov/grants/additionalrequirements/index.html" TargetMode="External"/><Relationship Id="rId206" Type="http://schemas.openxmlformats.org/officeDocument/2006/relationships/hyperlink" Target="http://www.cdc.gov/grants/additionalrequirements/index.html" TargetMode="External"/><Relationship Id="rId248" Type="http://schemas.openxmlformats.org/officeDocument/2006/relationships/hyperlink" Target="http://www.cdc.gov/grants/additionalrequirements/index.html" TargetMode="External"/><Relationship Id="rId12" Type="http://schemas.openxmlformats.org/officeDocument/2006/relationships/hyperlink" Target="file:///\\cdc.gov\private\M317\khx5\NCIPC-DUIP\DFC\Operations\NOFOs\FY20\comm.adobeconnect.com\drugfreecommunities" TargetMode="External"/><Relationship Id="rId108" Type="http://schemas.openxmlformats.org/officeDocument/2006/relationships/hyperlink" Target="http://www.cdc.gov/grants/additionalrequirements/index.html" TargetMode="External"/><Relationship Id="rId315" Type="http://schemas.openxmlformats.org/officeDocument/2006/relationships/hyperlink" Target="http://www.cdc.gov/grants/additionalrequirements/index.html" TargetMode="External"/><Relationship Id="rId357" Type="http://schemas.openxmlformats.org/officeDocument/2006/relationships/hyperlink" Target="http://www.cdc.gov/grants/additionalrequirements/index.html" TargetMode="External"/><Relationship Id="rId54" Type="http://schemas.openxmlformats.org/officeDocument/2006/relationships/hyperlink" Target="http://www.grants.gov/" TargetMode="External"/><Relationship Id="rId96" Type="http://schemas.openxmlformats.org/officeDocument/2006/relationships/hyperlink" Target="file:///\\cdc.gov\private\M317\khx5\NCIPC-DUIP\DFC\Operations\NOFOs\FY20\comm.adobeconnect.com\drugfreecommunities" TargetMode="External"/><Relationship Id="rId161" Type="http://schemas.openxmlformats.org/officeDocument/2006/relationships/hyperlink" Target="http://www.cdc.gov/od/pgo/funding/grants/additional_req.shtm" TargetMode="External"/><Relationship Id="rId217" Type="http://schemas.openxmlformats.org/officeDocument/2006/relationships/hyperlink" Target="http://www.cdc.gov/grants/additionalrequirements/index.html" TargetMode="External"/><Relationship Id="rId399" Type="http://schemas.openxmlformats.org/officeDocument/2006/relationships/hyperlink" Target="http://fedgov.dnb.com/webform/displayHomePage.do" TargetMode="External"/><Relationship Id="rId259" Type="http://schemas.openxmlformats.org/officeDocument/2006/relationships/hyperlink" Target="http://www.cdc.gov/grants/additionalrequirements/index.html" TargetMode="External"/><Relationship Id="rId23" Type="http://schemas.openxmlformats.org/officeDocument/2006/relationships/hyperlink" Target="https://www.gpo.gov/fdsys/pkg/CFR-2007-title42-vol1/pdf/CFR-2007-title42-vol1-sec52-2.pdf" TargetMode="External"/><Relationship Id="rId119" Type="http://schemas.openxmlformats.org/officeDocument/2006/relationships/hyperlink" Target="http://www.cdc.gov/grants/documents/Anti-Lobbying_Restrictions_for_CDC_Grantees_July_2012.pdf" TargetMode="External"/><Relationship Id="rId270" Type="http://schemas.openxmlformats.org/officeDocument/2006/relationships/hyperlink" Target="http://www.cdc.gov/grants/additionalrequirements/index.html" TargetMode="External"/><Relationship Id="rId326" Type="http://schemas.openxmlformats.org/officeDocument/2006/relationships/hyperlink" Target="http://www.cdc.gov/grants/additionalrequirements/index.html" TargetMode="External"/><Relationship Id="rId65" Type="http://schemas.openxmlformats.org/officeDocument/2006/relationships/hyperlink" Target="https://www.grants.gov/" TargetMode="External"/><Relationship Id="rId130" Type="http://schemas.openxmlformats.org/officeDocument/2006/relationships/hyperlink" Target="http://www.grants.gov/" TargetMode="External"/><Relationship Id="rId368" Type="http://schemas.openxmlformats.org/officeDocument/2006/relationships/hyperlink" Target="https://www.cdc.gov/grant/additionalrequirments/ar-25.html" TargetMode="External"/><Relationship Id="rId172" Type="http://schemas.openxmlformats.org/officeDocument/2006/relationships/hyperlink" Target="http://www.cdc.gov/grants/additionalrequirements/index.html" TargetMode="External"/><Relationship Id="rId228" Type="http://schemas.openxmlformats.org/officeDocument/2006/relationships/hyperlink" Target="http://www.cdc.gov/grants/additionalrequirements/index.html" TargetMode="External"/><Relationship Id="rId281" Type="http://schemas.openxmlformats.org/officeDocument/2006/relationships/hyperlink" Target="http://www.cdc.gov/grants/additionalrequirements/index.html" TargetMode="External"/><Relationship Id="rId337" Type="http://schemas.openxmlformats.org/officeDocument/2006/relationships/hyperlink" Target="http://www.cdc.gov/grants/additionalrequirements/index.html" TargetMode="External"/><Relationship Id="rId34" Type="http://schemas.openxmlformats.org/officeDocument/2006/relationships/hyperlink" Target="https://www.whitehouse.gov/ondcp/presidents-commission/" TargetMode="External"/><Relationship Id="rId76" Type="http://schemas.openxmlformats.org/officeDocument/2006/relationships/hyperlink" Target="http://wwwn.cdc.gov/grantassurances/(S(mj444mxct51lnrv1hljjjmaa))/Homepage.aspx" TargetMode="External"/><Relationship Id="rId141" Type="http://schemas.openxmlformats.org/officeDocument/2006/relationships/hyperlink" Target="https://www.grants.gov/help/html/help/index.htm?callingApp=custom" TargetMode="External"/><Relationship Id="rId379" Type="http://schemas.openxmlformats.org/officeDocument/2006/relationships/hyperlink" Target="http://www.cdc.gov/grants/additionalrequirements/index.html" TargetMode="External"/><Relationship Id="rId7" Type="http://schemas.openxmlformats.org/officeDocument/2006/relationships/webSettings" Target="webSettings.xml"/><Relationship Id="rId183" Type="http://schemas.openxmlformats.org/officeDocument/2006/relationships/hyperlink" Target="http://www.cdc.gov/grants/additionalrequirements/index.html" TargetMode="External"/><Relationship Id="rId239" Type="http://schemas.openxmlformats.org/officeDocument/2006/relationships/hyperlink" Target="http://www.cdc.gov/grants/additionalrequirements/index.html" TargetMode="External"/><Relationship Id="rId390" Type="http://schemas.openxmlformats.org/officeDocument/2006/relationships/hyperlink" Target="http://www.cdc.gov/grants/additionalrequirements/index.html" TargetMode="External"/><Relationship Id="rId404" Type="http://schemas.openxmlformats.org/officeDocument/2006/relationships/hyperlink" Target="https://www.whitehouse.gov/wp-content/uploads/2017/11/Intergovernmental_-Review-_SPOC_01_2018_OFFM.pdf" TargetMode="External"/><Relationship Id="rId250" Type="http://schemas.openxmlformats.org/officeDocument/2006/relationships/hyperlink" Target="http://www.cdc.gov/grants/additionalrequirements/index.html" TargetMode="External"/><Relationship Id="rId292" Type="http://schemas.openxmlformats.org/officeDocument/2006/relationships/hyperlink" Target="http://www.cdc.gov/grants/additionalrequirements/index.html" TargetMode="External"/><Relationship Id="rId306" Type="http://schemas.openxmlformats.org/officeDocument/2006/relationships/hyperlink" Target="http://www.cdc.gov/grants/additionalrequirements/index.html" TargetMode="External"/><Relationship Id="rId45" Type="http://schemas.openxmlformats.org/officeDocument/2006/relationships/hyperlink" Target="http://www.icpsr.umich.edu/icpsrweb/content/datamanagement/dmp/plan.html" TargetMode="External"/><Relationship Id="rId87" Type="http://schemas.openxmlformats.org/officeDocument/2006/relationships/hyperlink" Target="http://wwwn.cdc.gov/grantassurances/(S(mj444mxct51lnrv1hljjjmaa))/Homepage.aspx" TargetMode="External"/><Relationship Id="rId110" Type="http://schemas.openxmlformats.org/officeDocument/2006/relationships/hyperlink" Target="http://www.cdc.gov/grants/additionalrequirements/index.html" TargetMode="External"/><Relationship Id="rId348" Type="http://schemas.openxmlformats.org/officeDocument/2006/relationships/hyperlink" Target="http://www.cdc.gov/grants/additionalrequirements/index.html" TargetMode="External"/><Relationship Id="rId152" Type="http://schemas.openxmlformats.org/officeDocument/2006/relationships/hyperlink" Target="https://www.whitehouse.gov/ondcp/the-dfc-program/overview/" TargetMode="External"/><Relationship Id="rId194" Type="http://schemas.openxmlformats.org/officeDocument/2006/relationships/hyperlink" Target="http://www.cdc.gov/grants/additionalrequirements/index.html" TargetMode="External"/><Relationship Id="rId208" Type="http://schemas.openxmlformats.org/officeDocument/2006/relationships/hyperlink" Target="http://www.cdc.gov/grants/additionalrequirements/index.html" TargetMode="External"/><Relationship Id="rId261" Type="http://schemas.openxmlformats.org/officeDocument/2006/relationships/hyperlink" Target="http://www.cdc.gov/grants/additionalrequirements/index.html" TargetMode="External"/><Relationship Id="rId14" Type="http://schemas.openxmlformats.org/officeDocument/2006/relationships/hyperlink" Target="https://www.gpo.gov/fdsys/pkg/CFR-2007-title42-vol1/pdf/CFR-2007-title42-vol1-sec52-2.pdf" TargetMode="External"/><Relationship Id="rId56" Type="http://schemas.openxmlformats.org/officeDocument/2006/relationships/hyperlink" Target="http://fedgov.dnb.com/webform" TargetMode="External"/><Relationship Id="rId317" Type="http://schemas.openxmlformats.org/officeDocument/2006/relationships/hyperlink" Target="http://www.cdc.gov/grants/additionalrequirements/index.html" TargetMode="External"/><Relationship Id="rId359" Type="http://schemas.openxmlformats.org/officeDocument/2006/relationships/hyperlink" Target="http://www.cdc.gov/grants/additionalrequirements/index.html" TargetMode="External"/><Relationship Id="rId98" Type="http://schemas.openxmlformats.org/officeDocument/2006/relationships/hyperlink" Target="http://www.USASpending.gov/" TargetMode="External"/><Relationship Id="rId121" Type="http://schemas.openxmlformats.org/officeDocument/2006/relationships/hyperlink" Target="http://www.cdc.gov/grants/documents/Anti-Lobbying_Restrictions_for_CDC_Grantees_July_2012.pdf" TargetMode="External"/><Relationship Id="rId163" Type="http://schemas.openxmlformats.org/officeDocument/2006/relationships/hyperlink" Target="http://www.cdc.gov/od/pgo/funding/grants/additional_req.shtm" TargetMode="External"/><Relationship Id="rId219" Type="http://schemas.openxmlformats.org/officeDocument/2006/relationships/hyperlink" Target="http://www.cdc.gov/grants/additionalrequirements/index.html" TargetMode="External"/><Relationship Id="rId370" Type="http://schemas.openxmlformats.org/officeDocument/2006/relationships/hyperlink" Target="http://dfcme.ondcp.eop.gov" TargetMode="External"/><Relationship Id="rId230" Type="http://schemas.openxmlformats.org/officeDocument/2006/relationships/hyperlink" Target="http://www.cdc.gov/grants/additionalrequirements/index.html" TargetMode="External"/><Relationship Id="rId25" Type="http://schemas.openxmlformats.org/officeDocument/2006/relationships/hyperlink" Target="https://www.gpo.gov/fdsys/pkg/CFR-2007-title42-vol1/pdf/CFR-2007-title42-vol1-sec52-2.pdf" TargetMode="External"/><Relationship Id="rId67" Type="http://schemas.openxmlformats.org/officeDocument/2006/relationships/hyperlink" Target="https://www.grants.gov/" TargetMode="External"/><Relationship Id="rId272" Type="http://schemas.openxmlformats.org/officeDocument/2006/relationships/hyperlink" Target="http://www.cdc.gov/grants/additionalrequirements/index.html" TargetMode="External"/><Relationship Id="rId328" Type="http://schemas.openxmlformats.org/officeDocument/2006/relationships/hyperlink" Target="http://www.cdc.gov/grants/additionalrequirements/index.html" TargetMode="External"/><Relationship Id="rId132" Type="http://schemas.openxmlformats.org/officeDocument/2006/relationships/hyperlink" Target="https://www.Grants.gov/" TargetMode="External"/><Relationship Id="rId174" Type="http://schemas.openxmlformats.org/officeDocument/2006/relationships/hyperlink" Target="http://www.cdc.gov/grants/additionalrequirements/index.html" TargetMode="External"/><Relationship Id="rId381" Type="http://schemas.openxmlformats.org/officeDocument/2006/relationships/hyperlink" Target="http://www.cdc.gov/grants/additionalrequirements/index.html" TargetMode="External"/><Relationship Id="rId241" Type="http://schemas.openxmlformats.org/officeDocument/2006/relationships/hyperlink" Target="http://www.cdc.gov/grants/additionalrequirements/index.html" TargetMode="External"/><Relationship Id="rId36" Type="http://schemas.openxmlformats.org/officeDocument/2006/relationships/hyperlink" Target="http://www.ldh.la.gov/assets/docs/GovCouncil/MinHealth/NationalPreventionStrategyJune2011.pdf" TargetMode="External"/><Relationship Id="rId283" Type="http://schemas.openxmlformats.org/officeDocument/2006/relationships/hyperlink" Target="http://www.cdc.gov/grants/additionalrequirements/index.html" TargetMode="External"/><Relationship Id="rId339" Type="http://schemas.openxmlformats.org/officeDocument/2006/relationships/hyperlink" Target="http://www.cdc.gov/grants/additionalrequirements/index.html" TargetMode="External"/><Relationship Id="rId78" Type="http://schemas.openxmlformats.org/officeDocument/2006/relationships/hyperlink" Target="http://wwwn.cdc.gov/grantassurances/(S(mj444mxct51lnrv1hljjjmaa))/Homepage.aspx" TargetMode="External"/><Relationship Id="rId101" Type="http://schemas.openxmlformats.org/officeDocument/2006/relationships/hyperlink" Target="https://www.fsrs.gov/documents/ffata_legislation_110_252.pdf" TargetMode="External"/><Relationship Id="rId143" Type="http://schemas.openxmlformats.org/officeDocument/2006/relationships/hyperlink" Target="https://www.grants.gov/help/html/help/index.htm?callingApp=custom" TargetMode="External"/><Relationship Id="rId185" Type="http://schemas.openxmlformats.org/officeDocument/2006/relationships/hyperlink" Target="http://www.cdc.gov/grants/additionalrequirements/index.html" TargetMode="External"/><Relationship Id="rId350" Type="http://schemas.openxmlformats.org/officeDocument/2006/relationships/hyperlink" Target="http://www.cdc.gov/grants/additionalrequirements/index.html" TargetMode="External"/><Relationship Id="rId406" Type="http://schemas.openxmlformats.org/officeDocument/2006/relationships/hyperlink" Target="http://www.phaboard.org/" TargetMode="External"/><Relationship Id="rId9" Type="http://schemas.openxmlformats.org/officeDocument/2006/relationships/endnotes" Target="endnotes.xml"/><Relationship Id="rId210" Type="http://schemas.openxmlformats.org/officeDocument/2006/relationships/hyperlink" Target="http://www.cdc.gov/grants/additionalrequirements/index.html" TargetMode="External"/><Relationship Id="rId392" Type="http://schemas.openxmlformats.org/officeDocument/2006/relationships/hyperlink" Target="http://www.cdc.gov/grants/additionalrequirements/index.html" TargetMode="External"/><Relationship Id="rId252" Type="http://schemas.openxmlformats.org/officeDocument/2006/relationships/hyperlink" Target="http://www.cdc.gov/grants/additionalrequirements/index.html" TargetMode="External"/><Relationship Id="rId294" Type="http://schemas.openxmlformats.org/officeDocument/2006/relationships/hyperlink" Target="https://www.cdc.gov/grants/additional-requirements/ar-27.html" TargetMode="External"/><Relationship Id="rId308" Type="http://schemas.openxmlformats.org/officeDocument/2006/relationships/hyperlink" Target="http://www.cdc.gov/grants/additionalrequirements/index.html" TargetMode="External"/><Relationship Id="rId47" Type="http://schemas.openxmlformats.org/officeDocument/2006/relationships/hyperlink" Target="https://www.ecfr.gov/cgi-bin/text-indx?node=pt45.1.75" TargetMode="External"/><Relationship Id="rId89" Type="http://schemas.openxmlformats.org/officeDocument/2006/relationships/hyperlink" Target="http://wwwn.cdc.gov/grantassurances/(S(mj444mxct51lnrv1hljjjmaa))/Homepage.aspx" TargetMode="External"/><Relationship Id="rId112" Type="http://schemas.openxmlformats.org/officeDocument/2006/relationships/hyperlink" Target="http://www.cdc.gov/grants/additionalrequirements/index.html" TargetMode="External"/><Relationship Id="rId154" Type="http://schemas.openxmlformats.org/officeDocument/2006/relationships/hyperlink" Target="http://www.hhs.gov/sites/default/files/grants/grants/policies-regulations/hhsgps107.pdf" TargetMode="External"/><Relationship Id="rId361" Type="http://schemas.openxmlformats.org/officeDocument/2006/relationships/hyperlink" Target="http://www.cdc.gov/grants/additionalrequirements/index.html" TargetMode="External"/><Relationship Id="rId196" Type="http://schemas.openxmlformats.org/officeDocument/2006/relationships/hyperlink" Target="http://www.cdc.gov/grants/additionalrequirements/index.html" TargetMode="External"/><Relationship Id="rId16" Type="http://schemas.openxmlformats.org/officeDocument/2006/relationships/hyperlink" Target="https://www.gpo.gov/fdsys/pkg/CFR-2007-title42-vol1/pdf/CFR-2007-title42-vol1-sec52-2.pdf" TargetMode="External"/><Relationship Id="rId221" Type="http://schemas.openxmlformats.org/officeDocument/2006/relationships/hyperlink" Target="http://www.cdc.gov/grants/additionalrequirements/index.html" TargetMode="External"/><Relationship Id="rId263" Type="http://schemas.openxmlformats.org/officeDocument/2006/relationships/hyperlink" Target="http://www.cdc.gov/grants/additionalrequirements/index.html" TargetMode="External"/><Relationship Id="rId319" Type="http://schemas.openxmlformats.org/officeDocument/2006/relationships/hyperlink" Target="http://www.cdc.gov/grants/additionalrequirements/index.html" TargetMode="External"/><Relationship Id="rId58" Type="http://schemas.openxmlformats.org/officeDocument/2006/relationships/hyperlink" Target="http://www.sam.gov" TargetMode="External"/><Relationship Id="rId123" Type="http://schemas.openxmlformats.org/officeDocument/2006/relationships/hyperlink" Target="http://www.cdc.gov/grants/documents/Anti-Lobbying_Restrictions_for_CDC_Grantees_July_2012.pdf" TargetMode="External"/><Relationship Id="rId330" Type="http://schemas.openxmlformats.org/officeDocument/2006/relationships/hyperlink" Target="http://www.cdc.gov/grants/additionalrequirements/index.html" TargetMode="External"/><Relationship Id="rId165" Type="http://schemas.openxmlformats.org/officeDocument/2006/relationships/hyperlink" Target="http://www.cdc.gov/grants/additionalrequirements/index.html" TargetMode="External"/><Relationship Id="rId372" Type="http://schemas.openxmlformats.org/officeDocument/2006/relationships/hyperlink" Target="https://dfcme.ondcp.eop.gov" TargetMode="External"/><Relationship Id="rId232" Type="http://schemas.openxmlformats.org/officeDocument/2006/relationships/hyperlink" Target="http://www.cdc.gov/grants/additionalrequirements/index.html" TargetMode="External"/><Relationship Id="rId274" Type="http://schemas.openxmlformats.org/officeDocument/2006/relationships/hyperlink" Target="http://www.cdc.gov/grants/additionalrequirements/index.html" TargetMode="External"/><Relationship Id="rId27" Type="http://schemas.openxmlformats.org/officeDocument/2006/relationships/hyperlink" Target="https://www.hhs.gov/ohrp/regulations-and-policy/regulations/45-cfr-46/index.html" TargetMode="External"/><Relationship Id="rId48" Type="http://schemas.openxmlformats.org/officeDocument/2006/relationships/hyperlink" Target="http://www.grants.gov" TargetMode="External"/><Relationship Id="rId69" Type="http://schemas.openxmlformats.org/officeDocument/2006/relationships/hyperlink" Target="https://www.grants.gov/" TargetMode="External"/><Relationship Id="rId113" Type="http://schemas.openxmlformats.org/officeDocument/2006/relationships/hyperlink" Target="http://www.cdc.gov/grants/additionalrequirements/index.html" TargetMode="External"/><Relationship Id="rId134" Type="http://schemas.openxmlformats.org/officeDocument/2006/relationships/hyperlink" Target="https://www.Grants.gov/" TargetMode="External"/><Relationship Id="rId320" Type="http://schemas.openxmlformats.org/officeDocument/2006/relationships/hyperlink" Target="http://www.cdc.gov/grants/additionalrequirements/index.html" TargetMode="External"/><Relationship Id="rId80" Type="http://schemas.openxmlformats.org/officeDocument/2006/relationships/hyperlink" Target="http://wwwn.cdc.gov/grantassurances/(S(mj444mxct51lnrv1hljjjmaa))/Homepage.aspx" TargetMode="External"/><Relationship Id="rId155" Type="http://schemas.openxmlformats.org/officeDocument/2006/relationships/hyperlink" Target="http://www.cdc.gov/od/pgo/funding/grants/additional_req.shtm" TargetMode="External"/><Relationship Id="rId176" Type="http://schemas.openxmlformats.org/officeDocument/2006/relationships/hyperlink" Target="http://www.cdc.gov/grants/additionalrequirements/index.html" TargetMode="External"/><Relationship Id="rId197" Type="http://schemas.openxmlformats.org/officeDocument/2006/relationships/hyperlink" Target="http://www.cdc.gov/grants/additionalrequirements/index.html" TargetMode="External"/><Relationship Id="rId341" Type="http://schemas.openxmlformats.org/officeDocument/2006/relationships/hyperlink" Target="http://www.cdc.gov/grants/additionalrequirements/index.html" TargetMode="External"/><Relationship Id="rId362" Type="http://schemas.openxmlformats.org/officeDocument/2006/relationships/hyperlink" Target="http://www.cdc.gov/grants/additionalrequirements/index.html" TargetMode="External"/><Relationship Id="rId383" Type="http://schemas.openxmlformats.org/officeDocument/2006/relationships/hyperlink" Target="http://www.cdc.gov/grants/additionalrequirements/index.html" TargetMode="External"/><Relationship Id="rId201" Type="http://schemas.openxmlformats.org/officeDocument/2006/relationships/hyperlink" Target="http://www.cdc.gov/grants/additionalrequirements/index.html" TargetMode="External"/><Relationship Id="rId222" Type="http://schemas.openxmlformats.org/officeDocument/2006/relationships/hyperlink" Target="http://www.cdc.gov/grants/additionalrequirements/index.html" TargetMode="External"/><Relationship Id="rId243" Type="http://schemas.openxmlformats.org/officeDocument/2006/relationships/hyperlink" Target="http://www.cdc.gov/grants/additionalrequirements/index.html" TargetMode="External"/><Relationship Id="rId264" Type="http://schemas.openxmlformats.org/officeDocument/2006/relationships/hyperlink" Target="http://www.cdc.gov/grants/additionalrequirements/index.html" TargetMode="External"/><Relationship Id="rId285" Type="http://schemas.openxmlformats.org/officeDocument/2006/relationships/hyperlink" Target="http://www.cdc.gov/grants/additionalrequirements/index.html" TargetMode="External"/><Relationship Id="rId17" Type="http://schemas.openxmlformats.org/officeDocument/2006/relationships/hyperlink" Target="https://www.gpo.gov/fdsys/pkg/CFR-2007-title42-vol1/pdf/CFR-2007-title42-vol1-sec52-2.pdf" TargetMode="External"/><Relationship Id="rId38" Type="http://schemas.openxmlformats.org/officeDocument/2006/relationships/hyperlink" Target="https://www.whitehouse.gov/ondcp/the-dfc-program/overview/" TargetMode="External"/><Relationship Id="rId59" Type="http://schemas.openxmlformats.org/officeDocument/2006/relationships/hyperlink" Target="https://fsd.gov/fsd-gov/home.do" TargetMode="External"/><Relationship Id="rId103" Type="http://schemas.openxmlformats.org/officeDocument/2006/relationships/hyperlink" Target="https://www.fsrs.gov/documents/ffata_legislation_110_252.pdf" TargetMode="External"/><Relationship Id="rId124" Type="http://schemas.openxmlformats.org/officeDocument/2006/relationships/hyperlink" Target="http://www.cdc.gov/grants/documents/Anti-Lobbying_Restrictions_for_CDC_Grantees_July_2012.pdf" TargetMode="External"/><Relationship Id="rId310" Type="http://schemas.openxmlformats.org/officeDocument/2006/relationships/hyperlink" Target="http://www.cdc.gov/grants/additionalrequirements/index.html" TargetMode="External"/><Relationship Id="rId70" Type="http://schemas.openxmlformats.org/officeDocument/2006/relationships/hyperlink" Target="https://www.cdc.gov/grants/additionalrequirements/ar-25.html" TargetMode="External"/><Relationship Id="rId91" Type="http://schemas.openxmlformats.org/officeDocument/2006/relationships/hyperlink" Target="http://wwwn.cdc.gov/grantassurances/(S(mj444mxct51lnrv1hljjjmaa))/Homepage.aspx" TargetMode="External"/><Relationship Id="rId145" Type="http://schemas.openxmlformats.org/officeDocument/2006/relationships/hyperlink" Target="https://www.grants.gov/" TargetMode="External"/><Relationship Id="rId166" Type="http://schemas.openxmlformats.org/officeDocument/2006/relationships/hyperlink" Target="http://www.cdc.gov/grants/additionalrequirements/index.html" TargetMode="External"/><Relationship Id="rId187" Type="http://schemas.openxmlformats.org/officeDocument/2006/relationships/hyperlink" Target="http://www.cdc.gov/grants/additionalrequirements/index.html" TargetMode="External"/><Relationship Id="rId331" Type="http://schemas.openxmlformats.org/officeDocument/2006/relationships/hyperlink" Target="http://www.cdc.gov/grants/additionalrequirements/index.html" TargetMode="External"/><Relationship Id="rId352" Type="http://schemas.openxmlformats.org/officeDocument/2006/relationships/hyperlink" Target="http://www.cdc.gov/grants/additionalrequirements/index.html" TargetMode="External"/><Relationship Id="rId373" Type="http://schemas.openxmlformats.org/officeDocument/2006/relationships/hyperlink" Target="mailto:DFC@cdc.gov" TargetMode="External"/><Relationship Id="rId394" Type="http://schemas.openxmlformats.org/officeDocument/2006/relationships/hyperlink" Target="http://www.cdc.gov/grants/additionalrequirements/index.html" TargetMode="External"/><Relationship Id="rId408" Type="http://schemas.openxmlformats.org/officeDocument/2006/relationships/footer" Target="footer2.xml"/><Relationship Id="rId1" Type="http://schemas.openxmlformats.org/officeDocument/2006/relationships/customXml" Target="../customXml/item1.xml"/><Relationship Id="rId212" Type="http://schemas.openxmlformats.org/officeDocument/2006/relationships/hyperlink" Target="http://www.cdc.gov/grants/additionalrequirements/index.html" TargetMode="External"/><Relationship Id="rId233" Type="http://schemas.openxmlformats.org/officeDocument/2006/relationships/hyperlink" Target="http://www.cdc.gov/grants/additionalrequirements/index.html" TargetMode="External"/><Relationship Id="rId254" Type="http://schemas.openxmlformats.org/officeDocument/2006/relationships/hyperlink" Target="http://www.cdc.gov/grants/additionalrequirements/index.html" TargetMode="External"/><Relationship Id="rId28" Type="http://schemas.openxmlformats.org/officeDocument/2006/relationships/hyperlink" Target="https://www.hhs.gov/ohrp/regulations-and-policy/regulations/45-cfr-46/index.html" TargetMode="External"/><Relationship Id="rId49" Type="http://schemas.openxmlformats.org/officeDocument/2006/relationships/hyperlink" Target="https://www.grants.gov/" TargetMode="External"/><Relationship Id="rId114" Type="http://schemas.openxmlformats.org/officeDocument/2006/relationships/hyperlink" Target="http://www.cdc.gov/grants/additionalrequirements/index.html" TargetMode="External"/><Relationship Id="rId275" Type="http://schemas.openxmlformats.org/officeDocument/2006/relationships/hyperlink" Target="http://www.cdc.gov/grants/additionalrequirements/index.html" TargetMode="External"/><Relationship Id="rId296" Type="http://schemas.openxmlformats.org/officeDocument/2006/relationships/hyperlink" Target="http://www.cdc.gov/grants/additionalrequirements/index.html" TargetMode="External"/><Relationship Id="rId300" Type="http://schemas.openxmlformats.org/officeDocument/2006/relationships/hyperlink" Target="http://www.cdc.gov/grants/additionalrequirements/index.html" TargetMode="External"/><Relationship Id="rId60" Type="http://schemas.openxmlformats.org/officeDocument/2006/relationships/hyperlink" Target="https://www.cdc.gov/grants/documents/Budget-Preparation-Guidance.pdf" TargetMode="External"/><Relationship Id="rId81" Type="http://schemas.openxmlformats.org/officeDocument/2006/relationships/hyperlink" Target="http://wwwn.cdc.gov/grantassurances/(S(mj444mxct51lnrv1hljjjmaa))/Homepage.aspx" TargetMode="External"/><Relationship Id="rId135" Type="http://schemas.openxmlformats.org/officeDocument/2006/relationships/hyperlink" Target="https://www.Grants.gov/" TargetMode="External"/><Relationship Id="rId156" Type="http://schemas.openxmlformats.org/officeDocument/2006/relationships/hyperlink" Target="http://www.cdc.gov/od/pgo/funding/grants/additional_req.shtm" TargetMode="External"/><Relationship Id="rId177" Type="http://schemas.openxmlformats.org/officeDocument/2006/relationships/hyperlink" Target="http://www.cdc.gov/grants/additionalrequirements/index.html" TargetMode="External"/><Relationship Id="rId198" Type="http://schemas.openxmlformats.org/officeDocument/2006/relationships/hyperlink" Target="http://www.cdc.gov/grants/additionalrequirements/index.html" TargetMode="External"/><Relationship Id="rId321" Type="http://schemas.openxmlformats.org/officeDocument/2006/relationships/hyperlink" Target="http://www.cdc.gov/grants/additionalrequirements/index.html" TargetMode="External"/><Relationship Id="rId342" Type="http://schemas.openxmlformats.org/officeDocument/2006/relationships/hyperlink" Target="http://www.cdc.gov/grants/additionalrequirements/index.html" TargetMode="External"/><Relationship Id="rId363" Type="http://schemas.openxmlformats.org/officeDocument/2006/relationships/hyperlink" Target="http://www.cdc.gov/grants/additionalrequirements/index.html" TargetMode="External"/><Relationship Id="rId384" Type="http://schemas.openxmlformats.org/officeDocument/2006/relationships/hyperlink" Target="http://www.cdc.gov/grants/additionalrequirements/index.html" TargetMode="External"/><Relationship Id="rId202" Type="http://schemas.openxmlformats.org/officeDocument/2006/relationships/hyperlink" Target="http://www.cdc.gov/grants/additionalrequirements/index.html" TargetMode="External"/><Relationship Id="rId223" Type="http://schemas.openxmlformats.org/officeDocument/2006/relationships/hyperlink" Target="http://www.cdc.gov/grants/additionalrequirements/index.html" TargetMode="External"/><Relationship Id="rId244" Type="http://schemas.openxmlformats.org/officeDocument/2006/relationships/hyperlink" Target="http://www.cdc.gov/grants/additionalrequirements/index.html" TargetMode="External"/><Relationship Id="rId18" Type="http://schemas.openxmlformats.org/officeDocument/2006/relationships/hyperlink" Target="https://www.gpo.gov/fdsys/pkg/CFR-2007-title42-vol1/pdf/CFR-2007-title42-vol1-sec52-2.pdf" TargetMode="External"/><Relationship Id="rId39" Type="http://schemas.openxmlformats.org/officeDocument/2006/relationships/hyperlink" Target="http://www.cadca.org/resources/coalition-impact-environmental-prevention-strategies" TargetMode="External"/><Relationship Id="rId265" Type="http://schemas.openxmlformats.org/officeDocument/2006/relationships/hyperlink" Target="http://www.cdc.gov/grants/additionalrequirements/index.html" TargetMode="External"/><Relationship Id="rId286" Type="http://schemas.openxmlformats.org/officeDocument/2006/relationships/hyperlink" Target="http://www.cdc.gov/grants/additionalrequirements/index.html" TargetMode="External"/><Relationship Id="rId50" Type="http://schemas.openxmlformats.org/officeDocument/2006/relationships/hyperlink" Target="http://fedgov.dnb.com/webform/displayHomePage.do" TargetMode="External"/><Relationship Id="rId104" Type="http://schemas.openxmlformats.org/officeDocument/2006/relationships/hyperlink" Target="https://www.fsrs.gov/documents/ffata_legislation_110_252.pdf" TargetMode="External"/><Relationship Id="rId125" Type="http://schemas.openxmlformats.org/officeDocument/2006/relationships/hyperlink" Target="http://www.cdc.gov/grants/documents/Anti-Lobbying_Restrictions_for_CDC_Grantees_July_2012.pdf" TargetMode="External"/><Relationship Id="rId146" Type="http://schemas.openxmlformats.org/officeDocument/2006/relationships/hyperlink" Target="https://www.grants.gov/" TargetMode="External"/><Relationship Id="rId167" Type="http://schemas.openxmlformats.org/officeDocument/2006/relationships/hyperlink" Target="http://www.cdc.gov/grants/additionalrequirements/index.html" TargetMode="External"/><Relationship Id="rId188" Type="http://schemas.openxmlformats.org/officeDocument/2006/relationships/hyperlink" Target="http://www.cdc.gov/grants/additionalrequirements/index.html" TargetMode="External"/><Relationship Id="rId311" Type="http://schemas.openxmlformats.org/officeDocument/2006/relationships/hyperlink" Target="http://www.cdc.gov/grants/additionalrequirements/index.html" TargetMode="External"/><Relationship Id="rId332" Type="http://schemas.openxmlformats.org/officeDocument/2006/relationships/hyperlink" Target="http://www.cdc.gov/grants/additionalrequirements/index.html" TargetMode="External"/><Relationship Id="rId353" Type="http://schemas.openxmlformats.org/officeDocument/2006/relationships/hyperlink" Target="http://www.cdc.gov/grants/additionalrequirements/index.html" TargetMode="External"/><Relationship Id="rId374" Type="http://schemas.openxmlformats.org/officeDocument/2006/relationships/hyperlink" Target="mailto:DFC@cdc.gov" TargetMode="External"/><Relationship Id="rId395" Type="http://schemas.openxmlformats.org/officeDocument/2006/relationships/hyperlink" Target="http://www.cdc.gov/grants/additionalrequirements/index.html" TargetMode="External"/><Relationship Id="rId409" Type="http://schemas.openxmlformats.org/officeDocument/2006/relationships/fontTable" Target="fontTable.xml"/><Relationship Id="rId71" Type="http://schemas.openxmlformats.org/officeDocument/2006/relationships/hyperlink" Target="https://www.cdc.gov/grants/documents/Budget-Preparation-Guidance.pdf" TargetMode="External"/><Relationship Id="rId92" Type="http://schemas.openxmlformats.org/officeDocument/2006/relationships/hyperlink" Target="https://www.cdc.gov/grants/documents/PPMR-G-CDC-Risk-Questionnaire.pdf" TargetMode="External"/><Relationship Id="rId213" Type="http://schemas.openxmlformats.org/officeDocument/2006/relationships/hyperlink" Target="http://www.cdc.gov/grants/additionalrequirements/index.html" TargetMode="External"/><Relationship Id="rId234" Type="http://schemas.openxmlformats.org/officeDocument/2006/relationships/hyperlink" Target="http://www.cdc.gov/grants/additionalrequirements/index.html" TargetMode="External"/><Relationship Id="rId2" Type="http://schemas.openxmlformats.org/officeDocument/2006/relationships/customXml" Target="../customXml/item2.xml"/><Relationship Id="rId29" Type="http://schemas.openxmlformats.org/officeDocument/2006/relationships/hyperlink" Target="https://www.hhs.gov/ohrp/regulations-and-policy/regulations/45-cfr-46/index.html" TargetMode="External"/><Relationship Id="rId255" Type="http://schemas.openxmlformats.org/officeDocument/2006/relationships/hyperlink" Target="http://www.cdc.gov/grants/additionalrequirements/index.html" TargetMode="External"/><Relationship Id="rId276" Type="http://schemas.openxmlformats.org/officeDocument/2006/relationships/hyperlink" Target="http://www.cdc.gov/grants/additionalrequirements/index.html" TargetMode="External"/><Relationship Id="rId297" Type="http://schemas.openxmlformats.org/officeDocument/2006/relationships/hyperlink" Target="http://www.cdc.gov/grants/additionalrequirements/index.html" TargetMode="External"/><Relationship Id="rId40" Type="http://schemas.openxmlformats.org/officeDocument/2006/relationships/hyperlink" Target="https://www.cadca.org/sites/default/files/OverviewSPF.pdf" TargetMode="External"/><Relationship Id="rId115" Type="http://schemas.openxmlformats.org/officeDocument/2006/relationships/hyperlink" Target="http://www.cdc.gov/grants/documents/Anti-Lobbying_Restrictions_for_CDC_Grantees_July_2012.pdf" TargetMode="External"/><Relationship Id="rId136" Type="http://schemas.openxmlformats.org/officeDocument/2006/relationships/hyperlink" Target="https://www.Grants.gov/" TargetMode="External"/><Relationship Id="rId157" Type="http://schemas.openxmlformats.org/officeDocument/2006/relationships/hyperlink" Target="http://www.cdc.gov/od/pgo/funding/grants/additional_req.shtm" TargetMode="External"/><Relationship Id="rId178" Type="http://schemas.openxmlformats.org/officeDocument/2006/relationships/hyperlink" Target="http://www.cdc.gov/grants/additionalrequirements/index.html" TargetMode="External"/><Relationship Id="rId301" Type="http://schemas.openxmlformats.org/officeDocument/2006/relationships/hyperlink" Target="http://www.cdc.gov/grants/additionalrequirements/index.html" TargetMode="External"/><Relationship Id="rId322" Type="http://schemas.openxmlformats.org/officeDocument/2006/relationships/hyperlink" Target="http://www.cdc.gov/grants/additionalrequirements/index.html" TargetMode="External"/><Relationship Id="rId343" Type="http://schemas.openxmlformats.org/officeDocument/2006/relationships/hyperlink" Target="http://www.cdc.gov/grants/additionalrequirements/index.html" TargetMode="External"/><Relationship Id="rId364" Type="http://schemas.openxmlformats.org/officeDocument/2006/relationships/hyperlink" Target="http://www.cdc.gov/grants/additionalrequirements/index.html" TargetMode="External"/><Relationship Id="rId61" Type="http://schemas.openxmlformats.org/officeDocument/2006/relationships/hyperlink" Target="http://www.grants.gov" TargetMode="External"/><Relationship Id="rId82" Type="http://schemas.openxmlformats.org/officeDocument/2006/relationships/hyperlink" Target="http://wwwn.cdc.gov/grantassurances/(S(mj444mxct51lnrv1hljjjmaa))/Homepage.aspx" TargetMode="External"/><Relationship Id="rId199" Type="http://schemas.openxmlformats.org/officeDocument/2006/relationships/hyperlink" Target="http://www.cdc.gov/grants/additionalrequirements/index.html" TargetMode="External"/><Relationship Id="rId203" Type="http://schemas.openxmlformats.org/officeDocument/2006/relationships/hyperlink" Target="http://www.cdc.gov/grants/additionalrequirements/index.html" TargetMode="External"/><Relationship Id="rId385" Type="http://schemas.openxmlformats.org/officeDocument/2006/relationships/hyperlink" Target="http://www.cdc.gov/grants/additionalrequirements/index.html" TargetMode="External"/><Relationship Id="rId19" Type="http://schemas.openxmlformats.org/officeDocument/2006/relationships/hyperlink" Target="https://www.gpo.gov/fdsys/pkg/CFR-2007-title42-vol1/pdf/CFR-2007-title42-vol1-sec52-2.pdf" TargetMode="External"/><Relationship Id="rId224" Type="http://schemas.openxmlformats.org/officeDocument/2006/relationships/hyperlink" Target="http://www.cdc.gov/grants/additionalrequirements/index.html" TargetMode="External"/><Relationship Id="rId245" Type="http://schemas.openxmlformats.org/officeDocument/2006/relationships/hyperlink" Target="http://www.cdc.gov/grants/additionalrequirements/index.html" TargetMode="External"/><Relationship Id="rId266" Type="http://schemas.openxmlformats.org/officeDocument/2006/relationships/hyperlink" Target="http://www.cdc.gov/grants/additionalrequirements/index.html" TargetMode="External"/><Relationship Id="rId287" Type="http://schemas.openxmlformats.org/officeDocument/2006/relationships/hyperlink" Target="http://www.cdc.gov/grants/additionalrequirements/index.html" TargetMode="External"/><Relationship Id="rId410" Type="http://schemas.openxmlformats.org/officeDocument/2006/relationships/theme" Target="theme/theme1.xml"/><Relationship Id="rId30" Type="http://schemas.openxmlformats.org/officeDocument/2006/relationships/hyperlink" Target="https://www.hhs.gov/ohrp/regulations-and-policy/regulations/45-cfr-46/index.html" TargetMode="External"/><Relationship Id="rId105" Type="http://schemas.openxmlformats.org/officeDocument/2006/relationships/hyperlink" Target="https://www.fsrs.gov/documents/ffata_legislation_110_252.pdf" TargetMode="External"/><Relationship Id="rId126" Type="http://schemas.openxmlformats.org/officeDocument/2006/relationships/hyperlink" Target="http://www.cdc.gov/grants/documents/Anti-Lobbying_Restrictions_for_CDC_Grantees_July_2012.pdf" TargetMode="External"/><Relationship Id="rId147" Type="http://schemas.openxmlformats.org/officeDocument/2006/relationships/hyperlink" Target="https://www.grants.gov/" TargetMode="External"/><Relationship Id="rId168" Type="http://schemas.openxmlformats.org/officeDocument/2006/relationships/hyperlink" Target="http://www.cdc.gov/grants/additionalrequirements/index.html" TargetMode="External"/><Relationship Id="rId312" Type="http://schemas.openxmlformats.org/officeDocument/2006/relationships/hyperlink" Target="http://www.cdc.gov/grants/additionalrequirements/index.html" TargetMode="External"/><Relationship Id="rId333" Type="http://schemas.openxmlformats.org/officeDocument/2006/relationships/hyperlink" Target="http://www.cdc.gov/grants/additionalrequirements/index.html" TargetMode="External"/><Relationship Id="rId354" Type="http://schemas.openxmlformats.org/officeDocument/2006/relationships/hyperlink" Target="http://www.cdc.gov/grants/additionalrequirements/index.html" TargetMode="External"/><Relationship Id="rId51" Type="http://schemas.openxmlformats.org/officeDocument/2006/relationships/hyperlink" Target="http://www.sam.gov/" TargetMode="External"/><Relationship Id="rId72" Type="http://schemas.openxmlformats.org/officeDocument/2006/relationships/hyperlink" Target="http://www.phaboard.org/" TargetMode="External"/><Relationship Id="rId93" Type="http://schemas.openxmlformats.org/officeDocument/2006/relationships/hyperlink" Target="https://www.cdc.gov/grants/documents/PPMR-G-CDC-Risk-Questionnaire.pdf" TargetMode="External"/><Relationship Id="rId189" Type="http://schemas.openxmlformats.org/officeDocument/2006/relationships/hyperlink" Target="http://www.cdc.gov/grants/additionalrequirements/index.html" TargetMode="External"/><Relationship Id="rId375" Type="http://schemas.openxmlformats.org/officeDocument/2006/relationships/hyperlink" Target="https://www.grants.gov/" TargetMode="External"/><Relationship Id="rId396" Type="http://schemas.openxmlformats.org/officeDocument/2006/relationships/hyperlink" Target="http://www.cdc.gov/grants/additionalrequirements/index.html" TargetMode="External"/><Relationship Id="rId3" Type="http://schemas.openxmlformats.org/officeDocument/2006/relationships/customXml" Target="../customXml/item3.xml"/><Relationship Id="rId214" Type="http://schemas.openxmlformats.org/officeDocument/2006/relationships/hyperlink" Target="http://www.cdc.gov/grants/additionalrequirements/index.html" TargetMode="External"/><Relationship Id="rId235" Type="http://schemas.openxmlformats.org/officeDocument/2006/relationships/hyperlink" Target="http://www.cdc.gov/grants/additionalrequirements/index.html" TargetMode="External"/><Relationship Id="rId256" Type="http://schemas.openxmlformats.org/officeDocument/2006/relationships/hyperlink" Target="http://www.cdc.gov/grants/additionalrequirements/index.html" TargetMode="External"/><Relationship Id="rId277" Type="http://schemas.openxmlformats.org/officeDocument/2006/relationships/hyperlink" Target="http://www.cdc.gov/grants/additionalrequirements/index.html" TargetMode="External"/><Relationship Id="rId298" Type="http://schemas.openxmlformats.org/officeDocument/2006/relationships/hyperlink" Target="http://www.cdc.gov/grants/additionalrequirements/index.html" TargetMode="External"/><Relationship Id="rId400" Type="http://schemas.openxmlformats.org/officeDocument/2006/relationships/hyperlink" Target="http://fedgov.dnb.com/webform/displayHomePage.do" TargetMode="External"/><Relationship Id="rId116" Type="http://schemas.openxmlformats.org/officeDocument/2006/relationships/hyperlink" Target="http://www.cdc.gov/grants/documents/Anti-Lobbying_Restrictions_for_CDC_Grantees_July_2012.pdf" TargetMode="External"/><Relationship Id="rId137" Type="http://schemas.openxmlformats.org/officeDocument/2006/relationships/hyperlink" Target="https://www.grants.gov/help/html/help/index.htm?callingApp=custom" TargetMode="External"/><Relationship Id="rId158" Type="http://schemas.openxmlformats.org/officeDocument/2006/relationships/hyperlink" Target="http://www.cdc.gov/od/pgo/funding/grants/additional_req.shtm" TargetMode="External"/><Relationship Id="rId302" Type="http://schemas.openxmlformats.org/officeDocument/2006/relationships/hyperlink" Target="http://www.cdc.gov/grants/additionalrequirements/index.html" TargetMode="External"/><Relationship Id="rId323" Type="http://schemas.openxmlformats.org/officeDocument/2006/relationships/hyperlink" Target="http://www.cdc.gov/grants/additionalrequirements/index.html" TargetMode="External"/><Relationship Id="rId344" Type="http://schemas.openxmlformats.org/officeDocument/2006/relationships/hyperlink" Target="http://www.cdc.gov/grants/additionalrequirements/index.html" TargetMode="External"/><Relationship Id="rId20" Type="http://schemas.openxmlformats.org/officeDocument/2006/relationships/hyperlink" Target="https://www.gpo.gov/fdsys/pkg/CFR-2007-title42-vol1/pdf/CFR-2007-title42-vol1-sec52-2.pdf" TargetMode="External"/><Relationship Id="rId41" Type="http://schemas.openxmlformats.org/officeDocument/2006/relationships/hyperlink" Target="https://www.cadca.org/sites/default/files/cadca_logic_model.pptx" TargetMode="External"/><Relationship Id="rId62" Type="http://schemas.openxmlformats.org/officeDocument/2006/relationships/hyperlink" Target="http://www.grants.gov" TargetMode="External"/><Relationship Id="rId83" Type="http://schemas.openxmlformats.org/officeDocument/2006/relationships/hyperlink" Target="https://www.grants.gov/" TargetMode="External"/><Relationship Id="rId179" Type="http://schemas.openxmlformats.org/officeDocument/2006/relationships/hyperlink" Target="http://www.cdc.gov/grants/additionalrequirements/index.html" TargetMode="External"/><Relationship Id="rId365" Type="http://schemas.openxmlformats.org/officeDocument/2006/relationships/hyperlink" Target="https://www.ecfr.gov/cgi-bin/text" TargetMode="External"/><Relationship Id="rId386" Type="http://schemas.openxmlformats.org/officeDocument/2006/relationships/hyperlink" Target="http://www.cdc.gov/grants/additionalrequirements/index.html" TargetMode="External"/><Relationship Id="rId190" Type="http://schemas.openxmlformats.org/officeDocument/2006/relationships/hyperlink" Target="http://www.cdc.gov/grants/additionalrequirements/index.html" TargetMode="External"/><Relationship Id="rId204" Type="http://schemas.openxmlformats.org/officeDocument/2006/relationships/hyperlink" Target="http://www.cdc.gov/grants/additionalrequirements/index.html" TargetMode="External"/><Relationship Id="rId225" Type="http://schemas.openxmlformats.org/officeDocument/2006/relationships/hyperlink" Target="http://www.cdc.gov/grants/additionalrequirements/index.html" TargetMode="External"/><Relationship Id="rId246" Type="http://schemas.openxmlformats.org/officeDocument/2006/relationships/hyperlink" Target="http://www.cdc.gov/grants/additionalrequirements/index.html" TargetMode="External"/><Relationship Id="rId267" Type="http://schemas.openxmlformats.org/officeDocument/2006/relationships/hyperlink" Target="http://www.cdc.gov/grants/additionalrequirements/index.html" TargetMode="External"/><Relationship Id="rId288" Type="http://schemas.openxmlformats.org/officeDocument/2006/relationships/hyperlink" Target="http://www.cdc.gov/grants/additionalrequirements/index.html" TargetMode="External"/><Relationship Id="rId106" Type="http://schemas.openxmlformats.org/officeDocument/2006/relationships/hyperlink" Target="https://www.fsrs.gov/documents/ffata_legislation_110_252.pdf" TargetMode="External"/><Relationship Id="rId127" Type="http://schemas.openxmlformats.org/officeDocument/2006/relationships/hyperlink" Target="http://www.cdc.gov/grants/documents/Anti-Lobbying_Restrictions_for_CDC_Grantees_July_2012.pdf" TargetMode="External"/><Relationship Id="rId313" Type="http://schemas.openxmlformats.org/officeDocument/2006/relationships/hyperlink" Target="http://www.cdc.gov/grants/additionalrequirements/index.html" TargetMode="External"/><Relationship Id="rId10" Type="http://schemas.openxmlformats.org/officeDocument/2006/relationships/hyperlink" Target="https://www.grants.gov/" TargetMode="External"/><Relationship Id="rId31" Type="http://schemas.openxmlformats.org/officeDocument/2006/relationships/hyperlink" Target="https://www.hhs.gov/ohrp/regulations-and-policy/regulations/45-cfr-46/index.html" TargetMode="External"/><Relationship Id="rId52" Type="http://schemas.openxmlformats.org/officeDocument/2006/relationships/hyperlink" Target="https://grants.gov/" TargetMode="External"/><Relationship Id="rId73" Type="http://schemas.openxmlformats.org/officeDocument/2006/relationships/hyperlink" Target="https://www.grants.gov/" TargetMode="External"/><Relationship Id="rId94" Type="http://schemas.openxmlformats.org/officeDocument/2006/relationships/hyperlink" Target="http://www.grants.gov" TargetMode="External"/><Relationship Id="rId148" Type="http://schemas.openxmlformats.org/officeDocument/2006/relationships/hyperlink" Target="https://www.grants.gov/" TargetMode="External"/><Relationship Id="rId169" Type="http://schemas.openxmlformats.org/officeDocument/2006/relationships/hyperlink" Target="http://www.cdc.gov/grants/additionalrequirements/index.html" TargetMode="External"/><Relationship Id="rId334" Type="http://schemas.openxmlformats.org/officeDocument/2006/relationships/hyperlink" Target="http://www.cdc.gov/grants/additionalrequirements/index.html" TargetMode="External"/><Relationship Id="rId355" Type="http://schemas.openxmlformats.org/officeDocument/2006/relationships/hyperlink" Target="http://www.cdc.gov/grants/additionalrequirements/index.html" TargetMode="External"/><Relationship Id="rId376" Type="http://schemas.openxmlformats.org/officeDocument/2006/relationships/hyperlink" Target="https://www.grants.gov/" TargetMode="External"/><Relationship Id="rId397" Type="http://schemas.openxmlformats.org/officeDocument/2006/relationships/hyperlink" Target="http://www.cdc.gov/grants/additionalrequirements/index.html" TargetMode="External"/><Relationship Id="rId4" Type="http://schemas.openxmlformats.org/officeDocument/2006/relationships/numbering" Target="numbering.xml"/><Relationship Id="rId180" Type="http://schemas.openxmlformats.org/officeDocument/2006/relationships/hyperlink" Target="http://www.cdc.gov/grants/additionalrequirements/index.html" TargetMode="External"/><Relationship Id="rId215" Type="http://schemas.openxmlformats.org/officeDocument/2006/relationships/hyperlink" Target="http://www.cdc.gov/grants/additionalrequirements/index.html" TargetMode="External"/><Relationship Id="rId236" Type="http://schemas.openxmlformats.org/officeDocument/2006/relationships/hyperlink" Target="http://www.cdc.gov/grants/additionalrequirements/index.html" TargetMode="External"/><Relationship Id="rId257" Type="http://schemas.openxmlformats.org/officeDocument/2006/relationships/hyperlink" Target="http://www.cdc.gov/grants/additionalrequirements/index.html" TargetMode="External"/><Relationship Id="rId278" Type="http://schemas.openxmlformats.org/officeDocument/2006/relationships/hyperlink" Target="http://www.cdc.gov/grants/additionalrequirements/index.html" TargetMode="External"/><Relationship Id="rId401" Type="http://schemas.openxmlformats.org/officeDocument/2006/relationships/hyperlink" Target="http://fedgov.dnb.com/webform/displayHomePage.do" TargetMode="External"/><Relationship Id="rId303" Type="http://schemas.openxmlformats.org/officeDocument/2006/relationships/hyperlink" Target="http://www.cdc.gov/grants/additionalrequirements/index.html" TargetMode="External"/><Relationship Id="rId42" Type="http://schemas.openxmlformats.org/officeDocument/2006/relationships/hyperlink" Target="mailto:dfc_evaluators@icf.com" TargetMode="External"/><Relationship Id="rId84" Type="http://schemas.openxmlformats.org/officeDocument/2006/relationships/hyperlink" Target="http://wwwn.cdc.gov/grantassurances/(S(mj444mxct51lnrv1hljjjmaa))/Homepage.aspx" TargetMode="External"/><Relationship Id="rId138" Type="http://schemas.openxmlformats.org/officeDocument/2006/relationships/hyperlink" Target="https://www.grants.gov/help/html/help/index.htm?callingApp=custom" TargetMode="External"/><Relationship Id="rId345" Type="http://schemas.openxmlformats.org/officeDocument/2006/relationships/hyperlink" Target="http://www.cdc.gov/grants/additionalrequirements/index.html" TargetMode="External"/><Relationship Id="rId387" Type="http://schemas.openxmlformats.org/officeDocument/2006/relationships/hyperlink" Target="http://www.cdc.gov/grants/additionalrequirements/index.html" TargetMode="External"/><Relationship Id="rId191" Type="http://schemas.openxmlformats.org/officeDocument/2006/relationships/hyperlink" Target="http://www.cdc.gov/grants/additionalrequirements/index.html" TargetMode="External"/><Relationship Id="rId205" Type="http://schemas.openxmlformats.org/officeDocument/2006/relationships/hyperlink" Target="http://www.cdc.gov/grants/additionalrequirements/index.html" TargetMode="External"/><Relationship Id="rId247" Type="http://schemas.openxmlformats.org/officeDocument/2006/relationships/hyperlink" Target="http://www.cdc.gov/grants/additionalrequirements/index.html" TargetMode="External"/><Relationship Id="rId107" Type="http://schemas.openxmlformats.org/officeDocument/2006/relationships/hyperlink" Target="http://www.hhs.gov/grants/grants/grants-policies-regulations/index.html" TargetMode="External"/><Relationship Id="rId289" Type="http://schemas.openxmlformats.org/officeDocument/2006/relationships/hyperlink" Target="http://www.cdc.gov/grants/additionalrequirements/index.html" TargetMode="External"/><Relationship Id="rId11" Type="http://schemas.openxmlformats.org/officeDocument/2006/relationships/hyperlink" Target="file:///\\cdc.gov\private\M317\khx5\NCIPC-DUIP\DFC\Operations\NOFOs\FY20\comm.adobeconnect.com\drugfreecommunities" TargetMode="External"/><Relationship Id="rId53" Type="http://schemas.openxmlformats.org/officeDocument/2006/relationships/hyperlink" Target="https://www.grants.gov/" TargetMode="External"/><Relationship Id="rId149" Type="http://schemas.openxmlformats.org/officeDocument/2006/relationships/hyperlink" Target="https://www.grants.gov/" TargetMode="External"/><Relationship Id="rId314" Type="http://schemas.openxmlformats.org/officeDocument/2006/relationships/hyperlink" Target="http://www.cdc.gov/grants/additionalrequirements/index.html" TargetMode="External"/><Relationship Id="rId356" Type="http://schemas.openxmlformats.org/officeDocument/2006/relationships/hyperlink" Target="http://www.cdc.gov/grants/additionalrequirements/index.html" TargetMode="External"/><Relationship Id="rId398" Type="http://schemas.openxmlformats.org/officeDocument/2006/relationships/hyperlink" Target="http://www.cdc.gov/grants/additionalrequirements/index.html" TargetMode="External"/><Relationship Id="rId95" Type="http://schemas.openxmlformats.org/officeDocument/2006/relationships/hyperlink" Target="file:///\\cdc.gov\private\M317\khx5\NCIPC-DUIP\DFC\Operations\NOFOs\FY20\comm.adobeconnect.com\drugfreecommunities" TargetMode="External"/><Relationship Id="rId160" Type="http://schemas.openxmlformats.org/officeDocument/2006/relationships/hyperlink" Target="http://www.cdc.gov/od/pgo/funding/grants/additional_req.shtm" TargetMode="External"/><Relationship Id="rId216" Type="http://schemas.openxmlformats.org/officeDocument/2006/relationships/hyperlink" Target="http://www.cdc.gov/grants/additionalrequirements/index.html" TargetMode="External"/><Relationship Id="rId258" Type="http://schemas.openxmlformats.org/officeDocument/2006/relationships/hyperlink" Target="http://www.cdc.gov/grants/additionalrequirements/index.html" TargetMode="External"/><Relationship Id="rId22" Type="http://schemas.openxmlformats.org/officeDocument/2006/relationships/hyperlink" Target="https://www.gpo.gov/fdsys/pkg/CFR-2007-title42-vol1/pdf/CFR-2007-title42-vol1-sec52-2.pdf" TargetMode="External"/><Relationship Id="rId64" Type="http://schemas.openxmlformats.org/officeDocument/2006/relationships/hyperlink" Target="http://www.grants.gov" TargetMode="External"/><Relationship Id="rId118" Type="http://schemas.openxmlformats.org/officeDocument/2006/relationships/hyperlink" Target="http://www.cdc.gov/grants/documents/Anti-Lobbying_Restrictions_for_CDC_Grantees_July_2012.pdf" TargetMode="External"/><Relationship Id="rId325" Type="http://schemas.openxmlformats.org/officeDocument/2006/relationships/hyperlink" Target="http://www.cdc.gov/grants/additionalrequirements/index.html" TargetMode="External"/><Relationship Id="rId367" Type="http://schemas.openxmlformats.org/officeDocument/2006/relationships/hyperlink" Target="https://www.gpo.gov/fdsys/browse/collectionUScode.action?collectionCode=USCODE&amp;search%20Path=Title+22%2FCHAPTER+78&amp;oldPath=Title+22&amp;isCollapsed=true&amp;selectedYearFrom=20%2000&amp;ycord=3240" TargetMode="External"/><Relationship Id="rId171" Type="http://schemas.openxmlformats.org/officeDocument/2006/relationships/hyperlink" Target="http://www.cdc.gov/grants/additionalrequirements/index.html" TargetMode="External"/><Relationship Id="rId227" Type="http://schemas.openxmlformats.org/officeDocument/2006/relationships/hyperlink" Target="http://www.cdc.gov/grants/additionalrequirements/index.html" TargetMode="External"/><Relationship Id="rId269" Type="http://schemas.openxmlformats.org/officeDocument/2006/relationships/hyperlink" Target="http://www.cdc.gov/grants/additionalrequirements/index.html" TargetMode="External"/><Relationship Id="rId33" Type="http://schemas.openxmlformats.org/officeDocument/2006/relationships/hyperlink" Target="https://www.hhs.gov/opioids/about-the-epidemic/hhs-response/index.html" TargetMode="External"/><Relationship Id="rId129" Type="http://schemas.openxmlformats.org/officeDocument/2006/relationships/hyperlink" Target="https://www.cdc.gov/grants/additionalrequirements/ar-35.html" TargetMode="External"/><Relationship Id="rId280" Type="http://schemas.openxmlformats.org/officeDocument/2006/relationships/hyperlink" Target="http://www.cdc.gov/grants/additionalrequirements/index.html" TargetMode="External"/><Relationship Id="rId336" Type="http://schemas.openxmlformats.org/officeDocument/2006/relationships/hyperlink" Target="http://www.cdc.gov/grants/additionalrequirements/index.html" TargetMode="External"/><Relationship Id="rId75" Type="http://schemas.openxmlformats.org/officeDocument/2006/relationships/footer" Target="footer1.xml"/><Relationship Id="rId140" Type="http://schemas.openxmlformats.org/officeDocument/2006/relationships/hyperlink" Target="https://www.grants.gov/help/html/help/index.htm?callingApp=custom" TargetMode="External"/><Relationship Id="rId182" Type="http://schemas.openxmlformats.org/officeDocument/2006/relationships/hyperlink" Target="http://www.cdc.gov/grants/additionalrequirements/index.html" TargetMode="External"/><Relationship Id="rId378" Type="http://schemas.openxmlformats.org/officeDocument/2006/relationships/hyperlink" Target="http://www.grants.gov" TargetMode="External"/><Relationship Id="rId403" Type="http://schemas.openxmlformats.org/officeDocument/2006/relationships/hyperlink" Target="https://www.grants.gov/" TargetMode="External"/><Relationship Id="rId6" Type="http://schemas.openxmlformats.org/officeDocument/2006/relationships/settings" Target="settings.xml"/><Relationship Id="rId238" Type="http://schemas.openxmlformats.org/officeDocument/2006/relationships/hyperlink" Target="http://www.cdc.gov/grants/additionalrequirements/index.html" TargetMode="External"/><Relationship Id="rId291" Type="http://schemas.openxmlformats.org/officeDocument/2006/relationships/hyperlink" Target="http://www.cdc.gov/grants/additionalrequirements/index.html" TargetMode="External"/><Relationship Id="rId305" Type="http://schemas.openxmlformats.org/officeDocument/2006/relationships/hyperlink" Target="http://www.cdc.gov/grants/additionalrequirements/index.html" TargetMode="External"/><Relationship Id="rId347" Type="http://schemas.openxmlformats.org/officeDocument/2006/relationships/hyperlink" Target="http://www.cdc.gov/grants/additionalrequirements/index.html" TargetMode="External"/><Relationship Id="rId44" Type="http://schemas.openxmlformats.org/officeDocument/2006/relationships/hyperlink" Target="http://www.usgs.gov/datamanagement/plan/dmplans.php" TargetMode="External"/><Relationship Id="rId86" Type="http://schemas.openxmlformats.org/officeDocument/2006/relationships/hyperlink" Target="http://wwwn.cdc.gov/grantassurances/(S(mj444mxct51lnrv1hljjjmaa))/Homepage.aspx" TargetMode="External"/><Relationship Id="rId151" Type="http://schemas.openxmlformats.org/officeDocument/2006/relationships/hyperlink" Target="https://www.cdc.gov/grants/federal-regulations-policies/index.html" TargetMode="External"/><Relationship Id="rId389" Type="http://schemas.openxmlformats.org/officeDocument/2006/relationships/hyperlink" Target="http://www.cdc.gov/grants/additionalrequirements/index.html" TargetMode="External"/><Relationship Id="rId193" Type="http://schemas.openxmlformats.org/officeDocument/2006/relationships/hyperlink" Target="http://www.cdc.gov/grants/additionalrequirements/index.html" TargetMode="External"/><Relationship Id="rId207" Type="http://schemas.openxmlformats.org/officeDocument/2006/relationships/hyperlink" Target="http://www.cdc.gov/grants/additionalrequirements/index.html" TargetMode="External"/><Relationship Id="rId249" Type="http://schemas.openxmlformats.org/officeDocument/2006/relationships/hyperlink" Target="http://www.cdc.gov/grants/additionalrequirements/index.html" TargetMode="External"/><Relationship Id="rId13" Type="http://schemas.openxmlformats.org/officeDocument/2006/relationships/hyperlink" Target="http://www.tvworldwide.net/events/DrugFreeCommunities2020" TargetMode="External"/><Relationship Id="rId109" Type="http://schemas.openxmlformats.org/officeDocument/2006/relationships/hyperlink" Target="http://www.cdc.gov/grants/additionalrequirements/index.html" TargetMode="External"/><Relationship Id="rId260" Type="http://schemas.openxmlformats.org/officeDocument/2006/relationships/hyperlink" Target="http://www.cdc.gov/grants/additionalrequirements/index.html" TargetMode="External"/><Relationship Id="rId316" Type="http://schemas.openxmlformats.org/officeDocument/2006/relationships/hyperlink" Target="http://www.cdc.gov/grants/additionalrequirements/index.html" TargetMode="External"/><Relationship Id="rId55" Type="http://schemas.openxmlformats.org/officeDocument/2006/relationships/hyperlink" Target="https://www.grants.gov/" TargetMode="External"/><Relationship Id="rId97" Type="http://schemas.openxmlformats.org/officeDocument/2006/relationships/hyperlink" Target="http://www.tvworldwide.net/events/DrugFreeCommunities2020" TargetMode="External"/><Relationship Id="rId120" Type="http://schemas.openxmlformats.org/officeDocument/2006/relationships/hyperlink" Target="http://www.cdc.gov/grants/documents/Anti-Lobbying_Restrictions_for_CDC_Grantees_July_2012.pdf" TargetMode="External"/><Relationship Id="rId358" Type="http://schemas.openxmlformats.org/officeDocument/2006/relationships/hyperlink" Target="http://www.cdc.gov/grants/additionalrequirements/index.html" TargetMode="External"/><Relationship Id="rId162" Type="http://schemas.openxmlformats.org/officeDocument/2006/relationships/hyperlink" Target="http://www.cdc.gov/od/pgo/funding/grants/additional_req.shtm" TargetMode="External"/><Relationship Id="rId218" Type="http://schemas.openxmlformats.org/officeDocument/2006/relationships/hyperlink" Target="http://www.cdc.gov/grants/additionalrequirements/index.html" TargetMode="External"/><Relationship Id="rId271" Type="http://schemas.openxmlformats.org/officeDocument/2006/relationships/hyperlink" Target="http://www.cdc.gov/grants/additionalrequirements/index.html" TargetMode="External"/><Relationship Id="rId24" Type="http://schemas.openxmlformats.org/officeDocument/2006/relationships/hyperlink" Target="https://www.gpo.gov/fdsys/pkg/CFR-2007-title42-vol1/pdf/CFR-2007-title42-vol1-sec52-2.pdf" TargetMode="External"/><Relationship Id="rId66" Type="http://schemas.openxmlformats.org/officeDocument/2006/relationships/hyperlink" Target="https://www.grants.gov/" TargetMode="External"/><Relationship Id="rId131" Type="http://schemas.openxmlformats.org/officeDocument/2006/relationships/hyperlink" Target="http://www.grants.gov/" TargetMode="External"/><Relationship Id="rId327" Type="http://schemas.openxmlformats.org/officeDocument/2006/relationships/hyperlink" Target="http://www.cdc.gov/grants/additionalrequirements/index.html" TargetMode="External"/><Relationship Id="rId369" Type="http://schemas.openxmlformats.org/officeDocument/2006/relationships/hyperlink" Target="mailto:dfc_evaluators@icf.com" TargetMode="External"/><Relationship Id="rId173" Type="http://schemas.openxmlformats.org/officeDocument/2006/relationships/hyperlink" Target="http://www.cdc.gov/grants/additionalrequirements/index.html" TargetMode="External"/><Relationship Id="rId229" Type="http://schemas.openxmlformats.org/officeDocument/2006/relationships/hyperlink" Target="http://www.cdc.gov/grants/additionalrequirements/index.html" TargetMode="External"/><Relationship Id="rId380" Type="http://schemas.openxmlformats.org/officeDocument/2006/relationships/hyperlink" Target="http://www.cdc.gov/grants/additionalrequirements/index.html" TargetMode="External"/><Relationship Id="rId240" Type="http://schemas.openxmlformats.org/officeDocument/2006/relationships/hyperlink" Target="http://www.cdc.gov/grants/additionalrequirements/index.html" TargetMode="External"/><Relationship Id="rId35" Type="http://schemas.openxmlformats.org/officeDocument/2006/relationships/hyperlink" Target="https://www.whitehouse.gov/briefings-statements/president-donald-j-trumps-initiative-stop-opioid-abuse-reduce-drug-supply-demand-2/" TargetMode="External"/><Relationship Id="rId77" Type="http://schemas.openxmlformats.org/officeDocument/2006/relationships/hyperlink" Target="http://wwwn.cdc.gov/grantassurances/(S(mj444mxct51lnrv1hljjjmaa))/Homepage.aspx" TargetMode="External"/><Relationship Id="rId100" Type="http://schemas.openxmlformats.org/officeDocument/2006/relationships/hyperlink" Target="https://www.fsrs.gov/documents/ffata_legislation_110_252.pdf" TargetMode="External"/><Relationship Id="rId282" Type="http://schemas.openxmlformats.org/officeDocument/2006/relationships/hyperlink" Target="http://www.cdc.gov/grants/additionalrequirements/index.html" TargetMode="External"/><Relationship Id="rId338" Type="http://schemas.openxmlformats.org/officeDocument/2006/relationships/hyperlink" Target="http://www.cdc.gov/grants/additionalrequirements/index.html" TargetMode="External"/><Relationship Id="rId8" Type="http://schemas.openxmlformats.org/officeDocument/2006/relationships/footnotes" Target="footnotes.xml"/><Relationship Id="rId142" Type="http://schemas.openxmlformats.org/officeDocument/2006/relationships/hyperlink" Target="https://www.grants.gov/help/html/help/index.htm?callingApp=custom" TargetMode="External"/><Relationship Id="rId184" Type="http://schemas.openxmlformats.org/officeDocument/2006/relationships/hyperlink" Target="http://www.cdc.gov/grants/additionalrequirements/index.html" TargetMode="External"/><Relationship Id="rId391" Type="http://schemas.openxmlformats.org/officeDocument/2006/relationships/hyperlink" Target="http://www.cdc.gov/grants/additionalrequirements/index.html" TargetMode="External"/><Relationship Id="rId405" Type="http://schemas.openxmlformats.org/officeDocument/2006/relationships/hyperlink" Target="https://www.whitehouse.gov/wp-content/uploads/2017/11/Intergovernmental_-Review-_SPOC_01_2018_OFFM.pdf" TargetMode="External"/><Relationship Id="rId251" Type="http://schemas.openxmlformats.org/officeDocument/2006/relationships/hyperlink" Target="http://www.cdc.gov/grants/additionalrequirements/index.html" TargetMode="External"/><Relationship Id="rId46" Type="http://schemas.openxmlformats.org/officeDocument/2006/relationships/hyperlink" Target="https://www.cdc.gov/grant/additionalrequirments/ar-25.html" TargetMode="External"/><Relationship Id="rId293" Type="http://schemas.openxmlformats.org/officeDocument/2006/relationships/hyperlink" Target="https://www.cdc.gov/grants/additional-requirements/ar-26.html" TargetMode="External"/><Relationship Id="rId307" Type="http://schemas.openxmlformats.org/officeDocument/2006/relationships/hyperlink" Target="http://www.cdc.gov/grants/additionalrequirements/index.html" TargetMode="External"/><Relationship Id="rId349" Type="http://schemas.openxmlformats.org/officeDocument/2006/relationships/hyperlink" Target="http://www.cdc.gov/grants/additionalrequirements/index.html" TargetMode="External"/><Relationship Id="rId88" Type="http://schemas.openxmlformats.org/officeDocument/2006/relationships/hyperlink" Target="http://wwwn.cdc.gov/grantassurances/(S(mj444mxct51lnrv1hljjjmaa))/Homepage.aspx" TargetMode="External"/><Relationship Id="rId111" Type="http://schemas.openxmlformats.org/officeDocument/2006/relationships/hyperlink" Target="http://www.cdc.gov/grants/additionalrequirements/index.html" TargetMode="External"/><Relationship Id="rId153" Type="http://schemas.openxmlformats.org/officeDocument/2006/relationships/hyperlink" Target="http://www.cdc.gov/grants/additionalrequirements/index.html" TargetMode="External"/><Relationship Id="rId195" Type="http://schemas.openxmlformats.org/officeDocument/2006/relationships/hyperlink" Target="http://www.cdc.gov/grants/additionalrequirements/index.html" TargetMode="External"/><Relationship Id="rId209" Type="http://schemas.openxmlformats.org/officeDocument/2006/relationships/hyperlink" Target="http://www.cdc.gov/grants/additionalrequirements/index.html" TargetMode="External"/><Relationship Id="rId360" Type="http://schemas.openxmlformats.org/officeDocument/2006/relationships/hyperlink" Target="http://www.cdc.gov/grants/additionalrequirements/index.html" TargetMode="External"/><Relationship Id="rId220" Type="http://schemas.openxmlformats.org/officeDocument/2006/relationships/hyperlink" Target="http://www.cdc.gov/grants/additionalrequirements/index.html" TargetMode="External"/><Relationship Id="rId15" Type="http://schemas.openxmlformats.org/officeDocument/2006/relationships/hyperlink" Target="https://www.gpo.gov/fdsys/pkg/CFR-2007-title42-vol1/pdf/CFR-2007-title42-vol1-sec52-2.pdf" TargetMode="External"/><Relationship Id="rId57" Type="http://schemas.openxmlformats.org/officeDocument/2006/relationships/hyperlink" Target="http://fedgov.dnb.com/webform" TargetMode="External"/><Relationship Id="rId262" Type="http://schemas.openxmlformats.org/officeDocument/2006/relationships/hyperlink" Target="http://www.cdc.gov/grants/additionalrequirements/index.html" TargetMode="External"/><Relationship Id="rId318" Type="http://schemas.openxmlformats.org/officeDocument/2006/relationships/hyperlink" Target="http://www.cdc.gov/grants/additionalrequirements/index.html" TargetMode="External"/><Relationship Id="rId99" Type="http://schemas.openxmlformats.org/officeDocument/2006/relationships/hyperlink" Target="https://www.gpo.gov/fdsys/pkg/PLAW-109publ282/pdf/PLAW-109publ282.pdf" TargetMode="External"/><Relationship Id="rId122" Type="http://schemas.openxmlformats.org/officeDocument/2006/relationships/hyperlink" Target="http://www.cdc.gov/grants/documents/Anti-Lobbying_Restrictions_for_CDC_Grantees_July_2012.pdf" TargetMode="External"/><Relationship Id="rId164" Type="http://schemas.openxmlformats.org/officeDocument/2006/relationships/hyperlink" Target="http://www.cdc.gov/grants/additionalrequirements/index.html" TargetMode="External"/><Relationship Id="rId371" Type="http://schemas.openxmlformats.org/officeDocument/2006/relationships/hyperlink" Target="http://www.Grantsolutions.gov/" TargetMode="External"/><Relationship Id="rId26" Type="http://schemas.openxmlformats.org/officeDocument/2006/relationships/hyperlink" Target="https://www.hhs.gov/ohrp/regulations-and-policy/regulations/45-cfr-46/index.html" TargetMode="External"/><Relationship Id="rId231" Type="http://schemas.openxmlformats.org/officeDocument/2006/relationships/hyperlink" Target="http://www.cdc.gov/grants/additionalrequirements/index.html" TargetMode="External"/><Relationship Id="rId273" Type="http://schemas.openxmlformats.org/officeDocument/2006/relationships/hyperlink" Target="http://www.cdc.gov/grants/additionalrequirements/index.html" TargetMode="External"/><Relationship Id="rId329" Type="http://schemas.openxmlformats.org/officeDocument/2006/relationships/hyperlink" Target="http://www.cdc.gov/grants/additionalrequirements/index.html" TargetMode="External"/><Relationship Id="rId68" Type="http://schemas.openxmlformats.org/officeDocument/2006/relationships/hyperlink" Target="https://www.grants.gov/" TargetMode="External"/><Relationship Id="rId133" Type="http://schemas.openxmlformats.org/officeDocument/2006/relationships/hyperlink" Target="https://www.Grants.gov/" TargetMode="External"/><Relationship Id="rId175" Type="http://schemas.openxmlformats.org/officeDocument/2006/relationships/hyperlink" Target="https://www.cdc.gov/grants/additional-requirements/ar-9.html" TargetMode="External"/><Relationship Id="rId340" Type="http://schemas.openxmlformats.org/officeDocument/2006/relationships/hyperlink" Target="http://www.cdc.gov/grants/additionalrequirements/index.html" TargetMode="External"/><Relationship Id="rId200" Type="http://schemas.openxmlformats.org/officeDocument/2006/relationships/hyperlink" Target="http://www.cdc.gov/grants/additionalrequirements/index.html" TargetMode="External"/><Relationship Id="rId382" Type="http://schemas.openxmlformats.org/officeDocument/2006/relationships/hyperlink" Target="http://www.cdc.gov/grants/additionalrequirements/index.html" TargetMode="External"/><Relationship Id="rId242" Type="http://schemas.openxmlformats.org/officeDocument/2006/relationships/hyperlink" Target="http://www.cdc.gov/grants/additionalrequirements/index.html" TargetMode="External"/><Relationship Id="rId284" Type="http://schemas.openxmlformats.org/officeDocument/2006/relationships/hyperlink" Target="http://www.cdc.gov/grants/additionalrequirements/index.html" TargetMode="External"/><Relationship Id="rId37" Type="http://schemas.openxmlformats.org/officeDocument/2006/relationships/hyperlink" Target="https://www.hhs.gov/about/strategic-plan/overview/index.html" TargetMode="External"/><Relationship Id="rId79" Type="http://schemas.openxmlformats.org/officeDocument/2006/relationships/hyperlink" Target="http://wwwn.cdc.gov/grantassurances/(S(mj444mxct51lnrv1hljjjmaa))/Homepage.aspx" TargetMode="External"/><Relationship Id="rId102" Type="http://schemas.openxmlformats.org/officeDocument/2006/relationships/hyperlink" Target="https://www.fsrs.gov/documents/ffata_legislation_110_252.pdf" TargetMode="External"/><Relationship Id="rId144" Type="http://schemas.openxmlformats.org/officeDocument/2006/relationships/hyperlink" Target="https://www.grants.gov/help/html/help/index.htm?callingApp=custom" TargetMode="External"/><Relationship Id="rId90" Type="http://schemas.openxmlformats.org/officeDocument/2006/relationships/hyperlink" Target="http://wwwn.cdc.gov/grantassurances/(S(mj444mxct51lnrv1hljjjmaa))/Homepage.aspx" TargetMode="External"/><Relationship Id="rId186" Type="http://schemas.openxmlformats.org/officeDocument/2006/relationships/hyperlink" Target="http://www.cdc.gov/grants/additionalrequirements/index.html" TargetMode="External"/><Relationship Id="rId351" Type="http://schemas.openxmlformats.org/officeDocument/2006/relationships/hyperlink" Target="http://www.cdc.gov/grants/additionalrequirements/index.html" TargetMode="External"/><Relationship Id="rId393" Type="http://schemas.openxmlformats.org/officeDocument/2006/relationships/hyperlink" Target="http://www.cdc.gov/grants/additionalrequirements/index.html" TargetMode="External"/><Relationship Id="rId407" Type="http://schemas.openxmlformats.org/officeDocument/2006/relationships/hyperlink" Target="https://www.grants.gov/" TargetMode="External"/><Relationship Id="rId211" Type="http://schemas.openxmlformats.org/officeDocument/2006/relationships/hyperlink" Target="http://www.cdc.gov/grants/additionalrequirements/index.html" TargetMode="External"/><Relationship Id="rId253" Type="http://schemas.openxmlformats.org/officeDocument/2006/relationships/hyperlink" Target="http://www.cdc.gov/grants/additionalrequirements/index.html" TargetMode="External"/><Relationship Id="rId295" Type="http://schemas.openxmlformats.org/officeDocument/2006/relationships/hyperlink" Target="http://www.cdc.gov/grants/additionalrequirements/index.html" TargetMode="External"/><Relationship Id="rId309" Type="http://schemas.openxmlformats.org/officeDocument/2006/relationships/hyperlink" Target="http://www.cdc.gov/grants/additionalrequirem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A64135D8799C4495605AAD7D4F5E3E" ma:contentTypeVersion="2" ma:contentTypeDescription="Create a new document." ma:contentTypeScope="" ma:versionID="0a10a08fa91394ff314482b91ce60591">
  <xsd:schema xmlns:xsd="http://www.w3.org/2001/XMLSchema" xmlns:xs="http://www.w3.org/2001/XMLSchema" xmlns:p="http://schemas.microsoft.com/office/2006/metadata/properties" xmlns:ns3="a0ae234f-2b0a-47a2-a28b-051841f0701c" targetNamespace="http://schemas.microsoft.com/office/2006/metadata/properties" ma:root="true" ma:fieldsID="5905e7d447e772163fa8761774e7b5ca" ns3:_="">
    <xsd:import namespace="a0ae234f-2b0a-47a2-a28b-051841f0701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e234f-2b0a-47a2-a28b-051841f07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83F2C4-C327-4F0D-B625-36303F759B1D}">
  <ds:schemaRefs>
    <ds:schemaRef ds:uri="http://schemas.microsoft.com/sharepoint/v3/contenttype/forms"/>
  </ds:schemaRefs>
</ds:datastoreItem>
</file>

<file path=customXml/itemProps2.xml><?xml version="1.0" encoding="utf-8"?>
<ds:datastoreItem xmlns:ds="http://schemas.openxmlformats.org/officeDocument/2006/customXml" ds:itemID="{DB539DDF-1429-4941-8FFE-37541AF466EC}">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a0ae234f-2b0a-47a2-a28b-051841f0701c"/>
    <ds:schemaRef ds:uri="http://www.w3.org/XML/1998/namespace"/>
  </ds:schemaRefs>
</ds:datastoreItem>
</file>

<file path=customXml/itemProps3.xml><?xml version="1.0" encoding="utf-8"?>
<ds:datastoreItem xmlns:ds="http://schemas.openxmlformats.org/officeDocument/2006/customXml" ds:itemID="{89D60A5E-2501-46C6-9B61-4F8BB3906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e234f-2b0a-47a2-a28b-051841f070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26313</Words>
  <Characters>149990</Characters>
  <Application>Microsoft Office Word</Application>
  <DocSecurity>4</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175952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Browning, Linton C. (CDC/OCOO/OFR/OGS)</cp:lastModifiedBy>
  <cp:revision>2</cp:revision>
  <dcterms:created xsi:type="dcterms:W3CDTF">2020-03-27T15:47:00Z</dcterms:created>
  <dcterms:modified xsi:type="dcterms:W3CDTF">2020-03-27T15:47:00Z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0x0101002CA64135D8799C4495605AAD7D4F5E3E</vt:lpwstr>
  </property>
</Properties>
</file>