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119824" w14:textId="77777777" w:rsidR="004020E2" w:rsidRDefault="004020E2">
      <w:pPr>
        <w:pStyle w:val="BodyText"/>
        <w:kinsoku w:val="0"/>
        <w:overflowPunct w:val="0"/>
        <w:spacing w:before="171"/>
        <w:ind w:left="3671" w:right="2446" w:hanging="492"/>
        <w:rPr>
          <w:b/>
          <w:bCs/>
        </w:rPr>
      </w:pPr>
      <w:bookmarkStart w:id="0" w:name="U.S._Department_of_the_Interior_National"/>
      <w:bookmarkEnd w:id="0"/>
      <w:r>
        <w:rPr>
          <w:b/>
          <w:bCs/>
        </w:rPr>
        <w:t>U.S.</w:t>
      </w:r>
      <w:r>
        <w:rPr>
          <w:b/>
          <w:bCs/>
          <w:spacing w:val="-12"/>
        </w:rPr>
        <w:t xml:space="preserve"> </w:t>
      </w:r>
      <w:r>
        <w:rPr>
          <w:b/>
          <w:bCs/>
        </w:rPr>
        <w:t>Department</w:t>
      </w:r>
      <w:r>
        <w:rPr>
          <w:b/>
          <w:bCs/>
          <w:spacing w:val="-11"/>
        </w:rPr>
        <w:t xml:space="preserve"> </w:t>
      </w:r>
      <w:r>
        <w:rPr>
          <w:b/>
          <w:bCs/>
        </w:rPr>
        <w:t>of</w:t>
      </w:r>
      <w:r>
        <w:rPr>
          <w:b/>
          <w:bCs/>
          <w:spacing w:val="-14"/>
        </w:rPr>
        <w:t xml:space="preserve"> </w:t>
      </w:r>
      <w:r>
        <w:rPr>
          <w:b/>
          <w:bCs/>
        </w:rPr>
        <w:t>the</w:t>
      </w:r>
      <w:r>
        <w:rPr>
          <w:b/>
          <w:bCs/>
          <w:spacing w:val="-8"/>
        </w:rPr>
        <w:t xml:space="preserve"> </w:t>
      </w:r>
      <w:r>
        <w:rPr>
          <w:b/>
          <w:bCs/>
        </w:rPr>
        <w:t>Interior National Park Service</w:t>
      </w:r>
    </w:p>
    <w:p w14:paraId="1D0682D5" w14:textId="77777777" w:rsidR="004020E2" w:rsidRDefault="004020E2">
      <w:pPr>
        <w:pStyle w:val="BodyText"/>
        <w:kinsoku w:val="0"/>
        <w:overflowPunct w:val="0"/>
        <w:rPr>
          <w:b/>
          <w:bCs/>
        </w:rPr>
      </w:pPr>
    </w:p>
    <w:p w14:paraId="1DD5F2A2" w14:textId="77777777" w:rsidR="004020E2" w:rsidRDefault="004020E2">
      <w:pPr>
        <w:pStyle w:val="BodyText"/>
        <w:kinsoku w:val="0"/>
        <w:overflowPunct w:val="0"/>
        <w:ind w:left="163" w:right="245"/>
        <w:jc w:val="center"/>
        <w:rPr>
          <w:b/>
          <w:bCs/>
          <w:spacing w:val="-2"/>
        </w:rPr>
      </w:pPr>
      <w:bookmarkStart w:id="1" w:name="Financial_Assistance_Notice_of_Funding_O"/>
      <w:bookmarkEnd w:id="1"/>
      <w:r>
        <w:rPr>
          <w:b/>
          <w:bCs/>
        </w:rPr>
        <w:t>Financial</w:t>
      </w:r>
      <w:r>
        <w:rPr>
          <w:b/>
          <w:bCs/>
          <w:spacing w:val="-11"/>
        </w:rPr>
        <w:t xml:space="preserve"> </w:t>
      </w:r>
      <w:r>
        <w:rPr>
          <w:b/>
          <w:bCs/>
          <w:spacing w:val="-2"/>
        </w:rPr>
        <w:t>Assistance</w:t>
      </w:r>
    </w:p>
    <w:p w14:paraId="33C9EEBE" w14:textId="77777777" w:rsidR="004020E2" w:rsidRDefault="004020E2">
      <w:pPr>
        <w:pStyle w:val="BodyText"/>
        <w:kinsoku w:val="0"/>
        <w:overflowPunct w:val="0"/>
        <w:ind w:left="163" w:right="248"/>
        <w:jc w:val="center"/>
        <w:rPr>
          <w:b/>
          <w:bCs/>
          <w:spacing w:val="-2"/>
        </w:rPr>
      </w:pPr>
      <w:r>
        <w:rPr>
          <w:b/>
          <w:bCs/>
        </w:rPr>
        <w:t>Notice</w:t>
      </w:r>
      <w:r>
        <w:rPr>
          <w:b/>
          <w:bCs/>
          <w:spacing w:val="-13"/>
        </w:rPr>
        <w:t xml:space="preserve"> </w:t>
      </w:r>
      <w:r>
        <w:rPr>
          <w:b/>
          <w:bCs/>
        </w:rPr>
        <w:t>of</w:t>
      </w:r>
      <w:r>
        <w:rPr>
          <w:b/>
          <w:bCs/>
          <w:spacing w:val="-11"/>
        </w:rPr>
        <w:t xml:space="preserve"> </w:t>
      </w:r>
      <w:r>
        <w:rPr>
          <w:b/>
          <w:bCs/>
        </w:rPr>
        <w:t>Funding</w:t>
      </w:r>
      <w:r>
        <w:rPr>
          <w:b/>
          <w:bCs/>
          <w:spacing w:val="-8"/>
        </w:rPr>
        <w:t xml:space="preserve"> </w:t>
      </w:r>
      <w:r>
        <w:rPr>
          <w:b/>
          <w:bCs/>
        </w:rPr>
        <w:t>Opportunity</w:t>
      </w:r>
      <w:r>
        <w:rPr>
          <w:b/>
          <w:bCs/>
          <w:spacing w:val="-10"/>
        </w:rPr>
        <w:t xml:space="preserve"> </w:t>
      </w:r>
      <w:r>
        <w:rPr>
          <w:b/>
          <w:bCs/>
          <w:spacing w:val="-2"/>
        </w:rPr>
        <w:t>(NOFO)</w:t>
      </w:r>
    </w:p>
    <w:p w14:paraId="64D8CA36" w14:textId="77777777" w:rsidR="004020E2" w:rsidRDefault="00000000">
      <w:pPr>
        <w:pStyle w:val="BodyText"/>
        <w:kinsoku w:val="0"/>
        <w:overflowPunct w:val="0"/>
        <w:rPr>
          <w:b/>
          <w:bCs/>
          <w:sz w:val="22"/>
          <w:szCs w:val="22"/>
        </w:rPr>
      </w:pPr>
      <w:r>
        <w:rPr>
          <w:noProof/>
        </w:rPr>
        <w:pict w14:anchorId="080BC26E">
          <v:rect id="_x0000_s2052" style="position:absolute;margin-left:260.3pt;margin-top:13.85pt;width:92pt;height:120pt;z-index:3;mso-wrap-distance-left:0;mso-wrap-distance-right:0;mso-position-horizontal-relative:page" o:allowincell="f" filled="f" stroked="f">
            <v:textbox inset="0,0,0,0">
              <w:txbxContent>
                <w:p w14:paraId="20EE33D0" w14:textId="77777777" w:rsidR="004020E2" w:rsidRDefault="00000000">
                  <w:pPr>
                    <w:widowControl/>
                    <w:autoSpaceDE/>
                    <w:autoSpaceDN/>
                    <w:adjustRightInd/>
                    <w:spacing w:line="2400" w:lineRule="atLeast"/>
                    <w:rPr>
                      <w:sz w:val="24"/>
                      <w:szCs w:val="24"/>
                    </w:rPr>
                  </w:pPr>
                  <w:r>
                    <w:pict w14:anchorId="6E5BB7B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1.5pt;height:120pt">
                        <v:imagedata r:id="rId7" o:title=""/>
                      </v:shape>
                    </w:pict>
                  </w:r>
                </w:p>
                <w:p w14:paraId="6D4677DE" w14:textId="77777777" w:rsidR="004020E2" w:rsidRDefault="004020E2">
                  <w:pPr>
                    <w:rPr>
                      <w:sz w:val="24"/>
                      <w:szCs w:val="24"/>
                    </w:rPr>
                  </w:pPr>
                </w:p>
              </w:txbxContent>
            </v:textbox>
            <w10:wrap type="topAndBottom" anchorx="page"/>
          </v:rect>
        </w:pict>
      </w:r>
    </w:p>
    <w:p w14:paraId="6BD255A0" w14:textId="77777777" w:rsidR="004020E2" w:rsidRDefault="004020E2">
      <w:pPr>
        <w:pStyle w:val="BodyText"/>
        <w:kinsoku w:val="0"/>
        <w:overflowPunct w:val="0"/>
        <w:rPr>
          <w:b/>
          <w:bCs/>
          <w:sz w:val="20"/>
          <w:szCs w:val="20"/>
        </w:rPr>
      </w:pPr>
    </w:p>
    <w:p w14:paraId="7F2BDD6C" w14:textId="77777777" w:rsidR="004020E2" w:rsidRDefault="004020E2">
      <w:pPr>
        <w:pStyle w:val="BodyText"/>
        <w:kinsoku w:val="0"/>
        <w:overflowPunct w:val="0"/>
        <w:spacing w:before="4" w:after="1"/>
        <w:rPr>
          <w:b/>
          <w:bCs/>
          <w:sz w:val="28"/>
          <w:szCs w:val="28"/>
        </w:rPr>
      </w:pPr>
    </w:p>
    <w:tbl>
      <w:tblPr>
        <w:tblW w:w="0" w:type="auto"/>
        <w:tblInd w:w="178" w:type="dxa"/>
        <w:tblLayout w:type="fixed"/>
        <w:tblCellMar>
          <w:left w:w="0" w:type="dxa"/>
          <w:right w:w="0" w:type="dxa"/>
        </w:tblCellMar>
        <w:tblLook w:val="0000" w:firstRow="0" w:lastRow="0" w:firstColumn="0" w:lastColumn="0" w:noHBand="0" w:noVBand="0"/>
      </w:tblPr>
      <w:tblGrid>
        <w:gridCol w:w="4968"/>
        <w:gridCol w:w="4335"/>
      </w:tblGrid>
      <w:tr w:rsidR="004020E2" w14:paraId="164033AF" w14:textId="77777777">
        <w:trPr>
          <w:trHeight w:val="270"/>
        </w:trPr>
        <w:tc>
          <w:tcPr>
            <w:tcW w:w="4968" w:type="dxa"/>
            <w:tcBorders>
              <w:top w:val="none" w:sz="6" w:space="0" w:color="auto"/>
              <w:left w:val="none" w:sz="6" w:space="0" w:color="auto"/>
              <w:bottom w:val="none" w:sz="6" w:space="0" w:color="auto"/>
              <w:right w:val="none" w:sz="6" w:space="0" w:color="auto"/>
            </w:tcBorders>
          </w:tcPr>
          <w:p w14:paraId="50DA73A4" w14:textId="77777777" w:rsidR="004020E2" w:rsidRDefault="004020E2">
            <w:pPr>
              <w:pStyle w:val="TableParagraph"/>
              <w:kinsoku w:val="0"/>
              <w:overflowPunct w:val="0"/>
              <w:spacing w:line="251" w:lineRule="exact"/>
              <w:ind w:left="50"/>
              <w:rPr>
                <w:spacing w:val="-2"/>
              </w:rPr>
            </w:pPr>
            <w:bookmarkStart w:id="2" w:name="NOFO_Title_"/>
            <w:bookmarkEnd w:id="2"/>
            <w:r>
              <w:t>NOFO</w:t>
            </w:r>
            <w:r>
              <w:rPr>
                <w:spacing w:val="-12"/>
              </w:rPr>
              <w:t xml:space="preserve"> </w:t>
            </w:r>
            <w:r>
              <w:rPr>
                <w:spacing w:val="-2"/>
              </w:rPr>
              <w:t>Title</w:t>
            </w:r>
          </w:p>
        </w:tc>
        <w:tc>
          <w:tcPr>
            <w:tcW w:w="4335" w:type="dxa"/>
            <w:tcBorders>
              <w:top w:val="none" w:sz="6" w:space="0" w:color="auto"/>
              <w:left w:val="none" w:sz="6" w:space="0" w:color="auto"/>
              <w:bottom w:val="none" w:sz="6" w:space="0" w:color="auto"/>
              <w:right w:val="none" w:sz="6" w:space="0" w:color="auto"/>
            </w:tcBorders>
          </w:tcPr>
          <w:p w14:paraId="67933AB6" w14:textId="77777777" w:rsidR="004020E2" w:rsidRDefault="004020E2">
            <w:pPr>
              <w:pStyle w:val="TableParagraph"/>
              <w:kinsoku w:val="0"/>
              <w:overflowPunct w:val="0"/>
              <w:spacing w:line="251" w:lineRule="exact"/>
              <w:ind w:left="113"/>
              <w:rPr>
                <w:spacing w:val="-2"/>
              </w:rPr>
            </w:pPr>
            <w:bookmarkStart w:id="3" w:name="Preservation_of_Japanese_American_"/>
            <w:bookmarkEnd w:id="3"/>
            <w:r>
              <w:t>Preservation</w:t>
            </w:r>
            <w:r>
              <w:rPr>
                <w:spacing w:val="-12"/>
              </w:rPr>
              <w:t xml:space="preserve"> </w:t>
            </w:r>
            <w:r>
              <w:t>of</w:t>
            </w:r>
            <w:r>
              <w:rPr>
                <w:spacing w:val="-12"/>
              </w:rPr>
              <w:t xml:space="preserve"> </w:t>
            </w:r>
            <w:r>
              <w:t>Japanese</w:t>
            </w:r>
            <w:r>
              <w:rPr>
                <w:spacing w:val="-11"/>
              </w:rPr>
              <w:t xml:space="preserve"> </w:t>
            </w:r>
            <w:r>
              <w:rPr>
                <w:spacing w:val="-2"/>
              </w:rPr>
              <w:t>American</w:t>
            </w:r>
          </w:p>
        </w:tc>
      </w:tr>
      <w:tr w:rsidR="004020E2" w14:paraId="613FD20C" w14:textId="77777777">
        <w:trPr>
          <w:trHeight w:val="271"/>
        </w:trPr>
        <w:tc>
          <w:tcPr>
            <w:tcW w:w="4968" w:type="dxa"/>
            <w:tcBorders>
              <w:top w:val="none" w:sz="6" w:space="0" w:color="auto"/>
              <w:left w:val="none" w:sz="6" w:space="0" w:color="auto"/>
              <w:bottom w:val="none" w:sz="6" w:space="0" w:color="auto"/>
              <w:right w:val="none" w:sz="6" w:space="0" w:color="auto"/>
            </w:tcBorders>
          </w:tcPr>
          <w:p w14:paraId="380B72B4" w14:textId="77777777" w:rsidR="004020E2" w:rsidRDefault="004020E2">
            <w:pPr>
              <w:pStyle w:val="TableParagraph"/>
              <w:kinsoku w:val="0"/>
              <w:overflowPunct w:val="0"/>
              <w:ind w:left="0"/>
              <w:rPr>
                <w:sz w:val="20"/>
                <w:szCs w:val="20"/>
              </w:rPr>
            </w:pPr>
          </w:p>
        </w:tc>
        <w:tc>
          <w:tcPr>
            <w:tcW w:w="4335" w:type="dxa"/>
            <w:tcBorders>
              <w:top w:val="none" w:sz="6" w:space="0" w:color="auto"/>
              <w:left w:val="none" w:sz="6" w:space="0" w:color="auto"/>
              <w:bottom w:val="single" w:sz="4" w:space="0" w:color="000000"/>
              <w:right w:val="none" w:sz="6" w:space="0" w:color="auto"/>
            </w:tcBorders>
          </w:tcPr>
          <w:p w14:paraId="2A3C2AB9" w14:textId="77777777" w:rsidR="004020E2" w:rsidRDefault="004020E2">
            <w:pPr>
              <w:pStyle w:val="TableParagraph"/>
              <w:kinsoku w:val="0"/>
              <w:overflowPunct w:val="0"/>
              <w:spacing w:line="251" w:lineRule="exact"/>
              <w:ind w:left="114"/>
              <w:rPr>
                <w:spacing w:val="-2"/>
              </w:rPr>
            </w:pPr>
            <w:bookmarkStart w:id="4" w:name="Confinement_Sites_Grant_Program_"/>
            <w:bookmarkEnd w:id="4"/>
            <w:r>
              <w:t>Confinement</w:t>
            </w:r>
            <w:r>
              <w:rPr>
                <w:spacing w:val="-12"/>
              </w:rPr>
              <w:t xml:space="preserve"> </w:t>
            </w:r>
            <w:r>
              <w:t>Sites</w:t>
            </w:r>
            <w:r>
              <w:rPr>
                <w:spacing w:val="-10"/>
              </w:rPr>
              <w:t xml:space="preserve"> </w:t>
            </w:r>
            <w:r>
              <w:t>Grant</w:t>
            </w:r>
            <w:r>
              <w:rPr>
                <w:spacing w:val="-11"/>
              </w:rPr>
              <w:t xml:space="preserve"> </w:t>
            </w:r>
            <w:r>
              <w:rPr>
                <w:spacing w:val="-2"/>
              </w:rPr>
              <w:t>Program</w:t>
            </w:r>
          </w:p>
        </w:tc>
      </w:tr>
      <w:tr w:rsidR="004020E2" w14:paraId="3FD53CB9" w14:textId="77777777">
        <w:trPr>
          <w:trHeight w:val="275"/>
        </w:trPr>
        <w:tc>
          <w:tcPr>
            <w:tcW w:w="4968" w:type="dxa"/>
            <w:tcBorders>
              <w:top w:val="none" w:sz="6" w:space="0" w:color="auto"/>
              <w:left w:val="none" w:sz="6" w:space="0" w:color="auto"/>
              <w:bottom w:val="none" w:sz="6" w:space="0" w:color="auto"/>
              <w:right w:val="none" w:sz="6" w:space="0" w:color="auto"/>
            </w:tcBorders>
          </w:tcPr>
          <w:p w14:paraId="686A0434" w14:textId="77777777" w:rsidR="004020E2" w:rsidRDefault="004020E2">
            <w:pPr>
              <w:pStyle w:val="TableParagraph"/>
              <w:kinsoku w:val="0"/>
              <w:overflowPunct w:val="0"/>
              <w:spacing w:line="256" w:lineRule="exact"/>
              <w:ind w:left="50"/>
              <w:rPr>
                <w:spacing w:val="-2"/>
              </w:rPr>
            </w:pPr>
            <w:bookmarkStart w:id="5" w:name="NOFO_Number:_"/>
            <w:bookmarkEnd w:id="5"/>
            <w:r>
              <w:t>NOFO</w:t>
            </w:r>
            <w:r>
              <w:rPr>
                <w:spacing w:val="-9"/>
              </w:rPr>
              <w:t xml:space="preserve"> </w:t>
            </w:r>
            <w:r>
              <w:rPr>
                <w:spacing w:val="-2"/>
              </w:rPr>
              <w:t>Number:</w:t>
            </w:r>
          </w:p>
        </w:tc>
        <w:tc>
          <w:tcPr>
            <w:tcW w:w="4335" w:type="dxa"/>
            <w:tcBorders>
              <w:top w:val="single" w:sz="4" w:space="0" w:color="000000"/>
              <w:left w:val="none" w:sz="6" w:space="0" w:color="auto"/>
              <w:bottom w:val="single" w:sz="4" w:space="0" w:color="000000"/>
              <w:right w:val="none" w:sz="6" w:space="0" w:color="auto"/>
            </w:tcBorders>
          </w:tcPr>
          <w:p w14:paraId="463023AB" w14:textId="7B6AEDDC" w:rsidR="004020E2" w:rsidRDefault="00A0574E">
            <w:pPr>
              <w:pStyle w:val="TableParagraph"/>
              <w:kinsoku w:val="0"/>
              <w:overflowPunct w:val="0"/>
              <w:spacing w:line="256" w:lineRule="exact"/>
              <w:ind w:left="114"/>
              <w:rPr>
                <w:spacing w:val="-2"/>
              </w:rPr>
            </w:pPr>
            <w:bookmarkStart w:id="6" w:name="P24AS00023_"/>
            <w:bookmarkEnd w:id="6"/>
            <w:r>
              <w:rPr>
                <w:spacing w:val="-2"/>
              </w:rPr>
              <w:t>P25AS0002</w:t>
            </w:r>
            <w:r w:rsidR="00EC2BB0">
              <w:rPr>
                <w:spacing w:val="-2"/>
              </w:rPr>
              <w:t>7</w:t>
            </w:r>
          </w:p>
        </w:tc>
      </w:tr>
      <w:tr w:rsidR="004020E2" w14:paraId="0C269064" w14:textId="77777777">
        <w:trPr>
          <w:trHeight w:val="275"/>
        </w:trPr>
        <w:tc>
          <w:tcPr>
            <w:tcW w:w="4968" w:type="dxa"/>
            <w:tcBorders>
              <w:top w:val="none" w:sz="6" w:space="0" w:color="auto"/>
              <w:left w:val="none" w:sz="6" w:space="0" w:color="auto"/>
              <w:bottom w:val="none" w:sz="6" w:space="0" w:color="auto"/>
              <w:right w:val="none" w:sz="6" w:space="0" w:color="auto"/>
            </w:tcBorders>
          </w:tcPr>
          <w:p w14:paraId="72876ABB" w14:textId="77777777" w:rsidR="004020E2" w:rsidRDefault="004020E2">
            <w:pPr>
              <w:pStyle w:val="TableParagraph"/>
              <w:kinsoku w:val="0"/>
              <w:overflowPunct w:val="0"/>
              <w:spacing w:line="256" w:lineRule="exact"/>
              <w:ind w:left="50"/>
              <w:rPr>
                <w:spacing w:val="-2"/>
              </w:rPr>
            </w:pPr>
            <w:bookmarkStart w:id="7" w:name="Announcement_Type:_"/>
            <w:bookmarkEnd w:id="7"/>
            <w:r>
              <w:rPr>
                <w:spacing w:val="-2"/>
              </w:rPr>
              <w:t>Announcement</w:t>
            </w:r>
            <w:r>
              <w:t xml:space="preserve"> </w:t>
            </w:r>
            <w:r>
              <w:rPr>
                <w:spacing w:val="-2"/>
              </w:rPr>
              <w:t>Type:</w:t>
            </w:r>
          </w:p>
        </w:tc>
        <w:tc>
          <w:tcPr>
            <w:tcW w:w="4335" w:type="dxa"/>
            <w:tcBorders>
              <w:top w:val="single" w:sz="4" w:space="0" w:color="000000"/>
              <w:left w:val="none" w:sz="6" w:space="0" w:color="auto"/>
              <w:bottom w:val="single" w:sz="4" w:space="0" w:color="000000"/>
              <w:right w:val="none" w:sz="6" w:space="0" w:color="auto"/>
            </w:tcBorders>
          </w:tcPr>
          <w:p w14:paraId="50168CDB" w14:textId="77777777" w:rsidR="004020E2" w:rsidRDefault="004020E2">
            <w:pPr>
              <w:pStyle w:val="TableParagraph"/>
              <w:kinsoku w:val="0"/>
              <w:overflowPunct w:val="0"/>
              <w:spacing w:line="256" w:lineRule="exact"/>
              <w:ind w:left="114"/>
              <w:rPr>
                <w:spacing w:val="-2"/>
              </w:rPr>
            </w:pPr>
            <w:bookmarkStart w:id="8" w:name="Initial_"/>
            <w:bookmarkEnd w:id="8"/>
            <w:r>
              <w:rPr>
                <w:spacing w:val="-2"/>
              </w:rPr>
              <w:t>Initial</w:t>
            </w:r>
          </w:p>
        </w:tc>
      </w:tr>
      <w:tr w:rsidR="004020E2" w14:paraId="198D28ED" w14:textId="77777777">
        <w:trPr>
          <w:trHeight w:val="277"/>
        </w:trPr>
        <w:tc>
          <w:tcPr>
            <w:tcW w:w="4968" w:type="dxa"/>
            <w:tcBorders>
              <w:top w:val="none" w:sz="6" w:space="0" w:color="auto"/>
              <w:left w:val="none" w:sz="6" w:space="0" w:color="auto"/>
              <w:bottom w:val="none" w:sz="6" w:space="0" w:color="auto"/>
              <w:right w:val="none" w:sz="6" w:space="0" w:color="auto"/>
            </w:tcBorders>
          </w:tcPr>
          <w:p w14:paraId="3E7E1635" w14:textId="77777777" w:rsidR="004020E2" w:rsidRDefault="004020E2">
            <w:pPr>
              <w:pStyle w:val="TableParagraph"/>
              <w:kinsoku w:val="0"/>
              <w:overflowPunct w:val="0"/>
              <w:spacing w:line="258" w:lineRule="exact"/>
              <w:ind w:left="50"/>
              <w:rPr>
                <w:spacing w:val="-2"/>
              </w:rPr>
            </w:pPr>
            <w:bookmarkStart w:id="9" w:name="CFDA_Number:_"/>
            <w:bookmarkEnd w:id="9"/>
            <w:r>
              <w:t>CFDA</w:t>
            </w:r>
            <w:r>
              <w:rPr>
                <w:spacing w:val="-11"/>
              </w:rPr>
              <w:t xml:space="preserve"> </w:t>
            </w:r>
            <w:r>
              <w:rPr>
                <w:spacing w:val="-2"/>
              </w:rPr>
              <w:t>Number:</w:t>
            </w:r>
          </w:p>
        </w:tc>
        <w:tc>
          <w:tcPr>
            <w:tcW w:w="4335" w:type="dxa"/>
            <w:tcBorders>
              <w:top w:val="single" w:sz="4" w:space="0" w:color="000000"/>
              <w:left w:val="none" w:sz="6" w:space="0" w:color="auto"/>
              <w:bottom w:val="single" w:sz="4" w:space="0" w:color="000000"/>
              <w:right w:val="none" w:sz="6" w:space="0" w:color="auto"/>
            </w:tcBorders>
          </w:tcPr>
          <w:p w14:paraId="0626CCD8" w14:textId="77777777" w:rsidR="004020E2" w:rsidRDefault="004020E2">
            <w:pPr>
              <w:pStyle w:val="TableParagraph"/>
              <w:kinsoku w:val="0"/>
              <w:overflowPunct w:val="0"/>
              <w:spacing w:line="258" w:lineRule="exact"/>
              <w:ind w:left="114"/>
              <w:rPr>
                <w:spacing w:val="-2"/>
              </w:rPr>
            </w:pPr>
            <w:bookmarkStart w:id="10" w:name="15.933_"/>
            <w:bookmarkEnd w:id="10"/>
            <w:r>
              <w:rPr>
                <w:spacing w:val="-2"/>
              </w:rPr>
              <w:t>15.933</w:t>
            </w:r>
          </w:p>
        </w:tc>
      </w:tr>
    </w:tbl>
    <w:p w14:paraId="5767D740" w14:textId="77777777" w:rsidR="004020E2" w:rsidRDefault="004020E2">
      <w:pPr>
        <w:pStyle w:val="BodyText"/>
        <w:kinsoku w:val="0"/>
        <w:overflowPunct w:val="0"/>
        <w:rPr>
          <w:b/>
          <w:bCs/>
          <w:sz w:val="26"/>
          <w:szCs w:val="26"/>
        </w:rPr>
      </w:pPr>
    </w:p>
    <w:p w14:paraId="45B99335" w14:textId="77777777" w:rsidR="004020E2" w:rsidRDefault="004020E2">
      <w:pPr>
        <w:pStyle w:val="BodyText"/>
        <w:kinsoku w:val="0"/>
        <w:overflowPunct w:val="0"/>
        <w:rPr>
          <w:b/>
          <w:bCs/>
          <w:sz w:val="26"/>
          <w:szCs w:val="26"/>
        </w:rPr>
      </w:pPr>
    </w:p>
    <w:p w14:paraId="7B5133BD" w14:textId="77777777" w:rsidR="004020E2" w:rsidRDefault="004020E2">
      <w:pPr>
        <w:pStyle w:val="BodyText"/>
        <w:kinsoku w:val="0"/>
        <w:overflowPunct w:val="0"/>
        <w:spacing w:before="4"/>
        <w:rPr>
          <w:b/>
          <w:bCs/>
          <w:sz w:val="20"/>
          <w:szCs w:val="20"/>
        </w:rPr>
      </w:pPr>
    </w:p>
    <w:p w14:paraId="753AD18B" w14:textId="16707BD4" w:rsidR="004020E2" w:rsidRDefault="004020E2">
      <w:pPr>
        <w:pStyle w:val="BodyText"/>
        <w:tabs>
          <w:tab w:val="left" w:pos="2697"/>
          <w:tab w:val="left" w:pos="5203"/>
        </w:tabs>
        <w:kinsoku w:val="0"/>
        <w:overflowPunct w:val="0"/>
        <w:ind w:left="227"/>
        <w:rPr>
          <w:spacing w:val="40"/>
        </w:rPr>
      </w:pPr>
      <w:bookmarkStart w:id="11" w:name="Issue_Date:_08/31/2023_Application_Due_D"/>
      <w:bookmarkEnd w:id="11"/>
      <w:r>
        <w:t>Issue</w:t>
      </w:r>
      <w:r>
        <w:rPr>
          <w:spacing w:val="-8"/>
        </w:rPr>
        <w:t xml:space="preserve"> </w:t>
      </w:r>
      <w:r>
        <w:rPr>
          <w:spacing w:val="-2"/>
        </w:rPr>
        <w:t>Date:</w:t>
      </w:r>
      <w:r>
        <w:tab/>
      </w:r>
      <w:r>
        <w:rPr>
          <w:spacing w:val="40"/>
          <w:u w:val="single"/>
        </w:rPr>
        <w:t xml:space="preserve"> </w:t>
      </w:r>
      <w:r>
        <w:rPr>
          <w:u w:val="single"/>
        </w:rPr>
        <w:t>0</w:t>
      </w:r>
      <w:r w:rsidR="00B834EA">
        <w:rPr>
          <w:u w:val="single"/>
        </w:rPr>
        <w:t>9/</w:t>
      </w:r>
      <w:r w:rsidR="002A6BA4">
        <w:rPr>
          <w:u w:val="single"/>
        </w:rPr>
        <w:t>1</w:t>
      </w:r>
      <w:r w:rsidR="00EC2BB0">
        <w:rPr>
          <w:u w:val="single"/>
        </w:rPr>
        <w:t>1</w:t>
      </w:r>
      <w:r>
        <w:rPr>
          <w:u w:val="single"/>
        </w:rPr>
        <w:t>/202</w:t>
      </w:r>
      <w:r w:rsidR="00886439">
        <w:rPr>
          <w:u w:val="single"/>
        </w:rPr>
        <w:t>4</w:t>
      </w:r>
      <w:r>
        <w:rPr>
          <w:u w:val="single"/>
        </w:rPr>
        <w:tab/>
      </w:r>
    </w:p>
    <w:p w14:paraId="6C85B34F" w14:textId="1C20A4F8" w:rsidR="004020E2" w:rsidRDefault="004020E2">
      <w:pPr>
        <w:pStyle w:val="BodyText"/>
        <w:tabs>
          <w:tab w:val="left" w:pos="2683"/>
          <w:tab w:val="left" w:pos="5203"/>
          <w:tab w:val="left" w:pos="9479"/>
        </w:tabs>
        <w:kinsoku w:val="0"/>
        <w:overflowPunct w:val="0"/>
        <w:spacing w:before="12"/>
        <w:ind w:left="227"/>
        <w:rPr>
          <w:spacing w:val="71"/>
        </w:rPr>
      </w:pPr>
      <w:r>
        <w:t>Application</w:t>
      </w:r>
      <w:r>
        <w:rPr>
          <w:spacing w:val="-12"/>
        </w:rPr>
        <w:t xml:space="preserve"> </w:t>
      </w:r>
      <w:r>
        <w:t>Due</w:t>
      </w:r>
      <w:r>
        <w:rPr>
          <w:spacing w:val="-9"/>
        </w:rPr>
        <w:t xml:space="preserve"> </w:t>
      </w:r>
      <w:r>
        <w:rPr>
          <w:spacing w:val="-4"/>
        </w:rPr>
        <w:t>Date:</w:t>
      </w:r>
      <w:r>
        <w:tab/>
      </w:r>
      <w:r>
        <w:rPr>
          <w:spacing w:val="40"/>
          <w:u w:val="single"/>
        </w:rPr>
        <w:t xml:space="preserve"> </w:t>
      </w:r>
      <w:r>
        <w:rPr>
          <w:u w:val="single"/>
        </w:rPr>
        <w:t>11/</w:t>
      </w:r>
      <w:r w:rsidR="00B834EA">
        <w:rPr>
          <w:u w:val="single"/>
        </w:rPr>
        <w:t>1</w:t>
      </w:r>
      <w:r w:rsidR="002A6BA4">
        <w:rPr>
          <w:u w:val="single"/>
        </w:rPr>
        <w:t>4</w:t>
      </w:r>
      <w:r>
        <w:rPr>
          <w:u w:val="single"/>
        </w:rPr>
        <w:t>/202</w:t>
      </w:r>
      <w:r w:rsidR="00886439">
        <w:rPr>
          <w:u w:val="single"/>
        </w:rPr>
        <w:t>4</w:t>
      </w:r>
      <w:r>
        <w:rPr>
          <w:u w:val="single"/>
        </w:rPr>
        <w:tab/>
      </w:r>
      <w:r>
        <w:rPr>
          <w:spacing w:val="40"/>
        </w:rPr>
        <w:t xml:space="preserve"> </w:t>
      </w:r>
      <w:r>
        <w:t>Time:</w:t>
      </w:r>
      <w:r>
        <w:rPr>
          <w:spacing w:val="101"/>
        </w:rPr>
        <w:t xml:space="preserve"> </w:t>
      </w:r>
      <w:r>
        <w:rPr>
          <w:spacing w:val="71"/>
          <w:u w:val="single"/>
        </w:rPr>
        <w:t xml:space="preserve"> </w:t>
      </w:r>
      <w:r>
        <w:rPr>
          <w:u w:val="single"/>
        </w:rPr>
        <w:t>5PM Mountain Time</w:t>
      </w:r>
      <w:r>
        <w:rPr>
          <w:u w:val="single"/>
        </w:rPr>
        <w:tab/>
      </w:r>
    </w:p>
    <w:p w14:paraId="603CDA9A" w14:textId="77777777" w:rsidR="004020E2" w:rsidRDefault="004020E2">
      <w:pPr>
        <w:pStyle w:val="BodyText"/>
        <w:kinsoku w:val="0"/>
        <w:overflowPunct w:val="0"/>
        <w:spacing w:before="10"/>
      </w:pPr>
    </w:p>
    <w:p w14:paraId="199B3E5C" w14:textId="77777777" w:rsidR="004020E2" w:rsidRDefault="004020E2">
      <w:pPr>
        <w:pStyle w:val="BodyText"/>
        <w:kinsoku w:val="0"/>
        <w:overflowPunct w:val="0"/>
        <w:ind w:left="211" w:right="257" w:hanging="1"/>
        <w:rPr>
          <w:i/>
          <w:iCs/>
        </w:rPr>
      </w:pPr>
      <w:bookmarkStart w:id="12" w:name="Note:_Per_2_CFR_1402.204_(f)_Bureaus_and"/>
      <w:bookmarkEnd w:id="12"/>
      <w:r>
        <w:rPr>
          <w:i/>
          <w:iCs/>
        </w:rPr>
        <w:t>Note: Per 2 CFR 1402.204 (f) Bureaus and offices must consider the timeliness of the application</w:t>
      </w:r>
      <w:r>
        <w:rPr>
          <w:i/>
          <w:iCs/>
          <w:spacing w:val="-6"/>
        </w:rPr>
        <w:t xml:space="preserve"> </w:t>
      </w:r>
      <w:r>
        <w:rPr>
          <w:i/>
          <w:iCs/>
        </w:rPr>
        <w:t>submission.</w:t>
      </w:r>
      <w:r>
        <w:rPr>
          <w:i/>
          <w:iCs/>
          <w:spacing w:val="-6"/>
        </w:rPr>
        <w:t xml:space="preserve"> </w:t>
      </w:r>
      <w:r>
        <w:rPr>
          <w:i/>
          <w:iCs/>
        </w:rPr>
        <w:t>Applications</w:t>
      </w:r>
      <w:r>
        <w:rPr>
          <w:i/>
          <w:iCs/>
          <w:spacing w:val="-6"/>
        </w:rPr>
        <w:t xml:space="preserve"> </w:t>
      </w:r>
      <w:r>
        <w:rPr>
          <w:i/>
          <w:iCs/>
        </w:rPr>
        <w:t>that</w:t>
      </w:r>
      <w:r>
        <w:rPr>
          <w:i/>
          <w:iCs/>
          <w:spacing w:val="-2"/>
        </w:rPr>
        <w:t xml:space="preserve"> </w:t>
      </w:r>
      <w:r>
        <w:rPr>
          <w:i/>
          <w:iCs/>
        </w:rPr>
        <w:t>are</w:t>
      </w:r>
      <w:r>
        <w:rPr>
          <w:i/>
          <w:iCs/>
          <w:spacing w:val="-8"/>
        </w:rPr>
        <w:t xml:space="preserve"> </w:t>
      </w:r>
      <w:r>
        <w:rPr>
          <w:i/>
          <w:iCs/>
        </w:rPr>
        <w:t>submitted</w:t>
      </w:r>
      <w:r>
        <w:rPr>
          <w:i/>
          <w:iCs/>
          <w:spacing w:val="-6"/>
        </w:rPr>
        <w:t xml:space="preserve"> </w:t>
      </w:r>
      <w:r>
        <w:rPr>
          <w:i/>
          <w:iCs/>
        </w:rPr>
        <w:t>beyond</w:t>
      </w:r>
      <w:r>
        <w:rPr>
          <w:i/>
          <w:iCs/>
          <w:spacing w:val="-6"/>
        </w:rPr>
        <w:t xml:space="preserve"> </w:t>
      </w:r>
      <w:r>
        <w:rPr>
          <w:i/>
          <w:iCs/>
        </w:rPr>
        <w:t>the</w:t>
      </w:r>
      <w:r>
        <w:rPr>
          <w:i/>
          <w:iCs/>
          <w:spacing w:val="-5"/>
        </w:rPr>
        <w:t xml:space="preserve"> </w:t>
      </w:r>
      <w:r>
        <w:rPr>
          <w:i/>
          <w:iCs/>
        </w:rPr>
        <w:t>announced</w:t>
      </w:r>
      <w:r>
        <w:rPr>
          <w:i/>
          <w:iCs/>
          <w:spacing w:val="-8"/>
        </w:rPr>
        <w:t xml:space="preserve"> </w:t>
      </w:r>
      <w:r>
        <w:rPr>
          <w:i/>
          <w:iCs/>
        </w:rPr>
        <w:t>deadline</w:t>
      </w:r>
      <w:r>
        <w:rPr>
          <w:i/>
          <w:iCs/>
          <w:spacing w:val="-7"/>
        </w:rPr>
        <w:t xml:space="preserve"> </w:t>
      </w:r>
      <w:r>
        <w:rPr>
          <w:i/>
          <w:iCs/>
        </w:rPr>
        <w:t>date must be removed from the review process.</w:t>
      </w:r>
    </w:p>
    <w:p w14:paraId="73B3FEEC" w14:textId="77777777" w:rsidR="004020E2" w:rsidRDefault="004020E2">
      <w:pPr>
        <w:pStyle w:val="BodyText"/>
        <w:kinsoku w:val="0"/>
        <w:overflowPunct w:val="0"/>
        <w:spacing w:before="3"/>
        <w:rPr>
          <w:i/>
          <w:iCs/>
          <w:sz w:val="16"/>
          <w:szCs w:val="16"/>
        </w:rPr>
      </w:pPr>
    </w:p>
    <w:p w14:paraId="5B47AA14" w14:textId="77777777" w:rsidR="004020E2" w:rsidRDefault="004020E2">
      <w:pPr>
        <w:pStyle w:val="BodyText"/>
        <w:kinsoku w:val="0"/>
        <w:overflowPunct w:val="0"/>
        <w:spacing w:before="3"/>
        <w:rPr>
          <w:i/>
          <w:iCs/>
          <w:sz w:val="16"/>
          <w:szCs w:val="16"/>
        </w:rPr>
        <w:sectPr w:rsidR="004020E2">
          <w:footerReference w:type="default" r:id="rId8"/>
          <w:pgSz w:w="12240" w:h="15840"/>
          <w:pgMar w:top="1820" w:right="1240" w:bottom="880" w:left="1320" w:header="0" w:footer="697" w:gutter="0"/>
          <w:pgNumType w:start="1"/>
          <w:cols w:space="720"/>
          <w:noEndnote/>
        </w:sectPr>
      </w:pPr>
    </w:p>
    <w:p w14:paraId="6754B554" w14:textId="77777777" w:rsidR="004020E2" w:rsidRDefault="004020E2">
      <w:pPr>
        <w:pStyle w:val="BodyText"/>
        <w:kinsoku w:val="0"/>
        <w:overflowPunct w:val="0"/>
        <w:spacing w:before="89"/>
        <w:ind w:left="227"/>
        <w:rPr>
          <w:spacing w:val="-2"/>
        </w:rPr>
      </w:pPr>
      <w:bookmarkStart w:id="13" w:name="Program_Technical_Contact:_Administratio"/>
      <w:bookmarkEnd w:id="13"/>
      <w:r>
        <w:t>Program</w:t>
      </w:r>
      <w:r>
        <w:rPr>
          <w:spacing w:val="-14"/>
        </w:rPr>
        <w:t xml:space="preserve"> </w:t>
      </w:r>
      <w:r>
        <w:t>Technical</w:t>
      </w:r>
      <w:r>
        <w:rPr>
          <w:spacing w:val="-12"/>
        </w:rPr>
        <w:t xml:space="preserve"> </w:t>
      </w:r>
      <w:r>
        <w:rPr>
          <w:spacing w:val="-2"/>
        </w:rPr>
        <w:t>Contact:</w:t>
      </w:r>
    </w:p>
    <w:p w14:paraId="37BD3F38" w14:textId="77777777" w:rsidR="004020E2" w:rsidRDefault="004020E2">
      <w:pPr>
        <w:pStyle w:val="BodyText"/>
        <w:tabs>
          <w:tab w:val="left" w:pos="1082"/>
          <w:tab w:val="left" w:pos="4046"/>
        </w:tabs>
        <w:kinsoku w:val="0"/>
        <w:overflowPunct w:val="0"/>
        <w:spacing w:line="247" w:lineRule="auto"/>
        <w:ind w:left="227"/>
        <w:rPr>
          <w:spacing w:val="40"/>
        </w:rPr>
      </w:pPr>
      <w:r>
        <w:rPr>
          <w:spacing w:val="-4"/>
        </w:rPr>
        <w:t>Name</w:t>
      </w:r>
      <w:r>
        <w:tab/>
      </w:r>
      <w:r>
        <w:rPr>
          <w:spacing w:val="40"/>
          <w:u w:val="single"/>
        </w:rPr>
        <w:t xml:space="preserve"> </w:t>
      </w:r>
      <w:r w:rsidR="00886439">
        <w:rPr>
          <w:u w:val="single"/>
        </w:rPr>
        <w:t>Justin Henderson</w:t>
      </w:r>
      <w:r>
        <w:rPr>
          <w:u w:val="single"/>
        </w:rPr>
        <w:tab/>
      </w:r>
      <w:r>
        <w:t xml:space="preserve"> </w:t>
      </w:r>
      <w:r>
        <w:rPr>
          <w:spacing w:val="-2"/>
        </w:rPr>
        <w:t>Phone</w:t>
      </w:r>
      <w:r>
        <w:tab/>
      </w:r>
      <w:r>
        <w:rPr>
          <w:spacing w:val="40"/>
          <w:u w:val="single"/>
        </w:rPr>
        <w:t xml:space="preserve"> </w:t>
      </w:r>
      <w:r>
        <w:rPr>
          <w:spacing w:val="-2"/>
          <w:u w:val="single"/>
        </w:rPr>
        <w:t>303-</w:t>
      </w:r>
      <w:r w:rsidR="00886439">
        <w:rPr>
          <w:spacing w:val="-2"/>
          <w:u w:val="single"/>
        </w:rPr>
        <w:t>842-4807</w:t>
      </w:r>
      <w:r>
        <w:rPr>
          <w:u w:val="single"/>
        </w:rPr>
        <w:tab/>
      </w:r>
    </w:p>
    <w:p w14:paraId="722F09CD" w14:textId="77777777" w:rsidR="004020E2" w:rsidRDefault="004020E2">
      <w:pPr>
        <w:pStyle w:val="BodyText"/>
        <w:tabs>
          <w:tab w:val="left" w:pos="1067"/>
        </w:tabs>
        <w:kinsoku w:val="0"/>
        <w:overflowPunct w:val="0"/>
        <w:spacing w:before="3"/>
        <w:ind w:left="228"/>
        <w:rPr>
          <w:spacing w:val="40"/>
        </w:rPr>
      </w:pPr>
      <w:r>
        <w:rPr>
          <w:spacing w:val="-4"/>
        </w:rPr>
        <w:t>Email</w:t>
      </w:r>
      <w:r>
        <w:tab/>
      </w:r>
      <w:r>
        <w:rPr>
          <w:spacing w:val="40"/>
          <w:u w:val="single"/>
        </w:rPr>
        <w:t xml:space="preserve"> </w:t>
      </w:r>
      <w:r w:rsidR="00886439">
        <w:rPr>
          <w:u w:val="single"/>
        </w:rPr>
        <w:t>Justin_Henderson</w:t>
      </w:r>
      <w:r>
        <w:rPr>
          <w:u w:val="single"/>
        </w:rPr>
        <w:t>@nps.go</w:t>
      </w:r>
      <w:r w:rsidR="00886439">
        <w:rPr>
          <w:u w:val="single"/>
        </w:rPr>
        <w:t>v</w:t>
      </w:r>
      <w:r>
        <w:rPr>
          <w:spacing w:val="80"/>
          <w:u w:val="single"/>
        </w:rPr>
        <w:t xml:space="preserve"> </w:t>
      </w:r>
    </w:p>
    <w:p w14:paraId="11980219" w14:textId="77777777" w:rsidR="004020E2" w:rsidRDefault="004020E2">
      <w:pPr>
        <w:pStyle w:val="BodyText"/>
        <w:kinsoku w:val="0"/>
        <w:overflowPunct w:val="0"/>
        <w:spacing w:before="89"/>
        <w:ind w:left="67"/>
        <w:rPr>
          <w:spacing w:val="-2"/>
        </w:rPr>
      </w:pPr>
      <w:r>
        <w:br w:type="column"/>
      </w:r>
      <w:r>
        <w:rPr>
          <w:spacing w:val="-2"/>
        </w:rPr>
        <w:t>Administration</w:t>
      </w:r>
      <w:r>
        <w:rPr>
          <w:spacing w:val="8"/>
        </w:rPr>
        <w:t xml:space="preserve"> </w:t>
      </w:r>
      <w:r>
        <w:rPr>
          <w:spacing w:val="-2"/>
        </w:rPr>
        <w:t>Contact:</w:t>
      </w:r>
    </w:p>
    <w:p w14:paraId="0F95400B" w14:textId="77777777" w:rsidR="004020E2" w:rsidRDefault="004020E2">
      <w:pPr>
        <w:pStyle w:val="BodyText"/>
        <w:tabs>
          <w:tab w:val="left" w:pos="2506"/>
          <w:tab w:val="left" w:pos="5393"/>
        </w:tabs>
        <w:kinsoku w:val="0"/>
        <w:overflowPunct w:val="0"/>
        <w:ind w:left="67"/>
        <w:rPr>
          <w:spacing w:val="40"/>
        </w:rPr>
      </w:pPr>
      <w:r>
        <w:rPr>
          <w:spacing w:val="-4"/>
        </w:rPr>
        <w:t>Name</w:t>
      </w:r>
      <w:r>
        <w:tab/>
      </w:r>
      <w:r>
        <w:rPr>
          <w:spacing w:val="40"/>
          <w:u w:val="single"/>
        </w:rPr>
        <w:t xml:space="preserve"> </w:t>
      </w:r>
      <w:r w:rsidR="00886439">
        <w:rPr>
          <w:u w:val="single"/>
        </w:rPr>
        <w:t>Katie Gaertner</w:t>
      </w:r>
      <w:r>
        <w:rPr>
          <w:u w:val="single"/>
        </w:rPr>
        <w:tab/>
      </w:r>
    </w:p>
    <w:p w14:paraId="6BC699FE" w14:textId="620788A0" w:rsidR="004020E2" w:rsidRDefault="004020E2">
      <w:pPr>
        <w:pStyle w:val="BodyText"/>
        <w:tabs>
          <w:tab w:val="left" w:pos="2506"/>
          <w:tab w:val="left" w:pos="5393"/>
        </w:tabs>
        <w:kinsoku w:val="0"/>
        <w:overflowPunct w:val="0"/>
        <w:spacing w:before="10"/>
        <w:ind w:left="67"/>
        <w:rPr>
          <w:spacing w:val="40"/>
        </w:rPr>
      </w:pPr>
      <w:r>
        <w:rPr>
          <w:spacing w:val="-2"/>
        </w:rPr>
        <w:t>Phone</w:t>
      </w:r>
      <w:r>
        <w:tab/>
      </w:r>
      <w:r>
        <w:rPr>
          <w:spacing w:val="40"/>
          <w:u w:val="single"/>
        </w:rPr>
        <w:t xml:space="preserve"> </w:t>
      </w:r>
      <w:r w:rsidR="008F6711">
        <w:rPr>
          <w:spacing w:val="-2"/>
          <w:u w:val="single"/>
        </w:rPr>
        <w:t>720-595-4942</w:t>
      </w:r>
      <w:r>
        <w:rPr>
          <w:u w:val="single"/>
        </w:rPr>
        <w:tab/>
      </w:r>
    </w:p>
    <w:p w14:paraId="3D0EA7B9" w14:textId="77777777" w:rsidR="004020E2" w:rsidRDefault="004020E2">
      <w:pPr>
        <w:pStyle w:val="BodyText"/>
        <w:tabs>
          <w:tab w:val="left" w:pos="2491"/>
          <w:tab w:val="left" w:pos="5393"/>
        </w:tabs>
        <w:kinsoku w:val="0"/>
        <w:overflowPunct w:val="0"/>
        <w:spacing w:before="9"/>
        <w:ind w:left="67"/>
        <w:rPr>
          <w:spacing w:val="40"/>
        </w:rPr>
      </w:pPr>
      <w:r>
        <w:rPr>
          <w:spacing w:val="-4"/>
        </w:rPr>
        <w:t>Email</w:t>
      </w:r>
      <w:r>
        <w:tab/>
      </w:r>
      <w:r>
        <w:rPr>
          <w:spacing w:val="40"/>
          <w:u w:val="single"/>
        </w:rPr>
        <w:t xml:space="preserve"> </w:t>
      </w:r>
      <w:hyperlink r:id="rId9" w:history="1">
        <w:r>
          <w:rPr>
            <w:u w:val="single"/>
          </w:rPr>
          <w:t>nps_jacsgrants@nps.go</w:t>
        </w:r>
      </w:hyperlink>
      <w:r>
        <w:rPr>
          <w:u w:val="single"/>
        </w:rPr>
        <w:t>v</w:t>
      </w:r>
      <w:r>
        <w:rPr>
          <w:u w:val="single"/>
        </w:rPr>
        <w:tab/>
      </w:r>
    </w:p>
    <w:p w14:paraId="7645472F" w14:textId="77777777" w:rsidR="004020E2" w:rsidRDefault="004020E2">
      <w:pPr>
        <w:pStyle w:val="BodyText"/>
        <w:tabs>
          <w:tab w:val="left" w:pos="2491"/>
          <w:tab w:val="left" w:pos="5393"/>
        </w:tabs>
        <w:kinsoku w:val="0"/>
        <w:overflowPunct w:val="0"/>
        <w:spacing w:before="9"/>
        <w:ind w:left="67"/>
        <w:rPr>
          <w:spacing w:val="40"/>
        </w:rPr>
        <w:sectPr w:rsidR="004020E2">
          <w:type w:val="continuous"/>
          <w:pgSz w:w="12240" w:h="15840"/>
          <w:pgMar w:top="1820" w:right="1240" w:bottom="880" w:left="1320" w:header="720" w:footer="720" w:gutter="0"/>
          <w:cols w:num="2" w:space="720" w:equalWidth="0">
            <w:col w:w="4047" w:space="40"/>
            <w:col w:w="5593"/>
          </w:cols>
          <w:noEndnote/>
        </w:sectPr>
      </w:pPr>
    </w:p>
    <w:p w14:paraId="5AC8D441" w14:textId="77777777" w:rsidR="004020E2" w:rsidRDefault="004020E2">
      <w:pPr>
        <w:pStyle w:val="Heading1"/>
        <w:kinsoku w:val="0"/>
        <w:overflowPunct w:val="0"/>
        <w:spacing w:before="79"/>
        <w:ind w:right="246"/>
        <w:jc w:val="center"/>
        <w:rPr>
          <w:spacing w:val="-2"/>
        </w:rPr>
      </w:pPr>
      <w:bookmarkStart w:id="14" w:name="Table_of_Contents_"/>
      <w:bookmarkEnd w:id="14"/>
      <w:r>
        <w:lastRenderedPageBreak/>
        <w:t>Table</w:t>
      </w:r>
      <w:r>
        <w:rPr>
          <w:spacing w:val="-7"/>
        </w:rPr>
        <w:t xml:space="preserve"> </w:t>
      </w:r>
      <w:r>
        <w:t>of</w:t>
      </w:r>
      <w:r>
        <w:rPr>
          <w:spacing w:val="-5"/>
        </w:rPr>
        <w:t xml:space="preserve"> </w:t>
      </w:r>
      <w:r>
        <w:rPr>
          <w:spacing w:val="-2"/>
        </w:rPr>
        <w:t>Contents</w:t>
      </w:r>
    </w:p>
    <w:p w14:paraId="658396F4" w14:textId="77777777" w:rsidR="004020E2" w:rsidRDefault="004020E2">
      <w:pPr>
        <w:pStyle w:val="BodyText"/>
        <w:tabs>
          <w:tab w:val="right" w:leader="dot" w:pos="9454"/>
        </w:tabs>
        <w:kinsoku w:val="0"/>
        <w:overflowPunct w:val="0"/>
        <w:spacing w:before="276"/>
        <w:ind w:left="360"/>
        <w:rPr>
          <w:spacing w:val="-10"/>
        </w:rPr>
      </w:pPr>
      <w:r>
        <w:t>Section</w:t>
      </w:r>
      <w:r>
        <w:rPr>
          <w:spacing w:val="-10"/>
        </w:rPr>
        <w:t xml:space="preserve"> </w:t>
      </w:r>
      <w:r>
        <w:t>A:</w:t>
      </w:r>
      <w:r>
        <w:rPr>
          <w:spacing w:val="-9"/>
        </w:rPr>
        <w:t xml:space="preserve"> </w:t>
      </w:r>
      <w:r>
        <w:t>Program</w:t>
      </w:r>
      <w:r>
        <w:rPr>
          <w:spacing w:val="-8"/>
        </w:rPr>
        <w:t xml:space="preserve"> </w:t>
      </w:r>
      <w:r>
        <w:rPr>
          <w:spacing w:val="-2"/>
        </w:rPr>
        <w:t>Description</w:t>
      </w:r>
      <w:r>
        <w:tab/>
      </w:r>
      <w:r>
        <w:rPr>
          <w:spacing w:val="-10"/>
        </w:rPr>
        <w:t>3</w:t>
      </w:r>
    </w:p>
    <w:p w14:paraId="04430A93" w14:textId="77777777" w:rsidR="004020E2" w:rsidRDefault="004020E2">
      <w:pPr>
        <w:pStyle w:val="BodyText"/>
        <w:tabs>
          <w:tab w:val="right" w:leader="dot" w:pos="9455"/>
        </w:tabs>
        <w:kinsoku w:val="0"/>
        <w:overflowPunct w:val="0"/>
        <w:spacing w:before="141"/>
        <w:ind w:left="360"/>
        <w:rPr>
          <w:spacing w:val="-10"/>
        </w:rPr>
      </w:pPr>
      <w:bookmarkStart w:id="15" w:name="Section_B:_Federal_Award_Information"/>
      <w:bookmarkEnd w:id="15"/>
      <w:r>
        <w:t>Section</w:t>
      </w:r>
      <w:r>
        <w:rPr>
          <w:spacing w:val="-9"/>
        </w:rPr>
        <w:t xml:space="preserve"> </w:t>
      </w:r>
      <w:r>
        <w:t>B:</w:t>
      </w:r>
      <w:r>
        <w:rPr>
          <w:spacing w:val="-6"/>
        </w:rPr>
        <w:t xml:space="preserve"> </w:t>
      </w:r>
      <w:r>
        <w:t>Federal</w:t>
      </w:r>
      <w:r>
        <w:rPr>
          <w:spacing w:val="-9"/>
        </w:rPr>
        <w:t xml:space="preserve"> </w:t>
      </w:r>
      <w:r>
        <w:t>Award</w:t>
      </w:r>
      <w:r>
        <w:rPr>
          <w:spacing w:val="-9"/>
        </w:rPr>
        <w:t xml:space="preserve"> </w:t>
      </w:r>
      <w:r>
        <w:rPr>
          <w:spacing w:val="-2"/>
        </w:rPr>
        <w:t>Information</w:t>
      </w:r>
      <w:r>
        <w:tab/>
      </w:r>
      <w:bookmarkStart w:id="16" w:name="3_"/>
      <w:bookmarkEnd w:id="16"/>
      <w:r>
        <w:rPr>
          <w:spacing w:val="-10"/>
        </w:rPr>
        <w:t>3</w:t>
      </w:r>
    </w:p>
    <w:p w14:paraId="1AF96D84" w14:textId="77777777" w:rsidR="004020E2" w:rsidRDefault="004020E2">
      <w:pPr>
        <w:pStyle w:val="BodyText"/>
        <w:tabs>
          <w:tab w:val="right" w:leader="dot" w:pos="9455"/>
        </w:tabs>
        <w:kinsoku w:val="0"/>
        <w:overflowPunct w:val="0"/>
        <w:spacing w:before="142"/>
        <w:ind w:left="360"/>
        <w:rPr>
          <w:spacing w:val="-10"/>
        </w:rPr>
      </w:pPr>
      <w:r>
        <w:t>Section</w:t>
      </w:r>
      <w:r>
        <w:rPr>
          <w:spacing w:val="-9"/>
        </w:rPr>
        <w:t xml:space="preserve"> </w:t>
      </w:r>
      <w:r>
        <w:t>C:</w:t>
      </w:r>
      <w:r>
        <w:rPr>
          <w:spacing w:val="-6"/>
        </w:rPr>
        <w:t xml:space="preserve"> </w:t>
      </w:r>
      <w:r>
        <w:t>Eligibility</w:t>
      </w:r>
      <w:r>
        <w:rPr>
          <w:spacing w:val="-9"/>
        </w:rPr>
        <w:t xml:space="preserve"> </w:t>
      </w:r>
      <w:r>
        <w:rPr>
          <w:spacing w:val="-2"/>
        </w:rPr>
        <w:t>Information</w:t>
      </w:r>
      <w:r>
        <w:tab/>
      </w:r>
      <w:r>
        <w:rPr>
          <w:spacing w:val="-10"/>
        </w:rPr>
        <w:t>5</w:t>
      </w:r>
    </w:p>
    <w:p w14:paraId="6DEB18B3" w14:textId="77777777" w:rsidR="004020E2" w:rsidRDefault="004020E2">
      <w:pPr>
        <w:pStyle w:val="ListParagraph"/>
        <w:numPr>
          <w:ilvl w:val="0"/>
          <w:numId w:val="17"/>
        </w:numPr>
        <w:tabs>
          <w:tab w:val="left" w:pos="1219"/>
          <w:tab w:val="right" w:leader="dot" w:pos="9456"/>
        </w:tabs>
        <w:kinsoku w:val="0"/>
        <w:overflowPunct w:val="0"/>
        <w:spacing w:before="141"/>
        <w:ind w:hanging="619"/>
        <w:rPr>
          <w:spacing w:val="-10"/>
        </w:rPr>
      </w:pPr>
      <w:bookmarkStart w:id="17" w:name="Eligible_Applicants_"/>
      <w:bookmarkEnd w:id="17"/>
      <w:r>
        <w:t>Eligible</w:t>
      </w:r>
      <w:r>
        <w:rPr>
          <w:spacing w:val="-7"/>
        </w:rPr>
        <w:t xml:space="preserve"> </w:t>
      </w:r>
      <w:r>
        <w:rPr>
          <w:spacing w:val="-2"/>
        </w:rPr>
        <w:t>Applicants</w:t>
      </w:r>
      <w:r>
        <w:tab/>
      </w:r>
      <w:r>
        <w:rPr>
          <w:spacing w:val="-10"/>
        </w:rPr>
        <w:t>5</w:t>
      </w:r>
    </w:p>
    <w:p w14:paraId="6F1F6A42" w14:textId="77777777" w:rsidR="004020E2" w:rsidRDefault="004020E2">
      <w:pPr>
        <w:pStyle w:val="ListParagraph"/>
        <w:numPr>
          <w:ilvl w:val="0"/>
          <w:numId w:val="17"/>
        </w:numPr>
        <w:tabs>
          <w:tab w:val="left" w:pos="838"/>
          <w:tab w:val="right" w:leader="dot" w:pos="9454"/>
        </w:tabs>
        <w:kinsoku w:val="0"/>
        <w:overflowPunct w:val="0"/>
        <w:spacing w:before="99"/>
        <w:ind w:left="838" w:hanging="238"/>
        <w:rPr>
          <w:spacing w:val="-12"/>
        </w:rPr>
      </w:pPr>
      <w:bookmarkStart w:id="18" w:name="Eligible_Sites_"/>
      <w:bookmarkEnd w:id="18"/>
      <w:r>
        <w:t>Eligible</w:t>
      </w:r>
      <w:r>
        <w:rPr>
          <w:spacing w:val="-7"/>
        </w:rPr>
        <w:t xml:space="preserve"> </w:t>
      </w:r>
      <w:r>
        <w:rPr>
          <w:spacing w:val="-2"/>
        </w:rPr>
        <w:t>Sites</w:t>
      </w:r>
      <w:r>
        <w:tab/>
      </w:r>
      <w:r>
        <w:rPr>
          <w:spacing w:val="-12"/>
        </w:rPr>
        <w:t>5</w:t>
      </w:r>
    </w:p>
    <w:p w14:paraId="233C6116" w14:textId="77777777" w:rsidR="004020E2" w:rsidRDefault="004020E2">
      <w:pPr>
        <w:pStyle w:val="ListParagraph"/>
        <w:numPr>
          <w:ilvl w:val="0"/>
          <w:numId w:val="17"/>
        </w:numPr>
        <w:tabs>
          <w:tab w:val="left" w:pos="838"/>
          <w:tab w:val="right" w:leader="dot" w:pos="9454"/>
        </w:tabs>
        <w:kinsoku w:val="0"/>
        <w:overflowPunct w:val="0"/>
        <w:spacing w:before="101"/>
        <w:ind w:left="838" w:hanging="238"/>
        <w:rPr>
          <w:spacing w:val="-10"/>
        </w:rPr>
      </w:pPr>
      <w:bookmarkStart w:id="19" w:name="Cost_Sharing_or_Matching_"/>
      <w:bookmarkEnd w:id="19"/>
      <w:r>
        <w:t>Cost</w:t>
      </w:r>
      <w:r>
        <w:rPr>
          <w:spacing w:val="-6"/>
        </w:rPr>
        <w:t xml:space="preserve"> </w:t>
      </w:r>
      <w:r>
        <w:t>Sharing</w:t>
      </w:r>
      <w:r>
        <w:rPr>
          <w:spacing w:val="-8"/>
        </w:rPr>
        <w:t xml:space="preserve"> </w:t>
      </w:r>
      <w:r>
        <w:t>or</w:t>
      </w:r>
      <w:r>
        <w:rPr>
          <w:spacing w:val="-7"/>
        </w:rPr>
        <w:t xml:space="preserve"> </w:t>
      </w:r>
      <w:r>
        <w:rPr>
          <w:spacing w:val="-2"/>
        </w:rPr>
        <w:t>Matching</w:t>
      </w:r>
      <w:r>
        <w:tab/>
      </w:r>
      <w:r>
        <w:rPr>
          <w:spacing w:val="-10"/>
        </w:rPr>
        <w:t>8</w:t>
      </w:r>
    </w:p>
    <w:p w14:paraId="5E654D40" w14:textId="77777777" w:rsidR="004020E2" w:rsidRDefault="004020E2">
      <w:pPr>
        <w:pStyle w:val="ListParagraph"/>
        <w:numPr>
          <w:ilvl w:val="0"/>
          <w:numId w:val="17"/>
        </w:numPr>
        <w:tabs>
          <w:tab w:val="left" w:pos="838"/>
          <w:tab w:val="right" w:leader="dot" w:pos="9454"/>
        </w:tabs>
        <w:kinsoku w:val="0"/>
        <w:overflowPunct w:val="0"/>
        <w:spacing w:before="101"/>
        <w:ind w:left="838" w:hanging="238"/>
        <w:rPr>
          <w:spacing w:val="-10"/>
        </w:rPr>
      </w:pPr>
      <w:bookmarkStart w:id="20" w:name="Other_Administrative_Requirements_"/>
      <w:bookmarkEnd w:id="20"/>
      <w:r>
        <w:t>Other</w:t>
      </w:r>
      <w:r>
        <w:rPr>
          <w:spacing w:val="-15"/>
        </w:rPr>
        <w:t xml:space="preserve"> </w:t>
      </w:r>
      <w:r>
        <w:t>Administrative</w:t>
      </w:r>
      <w:r>
        <w:rPr>
          <w:spacing w:val="-12"/>
        </w:rPr>
        <w:t xml:space="preserve"> </w:t>
      </w:r>
      <w:r>
        <w:rPr>
          <w:spacing w:val="-2"/>
        </w:rPr>
        <w:t>Requirements</w:t>
      </w:r>
      <w:r>
        <w:tab/>
      </w:r>
      <w:bookmarkStart w:id="21" w:name="8_"/>
      <w:bookmarkEnd w:id="21"/>
      <w:r>
        <w:rPr>
          <w:spacing w:val="-10"/>
        </w:rPr>
        <w:t>8</w:t>
      </w:r>
    </w:p>
    <w:p w14:paraId="6F517C4B" w14:textId="77777777" w:rsidR="004020E2" w:rsidRDefault="00000000">
      <w:pPr>
        <w:pStyle w:val="BodyText"/>
        <w:tabs>
          <w:tab w:val="right" w:leader="dot" w:pos="9455"/>
        </w:tabs>
        <w:kinsoku w:val="0"/>
        <w:overflowPunct w:val="0"/>
        <w:spacing w:before="98"/>
        <w:ind w:left="360"/>
        <w:rPr>
          <w:spacing w:val="-10"/>
        </w:rPr>
      </w:pPr>
      <w:hyperlink w:anchor="bookmark0" w:history="1">
        <w:r w:rsidR="004020E2">
          <w:t>Section</w:t>
        </w:r>
        <w:r w:rsidR="004020E2">
          <w:rPr>
            <w:spacing w:val="-10"/>
          </w:rPr>
          <w:t xml:space="preserve"> </w:t>
        </w:r>
        <w:r w:rsidR="004020E2">
          <w:t>D:</w:t>
        </w:r>
        <w:r w:rsidR="004020E2">
          <w:rPr>
            <w:spacing w:val="-9"/>
          </w:rPr>
          <w:t xml:space="preserve"> </w:t>
        </w:r>
        <w:r w:rsidR="004020E2">
          <w:t>Application</w:t>
        </w:r>
        <w:r w:rsidR="004020E2">
          <w:rPr>
            <w:spacing w:val="-10"/>
          </w:rPr>
          <w:t xml:space="preserve"> </w:t>
        </w:r>
        <w:r w:rsidR="004020E2">
          <w:t>and</w:t>
        </w:r>
        <w:r w:rsidR="004020E2">
          <w:rPr>
            <w:spacing w:val="-10"/>
          </w:rPr>
          <w:t xml:space="preserve"> </w:t>
        </w:r>
        <w:r w:rsidR="004020E2">
          <w:t>Submission</w:t>
        </w:r>
        <w:r w:rsidR="004020E2">
          <w:rPr>
            <w:spacing w:val="-10"/>
          </w:rPr>
          <w:t xml:space="preserve"> </w:t>
        </w:r>
        <w:r w:rsidR="004020E2">
          <w:rPr>
            <w:spacing w:val="-2"/>
          </w:rPr>
          <w:t>Information</w:t>
        </w:r>
        <w:r w:rsidR="004020E2">
          <w:tab/>
        </w:r>
        <w:r w:rsidR="004020E2">
          <w:rPr>
            <w:spacing w:val="-10"/>
          </w:rPr>
          <w:t>9</w:t>
        </w:r>
      </w:hyperlink>
    </w:p>
    <w:p w14:paraId="241A469A" w14:textId="77777777" w:rsidR="004020E2" w:rsidRDefault="00000000">
      <w:pPr>
        <w:pStyle w:val="ListParagraph"/>
        <w:numPr>
          <w:ilvl w:val="0"/>
          <w:numId w:val="16"/>
        </w:numPr>
        <w:tabs>
          <w:tab w:val="left" w:pos="838"/>
          <w:tab w:val="right" w:leader="dot" w:pos="9455"/>
        </w:tabs>
        <w:kinsoku w:val="0"/>
        <w:overflowPunct w:val="0"/>
        <w:spacing w:before="142"/>
        <w:ind w:left="838" w:hanging="238"/>
        <w:rPr>
          <w:spacing w:val="-10"/>
        </w:rPr>
      </w:pPr>
      <w:hyperlink w:anchor="bookmark0" w:history="1">
        <w:bookmarkStart w:id="22" w:name="Address_to_Request_Application_Package_"/>
        <w:bookmarkEnd w:id="22"/>
        <w:r w:rsidR="004020E2">
          <w:t>Address</w:t>
        </w:r>
        <w:r w:rsidR="004020E2">
          <w:rPr>
            <w:spacing w:val="-12"/>
          </w:rPr>
          <w:t xml:space="preserve"> </w:t>
        </w:r>
        <w:r w:rsidR="004020E2">
          <w:t>to</w:t>
        </w:r>
        <w:r w:rsidR="004020E2">
          <w:rPr>
            <w:spacing w:val="-8"/>
          </w:rPr>
          <w:t xml:space="preserve"> </w:t>
        </w:r>
        <w:r w:rsidR="004020E2">
          <w:t>Request</w:t>
        </w:r>
        <w:r w:rsidR="004020E2">
          <w:rPr>
            <w:spacing w:val="-10"/>
          </w:rPr>
          <w:t xml:space="preserve"> </w:t>
        </w:r>
        <w:r w:rsidR="004020E2">
          <w:t>Application</w:t>
        </w:r>
        <w:r w:rsidR="004020E2">
          <w:rPr>
            <w:spacing w:val="-11"/>
          </w:rPr>
          <w:t xml:space="preserve"> </w:t>
        </w:r>
        <w:r w:rsidR="004020E2">
          <w:rPr>
            <w:spacing w:val="-2"/>
          </w:rPr>
          <w:t>Package</w:t>
        </w:r>
        <w:r w:rsidR="004020E2">
          <w:tab/>
        </w:r>
        <w:r w:rsidR="004020E2">
          <w:rPr>
            <w:spacing w:val="-10"/>
          </w:rPr>
          <w:t>9</w:t>
        </w:r>
      </w:hyperlink>
    </w:p>
    <w:p w14:paraId="1F135771" w14:textId="77777777" w:rsidR="004020E2" w:rsidRDefault="00000000">
      <w:pPr>
        <w:pStyle w:val="ListParagraph"/>
        <w:numPr>
          <w:ilvl w:val="0"/>
          <w:numId w:val="16"/>
        </w:numPr>
        <w:tabs>
          <w:tab w:val="left" w:pos="838"/>
          <w:tab w:val="right" w:leader="dot" w:pos="9454"/>
        </w:tabs>
        <w:kinsoku w:val="0"/>
        <w:overflowPunct w:val="0"/>
        <w:spacing w:before="100"/>
        <w:ind w:left="838" w:hanging="238"/>
        <w:rPr>
          <w:spacing w:val="-10"/>
        </w:rPr>
      </w:pPr>
      <w:hyperlink w:anchor="bookmark0" w:history="1">
        <w:bookmarkStart w:id="23" w:name="Contents_and_Form_of_Application_Submiss"/>
        <w:bookmarkEnd w:id="23"/>
        <w:r w:rsidR="004020E2">
          <w:t>Contents</w:t>
        </w:r>
        <w:r w:rsidR="004020E2">
          <w:rPr>
            <w:spacing w:val="-10"/>
          </w:rPr>
          <w:t xml:space="preserve"> </w:t>
        </w:r>
        <w:r w:rsidR="004020E2">
          <w:t>and</w:t>
        </w:r>
        <w:r w:rsidR="004020E2">
          <w:rPr>
            <w:spacing w:val="-9"/>
          </w:rPr>
          <w:t xml:space="preserve"> </w:t>
        </w:r>
        <w:r w:rsidR="004020E2">
          <w:t>Form</w:t>
        </w:r>
        <w:r w:rsidR="004020E2">
          <w:rPr>
            <w:spacing w:val="-7"/>
          </w:rPr>
          <w:t xml:space="preserve"> </w:t>
        </w:r>
        <w:r w:rsidR="004020E2">
          <w:t>of</w:t>
        </w:r>
        <w:r w:rsidR="004020E2">
          <w:rPr>
            <w:spacing w:val="-9"/>
          </w:rPr>
          <w:t xml:space="preserve"> </w:t>
        </w:r>
        <w:r w:rsidR="004020E2">
          <w:t>Application</w:t>
        </w:r>
        <w:r w:rsidR="004020E2">
          <w:rPr>
            <w:spacing w:val="-9"/>
          </w:rPr>
          <w:t xml:space="preserve"> </w:t>
        </w:r>
        <w:r w:rsidR="004020E2">
          <w:rPr>
            <w:spacing w:val="-2"/>
          </w:rPr>
          <w:t>Submission</w:t>
        </w:r>
        <w:r w:rsidR="004020E2">
          <w:tab/>
        </w:r>
        <w:bookmarkStart w:id="24" w:name="9_"/>
        <w:bookmarkEnd w:id="24"/>
        <w:r w:rsidR="004020E2">
          <w:rPr>
            <w:spacing w:val="-10"/>
          </w:rPr>
          <w:t>9</w:t>
        </w:r>
      </w:hyperlink>
    </w:p>
    <w:p w14:paraId="440E4731" w14:textId="77777777" w:rsidR="004020E2" w:rsidRDefault="004020E2">
      <w:pPr>
        <w:pStyle w:val="ListParagraph"/>
        <w:numPr>
          <w:ilvl w:val="0"/>
          <w:numId w:val="16"/>
        </w:numPr>
        <w:tabs>
          <w:tab w:val="left" w:pos="838"/>
          <w:tab w:val="right" w:leader="dot" w:pos="9455"/>
        </w:tabs>
        <w:kinsoku w:val="0"/>
        <w:overflowPunct w:val="0"/>
        <w:spacing w:before="101"/>
        <w:ind w:left="838" w:hanging="238"/>
        <w:rPr>
          <w:spacing w:val="-5"/>
        </w:rPr>
      </w:pPr>
      <w:bookmarkStart w:id="25" w:name="Unique_Entity_Identifier_and_System_for_"/>
      <w:bookmarkEnd w:id="25"/>
      <w:r>
        <w:t>Unique</w:t>
      </w:r>
      <w:r>
        <w:rPr>
          <w:spacing w:val="-10"/>
        </w:rPr>
        <w:t xml:space="preserve"> </w:t>
      </w:r>
      <w:r>
        <w:t>Entity</w:t>
      </w:r>
      <w:r>
        <w:rPr>
          <w:spacing w:val="-11"/>
        </w:rPr>
        <w:t xml:space="preserve"> </w:t>
      </w:r>
      <w:r>
        <w:t>Identifier</w:t>
      </w:r>
      <w:r>
        <w:rPr>
          <w:spacing w:val="-10"/>
        </w:rPr>
        <w:t xml:space="preserve"> </w:t>
      </w:r>
      <w:r>
        <w:t>and</w:t>
      </w:r>
      <w:r>
        <w:rPr>
          <w:spacing w:val="-10"/>
        </w:rPr>
        <w:t xml:space="preserve"> </w:t>
      </w:r>
      <w:r>
        <w:t>System</w:t>
      </w:r>
      <w:r>
        <w:rPr>
          <w:spacing w:val="-10"/>
        </w:rPr>
        <w:t xml:space="preserve"> </w:t>
      </w:r>
      <w:r>
        <w:t>for</w:t>
      </w:r>
      <w:r>
        <w:rPr>
          <w:spacing w:val="-12"/>
        </w:rPr>
        <w:t xml:space="preserve"> </w:t>
      </w:r>
      <w:r>
        <w:t>Award</w:t>
      </w:r>
      <w:r>
        <w:rPr>
          <w:spacing w:val="-8"/>
        </w:rPr>
        <w:t xml:space="preserve"> </w:t>
      </w:r>
      <w:r>
        <w:t>Management</w:t>
      </w:r>
      <w:r>
        <w:rPr>
          <w:spacing w:val="-10"/>
        </w:rPr>
        <w:t xml:space="preserve"> </w:t>
      </w:r>
      <w:r>
        <w:rPr>
          <w:spacing w:val="-2"/>
        </w:rPr>
        <w:t>(SAM)</w:t>
      </w:r>
      <w:bookmarkStart w:id="26" w:name="............................._"/>
      <w:bookmarkEnd w:id="26"/>
      <w:r>
        <w:tab/>
      </w:r>
      <w:r>
        <w:rPr>
          <w:spacing w:val="-5"/>
        </w:rPr>
        <w:t>14</w:t>
      </w:r>
    </w:p>
    <w:p w14:paraId="72CE0507" w14:textId="77777777" w:rsidR="004020E2" w:rsidRDefault="004020E2">
      <w:pPr>
        <w:pStyle w:val="ListParagraph"/>
        <w:numPr>
          <w:ilvl w:val="0"/>
          <w:numId w:val="16"/>
        </w:numPr>
        <w:tabs>
          <w:tab w:val="left" w:pos="838"/>
          <w:tab w:val="right" w:leader="dot" w:pos="9454"/>
        </w:tabs>
        <w:kinsoku w:val="0"/>
        <w:overflowPunct w:val="0"/>
        <w:spacing w:before="99"/>
        <w:ind w:left="838" w:hanging="238"/>
        <w:rPr>
          <w:spacing w:val="-5"/>
        </w:rPr>
      </w:pPr>
      <w:bookmarkStart w:id="27" w:name="Submission_Dates_and_Times"/>
      <w:bookmarkEnd w:id="27"/>
      <w:r>
        <w:t>Submission</w:t>
      </w:r>
      <w:r>
        <w:rPr>
          <w:spacing w:val="-10"/>
        </w:rPr>
        <w:t xml:space="preserve"> </w:t>
      </w:r>
      <w:r>
        <w:t>Dates</w:t>
      </w:r>
      <w:r>
        <w:rPr>
          <w:spacing w:val="-10"/>
        </w:rPr>
        <w:t xml:space="preserve"> </w:t>
      </w:r>
      <w:r>
        <w:t>and</w:t>
      </w:r>
      <w:r>
        <w:rPr>
          <w:spacing w:val="-10"/>
        </w:rPr>
        <w:t xml:space="preserve"> </w:t>
      </w:r>
      <w:r>
        <w:rPr>
          <w:spacing w:val="-2"/>
        </w:rPr>
        <w:t>Times</w:t>
      </w:r>
      <w:r>
        <w:tab/>
      </w:r>
      <w:r>
        <w:rPr>
          <w:spacing w:val="-5"/>
        </w:rPr>
        <w:t>14</w:t>
      </w:r>
    </w:p>
    <w:p w14:paraId="64A3E2C3" w14:textId="77777777" w:rsidR="004020E2" w:rsidRDefault="004020E2">
      <w:pPr>
        <w:pStyle w:val="ListParagraph"/>
        <w:numPr>
          <w:ilvl w:val="0"/>
          <w:numId w:val="16"/>
        </w:numPr>
        <w:tabs>
          <w:tab w:val="left" w:pos="838"/>
          <w:tab w:val="right" w:leader="dot" w:pos="9454"/>
        </w:tabs>
        <w:kinsoku w:val="0"/>
        <w:overflowPunct w:val="0"/>
        <w:spacing w:before="100"/>
        <w:ind w:left="838" w:hanging="238"/>
        <w:rPr>
          <w:spacing w:val="-5"/>
        </w:rPr>
      </w:pPr>
      <w:bookmarkStart w:id="28" w:name="5._"/>
      <w:bookmarkStart w:id="29" w:name="Intergovernmental_Review"/>
      <w:bookmarkEnd w:id="28"/>
      <w:bookmarkEnd w:id="29"/>
      <w:r>
        <w:rPr>
          <w:spacing w:val="-2"/>
        </w:rPr>
        <w:t>Intergovernmental</w:t>
      </w:r>
      <w:r>
        <w:rPr>
          <w:spacing w:val="7"/>
        </w:rPr>
        <w:t xml:space="preserve"> </w:t>
      </w:r>
      <w:r>
        <w:rPr>
          <w:spacing w:val="-2"/>
        </w:rPr>
        <w:t>Review</w:t>
      </w:r>
      <w:r>
        <w:tab/>
      </w:r>
      <w:r>
        <w:rPr>
          <w:spacing w:val="-5"/>
        </w:rPr>
        <w:t>14</w:t>
      </w:r>
    </w:p>
    <w:p w14:paraId="7E3F518A" w14:textId="77777777" w:rsidR="004020E2" w:rsidRDefault="004020E2">
      <w:pPr>
        <w:pStyle w:val="ListParagraph"/>
        <w:numPr>
          <w:ilvl w:val="0"/>
          <w:numId w:val="16"/>
        </w:numPr>
        <w:tabs>
          <w:tab w:val="left" w:pos="838"/>
          <w:tab w:val="right" w:leader="dot" w:pos="9454"/>
        </w:tabs>
        <w:kinsoku w:val="0"/>
        <w:overflowPunct w:val="0"/>
        <w:spacing w:before="101"/>
        <w:ind w:left="838" w:hanging="238"/>
        <w:rPr>
          <w:spacing w:val="-5"/>
        </w:rPr>
      </w:pPr>
      <w:bookmarkStart w:id="30" w:name="6._"/>
      <w:bookmarkStart w:id="31" w:name="Funding_Restrictions_"/>
      <w:bookmarkEnd w:id="30"/>
      <w:bookmarkEnd w:id="31"/>
      <w:r>
        <w:t>Funding</w:t>
      </w:r>
      <w:r>
        <w:rPr>
          <w:spacing w:val="-16"/>
        </w:rPr>
        <w:t xml:space="preserve"> </w:t>
      </w:r>
      <w:r>
        <w:rPr>
          <w:spacing w:val="-2"/>
        </w:rPr>
        <w:t>Restrictions</w:t>
      </w:r>
      <w:r>
        <w:tab/>
      </w:r>
      <w:r>
        <w:rPr>
          <w:spacing w:val="-5"/>
        </w:rPr>
        <w:t>14</w:t>
      </w:r>
    </w:p>
    <w:p w14:paraId="5E282141" w14:textId="77777777" w:rsidR="004020E2" w:rsidRDefault="004020E2">
      <w:pPr>
        <w:pStyle w:val="ListParagraph"/>
        <w:numPr>
          <w:ilvl w:val="0"/>
          <w:numId w:val="16"/>
        </w:numPr>
        <w:tabs>
          <w:tab w:val="left" w:pos="838"/>
          <w:tab w:val="right" w:leader="dot" w:pos="9454"/>
        </w:tabs>
        <w:kinsoku w:val="0"/>
        <w:overflowPunct w:val="0"/>
        <w:spacing w:before="99"/>
        <w:ind w:left="838" w:hanging="238"/>
        <w:rPr>
          <w:spacing w:val="-5"/>
        </w:rPr>
      </w:pPr>
      <w:bookmarkStart w:id="32" w:name="7._"/>
      <w:bookmarkStart w:id="33" w:name="Other_Submission_Requirements"/>
      <w:bookmarkEnd w:id="32"/>
      <w:bookmarkEnd w:id="33"/>
      <w:r>
        <w:t>Other</w:t>
      </w:r>
      <w:r>
        <w:rPr>
          <w:spacing w:val="-13"/>
        </w:rPr>
        <w:t xml:space="preserve"> </w:t>
      </w:r>
      <w:r>
        <w:t>Submission</w:t>
      </w:r>
      <w:r>
        <w:rPr>
          <w:spacing w:val="-10"/>
        </w:rPr>
        <w:t xml:space="preserve"> </w:t>
      </w:r>
      <w:r>
        <w:rPr>
          <w:spacing w:val="-2"/>
        </w:rPr>
        <w:t>Requirements</w:t>
      </w:r>
      <w:r>
        <w:tab/>
      </w:r>
      <w:bookmarkStart w:id="34" w:name="14_"/>
      <w:bookmarkEnd w:id="34"/>
      <w:r>
        <w:rPr>
          <w:spacing w:val="-5"/>
        </w:rPr>
        <w:t>14</w:t>
      </w:r>
    </w:p>
    <w:p w14:paraId="449099D9" w14:textId="77777777" w:rsidR="004020E2" w:rsidRDefault="004020E2">
      <w:pPr>
        <w:pStyle w:val="BodyText"/>
        <w:tabs>
          <w:tab w:val="right" w:leader="dot" w:pos="9455"/>
        </w:tabs>
        <w:kinsoku w:val="0"/>
        <w:overflowPunct w:val="0"/>
        <w:spacing w:before="101"/>
        <w:ind w:left="360"/>
        <w:rPr>
          <w:spacing w:val="-5"/>
        </w:rPr>
      </w:pPr>
      <w:r>
        <w:t>Section</w:t>
      </w:r>
      <w:r>
        <w:rPr>
          <w:spacing w:val="-11"/>
        </w:rPr>
        <w:t xml:space="preserve"> </w:t>
      </w:r>
      <w:r>
        <w:t>E:</w:t>
      </w:r>
      <w:r>
        <w:rPr>
          <w:spacing w:val="-9"/>
        </w:rPr>
        <w:t xml:space="preserve"> </w:t>
      </w:r>
      <w:r>
        <w:t>Application</w:t>
      </w:r>
      <w:r>
        <w:rPr>
          <w:spacing w:val="-10"/>
        </w:rPr>
        <w:t xml:space="preserve"> </w:t>
      </w:r>
      <w:r>
        <w:t>Review</w:t>
      </w:r>
      <w:r>
        <w:rPr>
          <w:spacing w:val="-6"/>
        </w:rPr>
        <w:t xml:space="preserve"> </w:t>
      </w:r>
      <w:r>
        <w:rPr>
          <w:spacing w:val="-2"/>
        </w:rPr>
        <w:t>Information</w:t>
      </w:r>
      <w:r>
        <w:tab/>
      </w:r>
      <w:r>
        <w:rPr>
          <w:spacing w:val="-5"/>
        </w:rPr>
        <w:t>16</w:t>
      </w:r>
    </w:p>
    <w:p w14:paraId="7A6AEE7F" w14:textId="77777777" w:rsidR="004020E2" w:rsidRDefault="004020E2">
      <w:pPr>
        <w:pStyle w:val="ListParagraph"/>
        <w:numPr>
          <w:ilvl w:val="0"/>
          <w:numId w:val="15"/>
        </w:numPr>
        <w:tabs>
          <w:tab w:val="left" w:pos="838"/>
          <w:tab w:val="right" w:leader="dot" w:pos="9454"/>
        </w:tabs>
        <w:kinsoku w:val="0"/>
        <w:overflowPunct w:val="0"/>
        <w:spacing w:before="141"/>
        <w:ind w:left="838" w:hanging="238"/>
        <w:rPr>
          <w:spacing w:val="-5"/>
        </w:rPr>
      </w:pPr>
      <w:bookmarkStart w:id="35" w:name="Criteria_"/>
      <w:bookmarkEnd w:id="35"/>
      <w:r>
        <w:rPr>
          <w:spacing w:val="-2"/>
        </w:rPr>
        <w:t>Criteria</w:t>
      </w:r>
      <w:r>
        <w:tab/>
      </w:r>
      <w:bookmarkStart w:id="36" w:name="16_"/>
      <w:bookmarkEnd w:id="36"/>
      <w:r>
        <w:rPr>
          <w:spacing w:val="-5"/>
        </w:rPr>
        <w:t>16</w:t>
      </w:r>
    </w:p>
    <w:p w14:paraId="734C8814" w14:textId="77777777" w:rsidR="004020E2" w:rsidRDefault="004020E2">
      <w:pPr>
        <w:pStyle w:val="ListParagraph"/>
        <w:numPr>
          <w:ilvl w:val="0"/>
          <w:numId w:val="15"/>
        </w:numPr>
        <w:tabs>
          <w:tab w:val="left" w:pos="838"/>
          <w:tab w:val="right" w:leader="dot" w:pos="9455"/>
        </w:tabs>
        <w:kinsoku w:val="0"/>
        <w:overflowPunct w:val="0"/>
        <w:spacing w:before="99"/>
        <w:ind w:left="838" w:hanging="238"/>
        <w:rPr>
          <w:spacing w:val="-5"/>
        </w:rPr>
      </w:pPr>
      <w:bookmarkStart w:id="37" w:name="Review_and_Selection_Process_"/>
      <w:bookmarkEnd w:id="37"/>
      <w:r>
        <w:t>Review</w:t>
      </w:r>
      <w:r>
        <w:rPr>
          <w:spacing w:val="-11"/>
        </w:rPr>
        <w:t xml:space="preserve"> </w:t>
      </w:r>
      <w:r>
        <w:t>and</w:t>
      </w:r>
      <w:r>
        <w:rPr>
          <w:spacing w:val="-10"/>
        </w:rPr>
        <w:t xml:space="preserve"> </w:t>
      </w:r>
      <w:r>
        <w:t>Selection</w:t>
      </w:r>
      <w:r>
        <w:rPr>
          <w:spacing w:val="-7"/>
        </w:rPr>
        <w:t xml:space="preserve"> </w:t>
      </w:r>
      <w:r>
        <w:rPr>
          <w:spacing w:val="-2"/>
        </w:rPr>
        <w:t>Process</w:t>
      </w:r>
      <w:r>
        <w:tab/>
      </w:r>
      <w:bookmarkStart w:id="38" w:name="21_"/>
      <w:bookmarkEnd w:id="38"/>
      <w:r>
        <w:rPr>
          <w:spacing w:val="-5"/>
        </w:rPr>
        <w:t>21</w:t>
      </w:r>
    </w:p>
    <w:p w14:paraId="5A0D508A" w14:textId="77777777" w:rsidR="004020E2" w:rsidRDefault="004020E2">
      <w:pPr>
        <w:pStyle w:val="ListParagraph"/>
        <w:numPr>
          <w:ilvl w:val="0"/>
          <w:numId w:val="15"/>
        </w:numPr>
        <w:tabs>
          <w:tab w:val="left" w:pos="838"/>
          <w:tab w:val="right" w:leader="dot" w:pos="9456"/>
        </w:tabs>
        <w:kinsoku w:val="0"/>
        <w:overflowPunct w:val="0"/>
        <w:spacing w:before="100"/>
        <w:ind w:left="838" w:hanging="238"/>
        <w:rPr>
          <w:spacing w:val="-5"/>
        </w:rPr>
      </w:pPr>
      <w:bookmarkStart w:id="39" w:name="Evaluation_of_Recipient_Risk_"/>
      <w:bookmarkEnd w:id="39"/>
      <w:r>
        <w:t>Evaluation</w:t>
      </w:r>
      <w:r>
        <w:rPr>
          <w:spacing w:val="-9"/>
        </w:rPr>
        <w:t xml:space="preserve"> </w:t>
      </w:r>
      <w:r>
        <w:t>of</w:t>
      </w:r>
      <w:r>
        <w:rPr>
          <w:spacing w:val="-10"/>
        </w:rPr>
        <w:t xml:space="preserve"> </w:t>
      </w:r>
      <w:r>
        <w:t>Recipient</w:t>
      </w:r>
      <w:r>
        <w:rPr>
          <w:spacing w:val="-9"/>
        </w:rPr>
        <w:t xml:space="preserve"> </w:t>
      </w:r>
      <w:r>
        <w:rPr>
          <w:spacing w:val="-4"/>
        </w:rPr>
        <w:t>Risk</w:t>
      </w:r>
      <w:r>
        <w:tab/>
      </w:r>
      <w:r>
        <w:rPr>
          <w:spacing w:val="-5"/>
        </w:rPr>
        <w:t>22</w:t>
      </w:r>
    </w:p>
    <w:p w14:paraId="4BD79FEA" w14:textId="77777777" w:rsidR="004020E2" w:rsidRDefault="004020E2">
      <w:pPr>
        <w:pStyle w:val="ListParagraph"/>
        <w:numPr>
          <w:ilvl w:val="0"/>
          <w:numId w:val="15"/>
        </w:numPr>
        <w:tabs>
          <w:tab w:val="left" w:pos="838"/>
          <w:tab w:val="right" w:leader="dot" w:pos="9457"/>
        </w:tabs>
        <w:kinsoku w:val="0"/>
        <w:overflowPunct w:val="0"/>
        <w:spacing w:before="101"/>
        <w:ind w:left="838" w:hanging="238"/>
        <w:rPr>
          <w:spacing w:val="-5"/>
        </w:rPr>
      </w:pPr>
      <w:bookmarkStart w:id="40" w:name="Anticipated_Announcement_and_Federal_Awa"/>
      <w:bookmarkEnd w:id="40"/>
      <w:r>
        <w:t>Anticipated</w:t>
      </w:r>
      <w:r>
        <w:rPr>
          <w:spacing w:val="-14"/>
        </w:rPr>
        <w:t xml:space="preserve"> </w:t>
      </w:r>
      <w:r>
        <w:t>Announcement</w:t>
      </w:r>
      <w:r>
        <w:rPr>
          <w:spacing w:val="-10"/>
        </w:rPr>
        <w:t xml:space="preserve"> </w:t>
      </w:r>
      <w:r>
        <w:t>and</w:t>
      </w:r>
      <w:r>
        <w:rPr>
          <w:spacing w:val="-14"/>
        </w:rPr>
        <w:t xml:space="preserve"> </w:t>
      </w:r>
      <w:r>
        <w:t>Federal</w:t>
      </w:r>
      <w:r>
        <w:rPr>
          <w:spacing w:val="-12"/>
        </w:rPr>
        <w:t xml:space="preserve"> </w:t>
      </w:r>
      <w:r>
        <w:t>Award</w:t>
      </w:r>
      <w:r>
        <w:rPr>
          <w:spacing w:val="-12"/>
        </w:rPr>
        <w:t xml:space="preserve"> </w:t>
      </w:r>
      <w:r>
        <w:rPr>
          <w:spacing w:val="-2"/>
        </w:rPr>
        <w:t>Dates</w:t>
      </w:r>
      <w:r>
        <w:tab/>
      </w:r>
      <w:r>
        <w:rPr>
          <w:spacing w:val="-5"/>
        </w:rPr>
        <w:t>22</w:t>
      </w:r>
    </w:p>
    <w:p w14:paraId="2A1EAF6C" w14:textId="77777777" w:rsidR="004020E2" w:rsidRDefault="004020E2">
      <w:pPr>
        <w:pStyle w:val="BodyText"/>
        <w:tabs>
          <w:tab w:val="right" w:leader="dot" w:pos="9455"/>
        </w:tabs>
        <w:kinsoku w:val="0"/>
        <w:overflowPunct w:val="0"/>
        <w:spacing w:before="99"/>
        <w:ind w:left="360"/>
        <w:rPr>
          <w:spacing w:val="-5"/>
        </w:rPr>
      </w:pPr>
      <w:r>
        <w:t>Section</w:t>
      </w:r>
      <w:r>
        <w:rPr>
          <w:spacing w:val="-11"/>
        </w:rPr>
        <w:t xml:space="preserve"> </w:t>
      </w:r>
      <w:r>
        <w:t>F:</w:t>
      </w:r>
      <w:r>
        <w:rPr>
          <w:spacing w:val="-10"/>
        </w:rPr>
        <w:t xml:space="preserve"> </w:t>
      </w:r>
      <w:r>
        <w:t>Federal</w:t>
      </w:r>
      <w:r>
        <w:rPr>
          <w:spacing w:val="-10"/>
        </w:rPr>
        <w:t xml:space="preserve"> </w:t>
      </w:r>
      <w:r>
        <w:t>Award</w:t>
      </w:r>
      <w:r>
        <w:rPr>
          <w:spacing w:val="-11"/>
        </w:rPr>
        <w:t xml:space="preserve"> </w:t>
      </w:r>
      <w:r>
        <w:t>Administration</w:t>
      </w:r>
      <w:r>
        <w:rPr>
          <w:spacing w:val="-11"/>
        </w:rPr>
        <w:t xml:space="preserve"> </w:t>
      </w:r>
      <w:r>
        <w:rPr>
          <w:spacing w:val="-2"/>
        </w:rPr>
        <w:t>Information</w:t>
      </w:r>
      <w:r>
        <w:tab/>
      </w:r>
      <w:r>
        <w:rPr>
          <w:spacing w:val="-5"/>
        </w:rPr>
        <w:t>22</w:t>
      </w:r>
    </w:p>
    <w:p w14:paraId="763C8CC9" w14:textId="77777777" w:rsidR="004020E2" w:rsidRDefault="004020E2">
      <w:pPr>
        <w:pStyle w:val="ListParagraph"/>
        <w:numPr>
          <w:ilvl w:val="0"/>
          <w:numId w:val="14"/>
        </w:numPr>
        <w:tabs>
          <w:tab w:val="left" w:pos="838"/>
          <w:tab w:val="right" w:leader="dot" w:pos="9455"/>
        </w:tabs>
        <w:kinsoku w:val="0"/>
        <w:overflowPunct w:val="0"/>
        <w:spacing w:before="141"/>
        <w:ind w:left="838" w:hanging="238"/>
        <w:rPr>
          <w:spacing w:val="-5"/>
        </w:rPr>
      </w:pPr>
      <w:bookmarkStart w:id="41" w:name="Federal_Award_Notices_"/>
      <w:bookmarkEnd w:id="41"/>
      <w:r>
        <w:t>Federal</w:t>
      </w:r>
      <w:r>
        <w:rPr>
          <w:spacing w:val="-12"/>
        </w:rPr>
        <w:t xml:space="preserve"> </w:t>
      </w:r>
      <w:r>
        <w:t>Award</w:t>
      </w:r>
      <w:r>
        <w:rPr>
          <w:spacing w:val="-11"/>
        </w:rPr>
        <w:t xml:space="preserve"> </w:t>
      </w:r>
      <w:r>
        <w:rPr>
          <w:spacing w:val="-2"/>
        </w:rPr>
        <w:t>Notices</w:t>
      </w:r>
      <w:r>
        <w:tab/>
      </w:r>
      <w:r>
        <w:rPr>
          <w:spacing w:val="-5"/>
        </w:rPr>
        <w:t>22</w:t>
      </w:r>
    </w:p>
    <w:p w14:paraId="0BF1F0F6" w14:textId="77777777" w:rsidR="004020E2" w:rsidRDefault="004020E2">
      <w:pPr>
        <w:pStyle w:val="ListParagraph"/>
        <w:numPr>
          <w:ilvl w:val="0"/>
          <w:numId w:val="14"/>
        </w:numPr>
        <w:tabs>
          <w:tab w:val="left" w:pos="838"/>
          <w:tab w:val="right" w:leader="dot" w:pos="9453"/>
        </w:tabs>
        <w:kinsoku w:val="0"/>
        <w:overflowPunct w:val="0"/>
        <w:spacing w:before="101"/>
        <w:ind w:left="838" w:hanging="238"/>
        <w:rPr>
          <w:spacing w:val="-5"/>
        </w:rPr>
      </w:pPr>
      <w:bookmarkStart w:id="42" w:name="Administrative_and_National_Policy_Requi"/>
      <w:bookmarkEnd w:id="42"/>
      <w:r>
        <w:t>Administrative</w:t>
      </w:r>
      <w:r>
        <w:rPr>
          <w:spacing w:val="-10"/>
        </w:rPr>
        <w:t xml:space="preserve"> </w:t>
      </w:r>
      <w:r>
        <w:t>and</w:t>
      </w:r>
      <w:r>
        <w:rPr>
          <w:spacing w:val="-11"/>
        </w:rPr>
        <w:t xml:space="preserve"> </w:t>
      </w:r>
      <w:r>
        <w:t>National</w:t>
      </w:r>
      <w:r>
        <w:rPr>
          <w:spacing w:val="-10"/>
        </w:rPr>
        <w:t xml:space="preserve"> </w:t>
      </w:r>
      <w:r>
        <w:t>Policy</w:t>
      </w:r>
      <w:r>
        <w:rPr>
          <w:spacing w:val="-11"/>
        </w:rPr>
        <w:t xml:space="preserve"> </w:t>
      </w:r>
      <w:r>
        <w:rPr>
          <w:spacing w:val="-2"/>
        </w:rPr>
        <w:t>Requirements</w:t>
      </w:r>
      <w:r>
        <w:tab/>
      </w:r>
      <w:bookmarkStart w:id="43" w:name="22_"/>
      <w:bookmarkEnd w:id="43"/>
      <w:r>
        <w:rPr>
          <w:spacing w:val="-5"/>
        </w:rPr>
        <w:t>22</w:t>
      </w:r>
    </w:p>
    <w:p w14:paraId="5BB5BD3F" w14:textId="77777777" w:rsidR="004020E2" w:rsidRDefault="004020E2">
      <w:pPr>
        <w:pStyle w:val="ListParagraph"/>
        <w:numPr>
          <w:ilvl w:val="0"/>
          <w:numId w:val="14"/>
        </w:numPr>
        <w:tabs>
          <w:tab w:val="left" w:pos="898"/>
          <w:tab w:val="right" w:leader="dot" w:pos="9453"/>
        </w:tabs>
        <w:kinsoku w:val="0"/>
        <w:overflowPunct w:val="0"/>
        <w:spacing w:before="101"/>
        <w:ind w:left="898" w:hanging="298"/>
        <w:rPr>
          <w:spacing w:val="-5"/>
        </w:rPr>
      </w:pPr>
      <w:bookmarkStart w:id="44" w:name="Reporting"/>
      <w:bookmarkEnd w:id="44"/>
      <w:r>
        <w:rPr>
          <w:spacing w:val="-2"/>
        </w:rPr>
        <w:t>Reporting</w:t>
      </w:r>
      <w:r>
        <w:tab/>
      </w:r>
      <w:bookmarkStart w:id="45" w:name="23_"/>
      <w:bookmarkEnd w:id="45"/>
      <w:r>
        <w:rPr>
          <w:spacing w:val="-5"/>
        </w:rPr>
        <w:t>23</w:t>
      </w:r>
    </w:p>
    <w:p w14:paraId="6629F659" w14:textId="77777777" w:rsidR="004020E2" w:rsidRDefault="004020E2">
      <w:pPr>
        <w:pStyle w:val="BodyText"/>
        <w:tabs>
          <w:tab w:val="right" w:leader="dot" w:pos="9456"/>
        </w:tabs>
        <w:kinsoku w:val="0"/>
        <w:overflowPunct w:val="0"/>
        <w:spacing w:before="98"/>
        <w:ind w:left="360"/>
        <w:rPr>
          <w:spacing w:val="-5"/>
        </w:rPr>
      </w:pPr>
      <w:r>
        <w:t>Section</w:t>
      </w:r>
      <w:r>
        <w:rPr>
          <w:spacing w:val="-11"/>
        </w:rPr>
        <w:t xml:space="preserve"> </w:t>
      </w:r>
      <w:r>
        <w:t>G:</w:t>
      </w:r>
      <w:r>
        <w:rPr>
          <w:spacing w:val="-9"/>
        </w:rPr>
        <w:t xml:space="preserve"> </w:t>
      </w:r>
      <w:r>
        <w:t>Federal</w:t>
      </w:r>
      <w:r>
        <w:rPr>
          <w:spacing w:val="-11"/>
        </w:rPr>
        <w:t xml:space="preserve"> </w:t>
      </w:r>
      <w:r>
        <w:t>Awarding</w:t>
      </w:r>
      <w:r>
        <w:rPr>
          <w:spacing w:val="-10"/>
        </w:rPr>
        <w:t xml:space="preserve"> </w:t>
      </w:r>
      <w:r>
        <w:t>Agency</w:t>
      </w:r>
      <w:r>
        <w:rPr>
          <w:spacing w:val="-11"/>
        </w:rPr>
        <w:t xml:space="preserve"> </w:t>
      </w:r>
      <w:r>
        <w:rPr>
          <w:spacing w:val="-2"/>
        </w:rPr>
        <w:t>Contacts</w:t>
      </w:r>
      <w:r>
        <w:tab/>
      </w:r>
      <w:r>
        <w:rPr>
          <w:spacing w:val="-5"/>
        </w:rPr>
        <w:t>25</w:t>
      </w:r>
    </w:p>
    <w:p w14:paraId="72DC93B7" w14:textId="77777777" w:rsidR="004020E2" w:rsidRDefault="004020E2">
      <w:pPr>
        <w:pStyle w:val="BodyText"/>
        <w:tabs>
          <w:tab w:val="right" w:leader="dot" w:pos="9455"/>
        </w:tabs>
        <w:kinsoku w:val="0"/>
        <w:overflowPunct w:val="0"/>
        <w:spacing w:before="142"/>
        <w:ind w:left="360"/>
        <w:rPr>
          <w:spacing w:val="-5"/>
        </w:rPr>
      </w:pPr>
      <w:r>
        <w:t>Section</w:t>
      </w:r>
      <w:r>
        <w:rPr>
          <w:spacing w:val="-8"/>
        </w:rPr>
        <w:t xml:space="preserve"> </w:t>
      </w:r>
      <w:r>
        <w:t>H:</w:t>
      </w:r>
      <w:r>
        <w:rPr>
          <w:spacing w:val="-8"/>
        </w:rPr>
        <w:t xml:space="preserve"> </w:t>
      </w:r>
      <w:r>
        <w:t>Other</w:t>
      </w:r>
      <w:r>
        <w:rPr>
          <w:spacing w:val="-8"/>
        </w:rPr>
        <w:t xml:space="preserve"> </w:t>
      </w:r>
      <w:r>
        <w:rPr>
          <w:spacing w:val="-2"/>
        </w:rPr>
        <w:t>Information:</w:t>
      </w:r>
      <w:bookmarkStart w:id="46" w:name="........................................"/>
      <w:bookmarkEnd w:id="46"/>
      <w:r>
        <w:tab/>
      </w:r>
      <w:bookmarkStart w:id="47" w:name="25_"/>
      <w:bookmarkEnd w:id="47"/>
      <w:r>
        <w:rPr>
          <w:spacing w:val="-5"/>
        </w:rPr>
        <w:t>25</w:t>
      </w:r>
    </w:p>
    <w:p w14:paraId="131BB617" w14:textId="77777777" w:rsidR="004020E2" w:rsidRDefault="004020E2">
      <w:pPr>
        <w:pStyle w:val="BodyText"/>
        <w:tabs>
          <w:tab w:val="right" w:leader="dot" w:pos="9455"/>
        </w:tabs>
        <w:kinsoku w:val="0"/>
        <w:overflowPunct w:val="0"/>
        <w:spacing w:before="142"/>
        <w:ind w:left="360"/>
        <w:rPr>
          <w:spacing w:val="-5"/>
        </w:rPr>
        <w:sectPr w:rsidR="004020E2">
          <w:pgSz w:w="12240" w:h="15840"/>
          <w:pgMar w:top="1360" w:right="1240" w:bottom="880" w:left="1320" w:header="0" w:footer="697" w:gutter="0"/>
          <w:cols w:space="720" w:equalWidth="0">
            <w:col w:w="9680"/>
          </w:cols>
          <w:noEndnote/>
        </w:sectPr>
      </w:pPr>
    </w:p>
    <w:p w14:paraId="29254555" w14:textId="77777777" w:rsidR="004020E2" w:rsidRDefault="004020E2">
      <w:pPr>
        <w:pStyle w:val="Heading1"/>
        <w:kinsoku w:val="0"/>
        <w:overflowPunct w:val="0"/>
        <w:spacing w:before="79"/>
        <w:ind w:right="250"/>
        <w:jc w:val="center"/>
      </w:pPr>
      <w:bookmarkStart w:id="48" w:name="Section_A:_Program_Description_"/>
      <w:bookmarkEnd w:id="48"/>
      <w:r>
        <w:rPr>
          <w:u w:val="single"/>
        </w:rPr>
        <w:lastRenderedPageBreak/>
        <w:t>Section</w:t>
      </w:r>
      <w:r>
        <w:rPr>
          <w:spacing w:val="-6"/>
          <w:u w:val="single"/>
        </w:rPr>
        <w:t xml:space="preserve"> </w:t>
      </w:r>
      <w:r>
        <w:rPr>
          <w:u w:val="single"/>
        </w:rPr>
        <w:t>A:</w:t>
      </w:r>
      <w:r>
        <w:rPr>
          <w:spacing w:val="-11"/>
          <w:u w:val="single"/>
        </w:rPr>
        <w:t xml:space="preserve"> </w:t>
      </w:r>
      <w:r>
        <w:rPr>
          <w:u w:val="single"/>
        </w:rPr>
        <w:t>Program</w:t>
      </w:r>
      <w:r>
        <w:rPr>
          <w:spacing w:val="-7"/>
          <w:u w:val="single"/>
        </w:rPr>
        <w:t xml:space="preserve"> </w:t>
      </w:r>
      <w:r>
        <w:rPr>
          <w:spacing w:val="-2"/>
          <w:u w:val="single"/>
        </w:rPr>
        <w:t>Description</w:t>
      </w:r>
    </w:p>
    <w:p w14:paraId="15E19178" w14:textId="77777777" w:rsidR="004020E2" w:rsidRDefault="004020E2">
      <w:pPr>
        <w:pStyle w:val="BodyText"/>
        <w:kinsoku w:val="0"/>
        <w:overflowPunct w:val="0"/>
        <w:rPr>
          <w:b/>
          <w:bCs/>
        </w:rPr>
      </w:pPr>
    </w:p>
    <w:p w14:paraId="099655EE" w14:textId="77777777" w:rsidR="004020E2" w:rsidRDefault="004020E2">
      <w:pPr>
        <w:pStyle w:val="BodyText"/>
        <w:kinsoku w:val="0"/>
        <w:overflowPunct w:val="0"/>
        <w:ind w:left="120" w:right="257" w:hanging="1"/>
      </w:pPr>
      <w:bookmarkStart w:id="49" w:name="Legislative_Authority:_Preservation_of_J"/>
      <w:bookmarkEnd w:id="49"/>
      <w:r>
        <w:rPr>
          <w:b/>
          <w:bCs/>
        </w:rPr>
        <w:t>Legislative</w:t>
      </w:r>
      <w:r>
        <w:rPr>
          <w:b/>
          <w:bCs/>
          <w:spacing w:val="-6"/>
        </w:rPr>
        <w:t xml:space="preserve"> </w:t>
      </w:r>
      <w:r>
        <w:rPr>
          <w:b/>
          <w:bCs/>
        </w:rPr>
        <w:t>Authority:</w:t>
      </w:r>
      <w:r>
        <w:rPr>
          <w:b/>
          <w:bCs/>
          <w:spacing w:val="-3"/>
        </w:rPr>
        <w:t xml:space="preserve"> </w:t>
      </w:r>
      <w:r>
        <w:t>Preservation</w:t>
      </w:r>
      <w:r>
        <w:rPr>
          <w:spacing w:val="-6"/>
        </w:rPr>
        <w:t xml:space="preserve"> </w:t>
      </w:r>
      <w:r>
        <w:t>of</w:t>
      </w:r>
      <w:r>
        <w:rPr>
          <w:spacing w:val="-7"/>
        </w:rPr>
        <w:t xml:space="preserve"> </w:t>
      </w:r>
      <w:r>
        <w:t>Japanese</w:t>
      </w:r>
      <w:r>
        <w:rPr>
          <w:spacing w:val="-4"/>
        </w:rPr>
        <w:t xml:space="preserve"> </w:t>
      </w:r>
      <w:r>
        <w:t>American</w:t>
      </w:r>
      <w:r>
        <w:rPr>
          <w:spacing w:val="-6"/>
        </w:rPr>
        <w:t xml:space="preserve"> </w:t>
      </w:r>
      <w:r>
        <w:t>Confinement</w:t>
      </w:r>
      <w:r>
        <w:rPr>
          <w:spacing w:val="-3"/>
        </w:rPr>
        <w:t xml:space="preserve"> </w:t>
      </w:r>
      <w:r>
        <w:t>Sites</w:t>
      </w:r>
      <w:r>
        <w:rPr>
          <w:spacing w:val="-6"/>
        </w:rPr>
        <w:t xml:space="preserve"> </w:t>
      </w:r>
      <w:r>
        <w:t>(Public</w:t>
      </w:r>
      <w:r>
        <w:rPr>
          <w:spacing w:val="-4"/>
        </w:rPr>
        <w:t xml:space="preserve"> </w:t>
      </w:r>
      <w:r>
        <w:t>Law</w:t>
      </w:r>
      <w:r>
        <w:rPr>
          <w:spacing w:val="-8"/>
        </w:rPr>
        <w:t xml:space="preserve"> </w:t>
      </w:r>
      <w:r>
        <w:t>109- 441, 120 Stat. 3288): To provide for the preservation and interpretation of historic confinement sites where Japanese Americans were detained during World War II.</w:t>
      </w:r>
    </w:p>
    <w:p w14:paraId="676B3AD0" w14:textId="77777777" w:rsidR="004020E2" w:rsidRDefault="004020E2">
      <w:pPr>
        <w:pStyle w:val="BodyText"/>
        <w:kinsoku w:val="0"/>
        <w:overflowPunct w:val="0"/>
      </w:pPr>
    </w:p>
    <w:p w14:paraId="17BC35FA" w14:textId="77777777" w:rsidR="004020E2" w:rsidRDefault="004020E2">
      <w:pPr>
        <w:pStyle w:val="Heading1"/>
        <w:kinsoku w:val="0"/>
        <w:overflowPunct w:val="0"/>
        <w:ind w:left="120"/>
        <w:rPr>
          <w:b w:val="0"/>
          <w:bCs w:val="0"/>
          <w:spacing w:val="-2"/>
        </w:rPr>
      </w:pPr>
      <w:bookmarkStart w:id="50" w:name="Assistance_Listing_(formerly_CFDA)_Numbe"/>
      <w:bookmarkEnd w:id="50"/>
      <w:r>
        <w:t>Assistance</w:t>
      </w:r>
      <w:r>
        <w:rPr>
          <w:spacing w:val="-12"/>
        </w:rPr>
        <w:t xml:space="preserve"> </w:t>
      </w:r>
      <w:r>
        <w:t>Listing</w:t>
      </w:r>
      <w:r>
        <w:rPr>
          <w:spacing w:val="-10"/>
        </w:rPr>
        <w:t xml:space="preserve"> </w:t>
      </w:r>
      <w:r>
        <w:t>(formerly</w:t>
      </w:r>
      <w:r>
        <w:rPr>
          <w:spacing w:val="-10"/>
        </w:rPr>
        <w:t xml:space="preserve"> </w:t>
      </w:r>
      <w:r>
        <w:t>CFDA)</w:t>
      </w:r>
      <w:r>
        <w:rPr>
          <w:spacing w:val="-13"/>
        </w:rPr>
        <w:t xml:space="preserve"> </w:t>
      </w:r>
      <w:r>
        <w:t>Number:</w:t>
      </w:r>
      <w:r>
        <w:rPr>
          <w:spacing w:val="-8"/>
        </w:rPr>
        <w:t xml:space="preserve"> </w:t>
      </w:r>
      <w:r>
        <w:rPr>
          <w:b w:val="0"/>
          <w:bCs w:val="0"/>
          <w:spacing w:val="-2"/>
        </w:rPr>
        <w:t>15.933</w:t>
      </w:r>
    </w:p>
    <w:p w14:paraId="2A6F6754" w14:textId="77777777" w:rsidR="004020E2" w:rsidRDefault="004020E2">
      <w:pPr>
        <w:pStyle w:val="BodyText"/>
        <w:kinsoku w:val="0"/>
        <w:overflowPunct w:val="0"/>
        <w:spacing w:before="11"/>
        <w:rPr>
          <w:sz w:val="23"/>
          <w:szCs w:val="23"/>
        </w:rPr>
      </w:pPr>
    </w:p>
    <w:p w14:paraId="0EDBBB24" w14:textId="77777777" w:rsidR="004020E2" w:rsidRDefault="004020E2">
      <w:pPr>
        <w:pStyle w:val="BodyText"/>
        <w:kinsoku w:val="0"/>
        <w:overflowPunct w:val="0"/>
        <w:ind w:left="120"/>
        <w:rPr>
          <w:spacing w:val="-4"/>
        </w:rPr>
      </w:pPr>
      <w:bookmarkStart w:id="51" w:name="Federal_Regulations:_2_C.F.R._§_200,_2_C"/>
      <w:bookmarkEnd w:id="51"/>
      <w:r>
        <w:rPr>
          <w:b/>
          <w:bCs/>
        </w:rPr>
        <w:t>Federal</w:t>
      </w:r>
      <w:r>
        <w:rPr>
          <w:b/>
          <w:bCs/>
          <w:spacing w:val="-5"/>
        </w:rPr>
        <w:t xml:space="preserve"> </w:t>
      </w:r>
      <w:r>
        <w:rPr>
          <w:b/>
          <w:bCs/>
        </w:rPr>
        <w:t>Regulations:</w:t>
      </w:r>
      <w:r>
        <w:rPr>
          <w:b/>
          <w:bCs/>
          <w:spacing w:val="-3"/>
        </w:rPr>
        <w:t xml:space="preserve"> </w:t>
      </w:r>
      <w:r>
        <w:t>2</w:t>
      </w:r>
      <w:r>
        <w:rPr>
          <w:spacing w:val="-5"/>
        </w:rPr>
        <w:t xml:space="preserve"> </w:t>
      </w:r>
      <w:r>
        <w:t>C.F.R.</w:t>
      </w:r>
      <w:r>
        <w:rPr>
          <w:spacing w:val="-7"/>
        </w:rPr>
        <w:t xml:space="preserve"> </w:t>
      </w:r>
      <w:r>
        <w:t>§</w:t>
      </w:r>
      <w:r>
        <w:rPr>
          <w:spacing w:val="-8"/>
        </w:rPr>
        <w:t xml:space="preserve"> </w:t>
      </w:r>
      <w:r>
        <w:t>200,</w:t>
      </w:r>
      <w:r>
        <w:rPr>
          <w:spacing w:val="-7"/>
        </w:rPr>
        <w:t xml:space="preserve"> </w:t>
      </w:r>
      <w:r>
        <w:t>2</w:t>
      </w:r>
      <w:r>
        <w:rPr>
          <w:spacing w:val="-8"/>
        </w:rPr>
        <w:t xml:space="preserve"> </w:t>
      </w:r>
      <w:r>
        <w:t>C.F.R.</w:t>
      </w:r>
      <w:r>
        <w:rPr>
          <w:spacing w:val="-5"/>
        </w:rPr>
        <w:t xml:space="preserve"> </w:t>
      </w:r>
      <w:r>
        <w:t>§</w:t>
      </w:r>
      <w:r>
        <w:rPr>
          <w:spacing w:val="-7"/>
        </w:rPr>
        <w:t xml:space="preserve"> </w:t>
      </w:r>
      <w:r>
        <w:rPr>
          <w:spacing w:val="-4"/>
        </w:rPr>
        <w:t>1402</w:t>
      </w:r>
    </w:p>
    <w:p w14:paraId="1EA6FB58" w14:textId="77777777" w:rsidR="004020E2" w:rsidRDefault="004020E2">
      <w:pPr>
        <w:pStyle w:val="BodyText"/>
        <w:kinsoku w:val="0"/>
        <w:overflowPunct w:val="0"/>
      </w:pPr>
    </w:p>
    <w:p w14:paraId="07051957" w14:textId="77777777" w:rsidR="004020E2" w:rsidRDefault="004020E2">
      <w:pPr>
        <w:pStyle w:val="BodyText"/>
        <w:kinsoku w:val="0"/>
        <w:overflowPunct w:val="0"/>
        <w:ind w:left="120" w:right="257"/>
        <w:rPr>
          <w:spacing w:val="-2"/>
        </w:rPr>
      </w:pPr>
      <w:bookmarkStart w:id="52" w:name="Program_Background,_Objectives_and_Goals"/>
      <w:bookmarkEnd w:id="52"/>
      <w:r>
        <w:rPr>
          <w:b/>
          <w:bCs/>
        </w:rPr>
        <w:t xml:space="preserve">Program Background, Objectives and Goals: </w:t>
      </w:r>
      <w:r>
        <w:t>The Japanese American Confinement Sites Grant Program provides financial assistance to organizations and entities working to preserve historic Japanese American confinement sites and their history, including: private nonprofit organizations; educational institutions; state, local, and tribal governments; and other public entities, for the preservation and interpretation of U.S. confinement sites where Japanese Americans were detained during World War II.</w:t>
      </w:r>
      <w:r>
        <w:rPr>
          <w:spacing w:val="40"/>
        </w:rPr>
        <w:t xml:space="preserve"> </w:t>
      </w:r>
      <w:r>
        <w:t>The authorizing legislation for the Japanese American Confinement Sites Grant Program identifies up to $38 million for the</w:t>
      </w:r>
      <w:r>
        <w:rPr>
          <w:spacing w:val="-1"/>
        </w:rPr>
        <w:t xml:space="preserve"> </w:t>
      </w:r>
      <w:r>
        <w:t>entire</w:t>
      </w:r>
      <w:r>
        <w:rPr>
          <w:spacing w:val="-1"/>
        </w:rPr>
        <w:t xml:space="preserve"> </w:t>
      </w:r>
      <w:r>
        <w:t>life</w:t>
      </w:r>
      <w:r>
        <w:rPr>
          <w:spacing w:val="-3"/>
        </w:rPr>
        <w:t xml:space="preserve"> </w:t>
      </w:r>
      <w:r>
        <w:t>of the grant program for projects to identify, research, evaluate, interpret, protect, restore, repair, and acquire</w:t>
      </w:r>
      <w:r>
        <w:rPr>
          <w:spacing w:val="-6"/>
        </w:rPr>
        <w:t xml:space="preserve"> </w:t>
      </w:r>
      <w:r>
        <w:t>historic</w:t>
      </w:r>
      <w:r>
        <w:rPr>
          <w:spacing w:val="-4"/>
        </w:rPr>
        <w:t xml:space="preserve"> </w:t>
      </w:r>
      <w:r>
        <w:t>confinement sites</w:t>
      </w:r>
      <w:r>
        <w:rPr>
          <w:spacing w:val="-4"/>
        </w:rPr>
        <w:t xml:space="preserve"> </w:t>
      </w:r>
      <w:r>
        <w:t>in</w:t>
      </w:r>
      <w:r>
        <w:rPr>
          <w:spacing w:val="-4"/>
        </w:rPr>
        <w:t xml:space="preserve"> </w:t>
      </w:r>
      <w:r>
        <w:t>order</w:t>
      </w:r>
      <w:r>
        <w:rPr>
          <w:spacing w:val="-6"/>
        </w:rPr>
        <w:t xml:space="preserve"> </w:t>
      </w:r>
      <w:r>
        <w:t>that</w:t>
      </w:r>
      <w:r>
        <w:rPr>
          <w:spacing w:val="-5"/>
        </w:rPr>
        <w:t xml:space="preserve"> </w:t>
      </w:r>
      <w:r>
        <w:t>present</w:t>
      </w:r>
      <w:r>
        <w:rPr>
          <w:spacing w:val="-3"/>
        </w:rPr>
        <w:t xml:space="preserve"> </w:t>
      </w:r>
      <w:r>
        <w:t>and</w:t>
      </w:r>
      <w:r>
        <w:rPr>
          <w:spacing w:val="-4"/>
        </w:rPr>
        <w:t xml:space="preserve"> </w:t>
      </w:r>
      <w:r>
        <w:t>future</w:t>
      </w:r>
      <w:r>
        <w:rPr>
          <w:spacing w:val="-6"/>
        </w:rPr>
        <w:t xml:space="preserve"> </w:t>
      </w:r>
      <w:r>
        <w:t>generations</w:t>
      </w:r>
      <w:r>
        <w:rPr>
          <w:spacing w:val="-4"/>
        </w:rPr>
        <w:t xml:space="preserve"> </w:t>
      </w:r>
      <w:r>
        <w:t>may</w:t>
      </w:r>
      <w:r>
        <w:rPr>
          <w:spacing w:val="-4"/>
        </w:rPr>
        <w:t xml:space="preserve"> </w:t>
      </w:r>
      <w:r>
        <w:t>learn</w:t>
      </w:r>
      <w:r>
        <w:rPr>
          <w:spacing w:val="-4"/>
        </w:rPr>
        <w:t xml:space="preserve"> </w:t>
      </w:r>
      <w:r>
        <w:t>and</w:t>
      </w:r>
      <w:r>
        <w:rPr>
          <w:spacing w:val="-4"/>
        </w:rPr>
        <w:t xml:space="preserve"> </w:t>
      </w:r>
      <w:r>
        <w:t xml:space="preserve">gain inspiration from these sites and that these sites will demonstrate the Nation’s commitment to equal justice under the law (Public Law 109-441, 120 Stat. 3288; as amended by Public Law </w:t>
      </w:r>
      <w:r>
        <w:rPr>
          <w:spacing w:val="-2"/>
        </w:rPr>
        <w:t>111-88).</w:t>
      </w:r>
    </w:p>
    <w:p w14:paraId="69A9E530" w14:textId="77777777" w:rsidR="004020E2" w:rsidRDefault="004020E2">
      <w:pPr>
        <w:pStyle w:val="BodyText"/>
        <w:kinsoku w:val="0"/>
        <w:overflowPunct w:val="0"/>
      </w:pPr>
    </w:p>
    <w:p w14:paraId="35CA4053" w14:textId="77777777" w:rsidR="004020E2" w:rsidRDefault="004020E2">
      <w:pPr>
        <w:pStyle w:val="BodyText"/>
        <w:kinsoku w:val="0"/>
        <w:overflowPunct w:val="0"/>
        <w:ind w:left="122" w:right="198" w:hanging="1"/>
        <w:rPr>
          <w:color w:val="000000"/>
        </w:rPr>
      </w:pPr>
      <w:r>
        <w:t>Projects funded through the Japanese American Confinement Sites Grant Program must benefit one</w:t>
      </w:r>
      <w:r>
        <w:rPr>
          <w:spacing w:val="-3"/>
        </w:rPr>
        <w:t xml:space="preserve"> </w:t>
      </w:r>
      <w:r>
        <w:t>or</w:t>
      </w:r>
      <w:r>
        <w:rPr>
          <w:spacing w:val="-6"/>
        </w:rPr>
        <w:t xml:space="preserve"> </w:t>
      </w:r>
      <w:r>
        <w:t>more</w:t>
      </w:r>
      <w:r>
        <w:rPr>
          <w:spacing w:val="-7"/>
        </w:rPr>
        <w:t xml:space="preserve"> </w:t>
      </w:r>
      <w:r>
        <w:t>historic</w:t>
      </w:r>
      <w:r>
        <w:rPr>
          <w:spacing w:val="-5"/>
        </w:rPr>
        <w:t xml:space="preserve"> </w:t>
      </w:r>
      <w:r>
        <w:t>Japanese</w:t>
      </w:r>
      <w:r>
        <w:rPr>
          <w:spacing w:val="-3"/>
        </w:rPr>
        <w:t xml:space="preserve"> </w:t>
      </w:r>
      <w:r>
        <w:t>American</w:t>
      </w:r>
      <w:r>
        <w:rPr>
          <w:spacing w:val="-5"/>
        </w:rPr>
        <w:t xml:space="preserve"> </w:t>
      </w:r>
      <w:r>
        <w:t>confinement</w:t>
      </w:r>
      <w:r>
        <w:rPr>
          <w:spacing w:val="-1"/>
        </w:rPr>
        <w:t xml:space="preserve"> </w:t>
      </w:r>
      <w:r>
        <w:t>sites.</w:t>
      </w:r>
      <w:r>
        <w:rPr>
          <w:spacing w:val="-4"/>
        </w:rPr>
        <w:t xml:space="preserve"> </w:t>
      </w:r>
      <w:r>
        <w:t>The</w:t>
      </w:r>
      <w:r>
        <w:rPr>
          <w:spacing w:val="-5"/>
        </w:rPr>
        <w:t xml:space="preserve"> </w:t>
      </w:r>
      <w:r>
        <w:t xml:space="preserve">term </w:t>
      </w:r>
      <w:r>
        <w:rPr>
          <w:i/>
          <w:iCs/>
        </w:rPr>
        <w:t>historic</w:t>
      </w:r>
      <w:r>
        <w:rPr>
          <w:i/>
          <w:iCs/>
          <w:spacing w:val="-3"/>
        </w:rPr>
        <w:t xml:space="preserve"> </w:t>
      </w:r>
      <w:r>
        <w:rPr>
          <w:i/>
          <w:iCs/>
        </w:rPr>
        <w:t>confinement</w:t>
      </w:r>
      <w:r>
        <w:rPr>
          <w:i/>
          <w:iCs/>
          <w:spacing w:val="-3"/>
        </w:rPr>
        <w:t xml:space="preserve"> </w:t>
      </w:r>
      <w:r>
        <w:rPr>
          <w:i/>
          <w:iCs/>
        </w:rPr>
        <w:t>sites</w:t>
      </w:r>
      <w:r>
        <w:rPr>
          <w:i/>
          <w:iCs/>
          <w:spacing w:val="-1"/>
        </w:rPr>
        <w:t xml:space="preserve"> </w:t>
      </w:r>
      <w:r>
        <w:t>is defined</w:t>
      </w:r>
      <w:r>
        <w:rPr>
          <w:spacing w:val="-4"/>
        </w:rPr>
        <w:t xml:space="preserve"> </w:t>
      </w:r>
      <w:r>
        <w:t>as</w:t>
      </w:r>
      <w:r>
        <w:rPr>
          <w:spacing w:val="-4"/>
        </w:rPr>
        <w:t xml:space="preserve"> </w:t>
      </w:r>
      <w:r>
        <w:t>the</w:t>
      </w:r>
      <w:r>
        <w:rPr>
          <w:spacing w:val="-3"/>
        </w:rPr>
        <w:t xml:space="preserve"> </w:t>
      </w:r>
      <w:r>
        <w:t>ten</w:t>
      </w:r>
      <w:r>
        <w:rPr>
          <w:spacing w:val="-6"/>
        </w:rPr>
        <w:t xml:space="preserve"> </w:t>
      </w:r>
      <w:r>
        <w:t>War</w:t>
      </w:r>
      <w:r>
        <w:rPr>
          <w:spacing w:val="-6"/>
        </w:rPr>
        <w:t xml:space="preserve"> </w:t>
      </w:r>
      <w:r>
        <w:t>Relocation</w:t>
      </w:r>
      <w:r>
        <w:rPr>
          <w:spacing w:val="-4"/>
        </w:rPr>
        <w:t xml:space="preserve"> </w:t>
      </w:r>
      <w:r>
        <w:t>Authority</w:t>
      </w:r>
      <w:r>
        <w:rPr>
          <w:spacing w:val="-4"/>
        </w:rPr>
        <w:t xml:space="preserve"> </w:t>
      </w:r>
      <w:r>
        <w:t>sites</w:t>
      </w:r>
      <w:r>
        <w:rPr>
          <w:spacing w:val="-4"/>
        </w:rPr>
        <w:t xml:space="preserve"> </w:t>
      </w:r>
      <w:r>
        <w:t>(Gila</w:t>
      </w:r>
      <w:r>
        <w:rPr>
          <w:spacing w:val="-1"/>
        </w:rPr>
        <w:t xml:space="preserve"> </w:t>
      </w:r>
      <w:r>
        <w:t>River,</w:t>
      </w:r>
      <w:r>
        <w:rPr>
          <w:spacing w:val="-4"/>
        </w:rPr>
        <w:t xml:space="preserve"> </w:t>
      </w:r>
      <w:r>
        <w:t>Granada,</w:t>
      </w:r>
      <w:r>
        <w:rPr>
          <w:spacing w:val="-1"/>
        </w:rPr>
        <w:t xml:space="preserve"> </w:t>
      </w:r>
      <w:r>
        <w:t>Heart</w:t>
      </w:r>
      <w:r>
        <w:rPr>
          <w:spacing w:val="-5"/>
        </w:rPr>
        <w:t xml:space="preserve"> </w:t>
      </w:r>
      <w:r>
        <w:t>Mountain,</w:t>
      </w:r>
      <w:r>
        <w:rPr>
          <w:spacing w:val="-4"/>
        </w:rPr>
        <w:t xml:space="preserve"> </w:t>
      </w:r>
      <w:r>
        <w:t xml:space="preserve">Jerome, Manzanar, Minidoka, Poston, Rohwer, Topaz, and Tule Lake), as well as other historically significant locations, as determined by the Secretary of the Interior, where Japanese Americans were detained during World War II. These sites are specifically identified in </w:t>
      </w:r>
      <w:r>
        <w:rPr>
          <w:i/>
          <w:iCs/>
        </w:rPr>
        <w:t>Confinement and Ethnicity: An Overview of World War II Japanese American Relocation Sites</w:t>
      </w:r>
      <w:r>
        <w:t xml:space="preserve">, published by the Department of the Interior, National Park Service, Western Archaeological and Conservation Center, in 1999. This document may be seen at </w:t>
      </w:r>
      <w:hyperlink r:id="rId10" w:history="1">
        <w:r>
          <w:rPr>
            <w:color w:val="0000FF"/>
            <w:u w:val="single"/>
          </w:rPr>
          <w:t>www.nps.gov/history/history/online_books/anthropology74</w:t>
        </w:r>
      </w:hyperlink>
      <w:r>
        <w:rPr>
          <w:color w:val="0000FF"/>
        </w:rPr>
        <w:t xml:space="preserve"> </w:t>
      </w:r>
      <w:r>
        <w:rPr>
          <w:color w:val="000000"/>
        </w:rPr>
        <w:t>and at other internet sites.</w:t>
      </w:r>
    </w:p>
    <w:p w14:paraId="2B127A7C" w14:textId="77777777" w:rsidR="00B834EA" w:rsidRDefault="00B834EA">
      <w:pPr>
        <w:pStyle w:val="BodyText"/>
        <w:kinsoku w:val="0"/>
        <w:overflowPunct w:val="0"/>
        <w:ind w:left="122" w:right="198" w:hanging="1"/>
        <w:rPr>
          <w:color w:val="000000"/>
        </w:rPr>
      </w:pPr>
    </w:p>
    <w:p w14:paraId="7EF1A1B6" w14:textId="64760C49" w:rsidR="00B834EA" w:rsidRDefault="00B834EA" w:rsidP="00B834EA">
      <w:pPr>
        <w:spacing w:line="23" w:lineRule="atLeast"/>
        <w:contextualSpacing/>
        <w:rPr>
          <w:color w:val="000000"/>
        </w:rPr>
      </w:pPr>
      <w:r w:rsidRPr="00B834EA">
        <w:rPr>
          <w:color w:val="000000"/>
        </w:rPr>
        <w:t xml:space="preserve">There are separate funding announcements for the Japanese American Confinement Sites (JACS) Grant Program </w:t>
      </w:r>
      <w:r w:rsidRPr="008C2B5E">
        <w:rPr>
          <w:color w:val="000000"/>
        </w:rPr>
        <w:t xml:space="preserve">(NOFO # - </w:t>
      </w:r>
      <w:r w:rsidR="004A12EB" w:rsidRPr="008C2B5E">
        <w:rPr>
          <w:color w:val="000000"/>
        </w:rPr>
        <w:t>P25AS0002</w:t>
      </w:r>
      <w:r w:rsidR="00EC2BB0">
        <w:rPr>
          <w:color w:val="000000"/>
        </w:rPr>
        <w:t>7</w:t>
      </w:r>
      <w:r w:rsidRPr="008C2B5E">
        <w:rPr>
          <w:color w:val="000000"/>
        </w:rPr>
        <w:t xml:space="preserve">) and the Norman Y. Mineta Japanese American Confinement Education (JACE) grants (NOFO # - </w:t>
      </w:r>
      <w:r w:rsidR="004A12EB" w:rsidRPr="008C2B5E">
        <w:rPr>
          <w:color w:val="000000"/>
        </w:rPr>
        <w:t>P25AS00026</w:t>
      </w:r>
      <w:r w:rsidRPr="008C2B5E">
        <w:rPr>
          <w:color w:val="000000"/>
        </w:rPr>
        <w:t>).</w:t>
      </w:r>
      <w:r w:rsidRPr="00B834EA">
        <w:rPr>
          <w:i/>
          <w:iCs/>
          <w:color w:val="000000"/>
        </w:rPr>
        <w:t xml:space="preserve"> </w:t>
      </w:r>
      <w:r w:rsidRPr="00B834EA">
        <w:rPr>
          <w:color w:val="000000"/>
        </w:rPr>
        <w:t>Eligible organizations may submit a distinct project application to one or both funding announcements. Please review the eligible projects section to ensure you apply under the correct funding announcement opportunity number based on the type of project you are seeking funding for.</w:t>
      </w:r>
    </w:p>
    <w:p w14:paraId="16D5CBF0" w14:textId="77777777" w:rsidR="004020E2" w:rsidRDefault="004020E2">
      <w:pPr>
        <w:pStyle w:val="BodyText"/>
        <w:kinsoku w:val="0"/>
        <w:overflowPunct w:val="0"/>
        <w:rPr>
          <w:sz w:val="26"/>
          <w:szCs w:val="26"/>
        </w:rPr>
      </w:pPr>
    </w:p>
    <w:p w14:paraId="22FD83BE" w14:textId="77777777" w:rsidR="004020E2" w:rsidRDefault="004020E2">
      <w:pPr>
        <w:pStyle w:val="BodyText"/>
        <w:kinsoku w:val="0"/>
        <w:overflowPunct w:val="0"/>
        <w:rPr>
          <w:sz w:val="22"/>
          <w:szCs w:val="22"/>
        </w:rPr>
      </w:pPr>
    </w:p>
    <w:p w14:paraId="72B3C36C" w14:textId="77777777" w:rsidR="004020E2" w:rsidRDefault="004020E2">
      <w:pPr>
        <w:pStyle w:val="Heading1"/>
        <w:kinsoku w:val="0"/>
        <w:overflowPunct w:val="0"/>
        <w:ind w:left="2824" w:right="2903"/>
        <w:jc w:val="center"/>
      </w:pPr>
      <w:bookmarkStart w:id="53" w:name="Section_B:_Federal_Award_Information_"/>
      <w:bookmarkEnd w:id="53"/>
      <w:r>
        <w:rPr>
          <w:u w:val="single"/>
        </w:rPr>
        <w:t>Section</w:t>
      </w:r>
      <w:r>
        <w:rPr>
          <w:spacing w:val="-8"/>
          <w:u w:val="single"/>
        </w:rPr>
        <w:t xml:space="preserve"> </w:t>
      </w:r>
      <w:r>
        <w:rPr>
          <w:u w:val="single"/>
        </w:rPr>
        <w:t>B:</w:t>
      </w:r>
      <w:r>
        <w:rPr>
          <w:spacing w:val="-11"/>
          <w:u w:val="single"/>
        </w:rPr>
        <w:t xml:space="preserve"> </w:t>
      </w:r>
      <w:r>
        <w:rPr>
          <w:u w:val="single"/>
        </w:rPr>
        <w:t>Federal</w:t>
      </w:r>
      <w:r>
        <w:rPr>
          <w:spacing w:val="-10"/>
          <w:u w:val="single"/>
        </w:rPr>
        <w:t xml:space="preserve"> </w:t>
      </w:r>
      <w:r>
        <w:rPr>
          <w:u w:val="single"/>
        </w:rPr>
        <w:t>Award</w:t>
      </w:r>
      <w:r>
        <w:rPr>
          <w:spacing w:val="-9"/>
          <w:u w:val="single"/>
        </w:rPr>
        <w:t xml:space="preserve"> </w:t>
      </w:r>
      <w:r>
        <w:rPr>
          <w:spacing w:val="-2"/>
          <w:u w:val="single"/>
        </w:rPr>
        <w:t>Information</w:t>
      </w:r>
    </w:p>
    <w:p w14:paraId="755CF74C" w14:textId="77777777" w:rsidR="004020E2" w:rsidRDefault="004020E2">
      <w:pPr>
        <w:pStyle w:val="BodyText"/>
        <w:kinsoku w:val="0"/>
        <w:overflowPunct w:val="0"/>
        <w:rPr>
          <w:b/>
          <w:bCs/>
        </w:rPr>
      </w:pPr>
    </w:p>
    <w:p w14:paraId="0A882290" w14:textId="77777777" w:rsidR="004020E2" w:rsidRDefault="004020E2">
      <w:pPr>
        <w:pStyle w:val="BodyText"/>
        <w:kinsoku w:val="0"/>
        <w:overflowPunct w:val="0"/>
        <w:ind w:left="123" w:right="209" w:hanging="1"/>
      </w:pPr>
      <w:bookmarkStart w:id="54" w:name="Estimated_Total_Funding:_The_amount_of_f"/>
      <w:bookmarkEnd w:id="54"/>
      <w:r>
        <w:rPr>
          <w:b/>
          <w:bCs/>
        </w:rPr>
        <w:t xml:space="preserve">Estimated Total Funding: </w:t>
      </w:r>
      <w:r>
        <w:t xml:space="preserve">The amount of </w:t>
      </w:r>
      <w:r w:rsidR="00B604CA">
        <w:t xml:space="preserve">total </w:t>
      </w:r>
      <w:r>
        <w:t xml:space="preserve">funding available </w:t>
      </w:r>
      <w:r w:rsidR="00B604CA">
        <w:t>each fiscal year</w:t>
      </w:r>
      <w:r>
        <w:t xml:space="preserve"> for this NOFO will be determined</w:t>
      </w:r>
      <w:r>
        <w:rPr>
          <w:spacing w:val="-6"/>
        </w:rPr>
        <w:t xml:space="preserve"> </w:t>
      </w:r>
      <w:r>
        <w:t>once</w:t>
      </w:r>
      <w:r>
        <w:rPr>
          <w:spacing w:val="-3"/>
        </w:rPr>
        <w:t xml:space="preserve"> </w:t>
      </w:r>
      <w:r>
        <w:t>final</w:t>
      </w:r>
      <w:r>
        <w:rPr>
          <w:spacing w:val="-1"/>
        </w:rPr>
        <w:t xml:space="preserve"> </w:t>
      </w:r>
      <w:r>
        <w:t>FY</w:t>
      </w:r>
      <w:r>
        <w:rPr>
          <w:spacing w:val="-4"/>
        </w:rPr>
        <w:t xml:space="preserve"> </w:t>
      </w:r>
      <w:r>
        <w:t>202</w:t>
      </w:r>
      <w:r w:rsidR="00B604CA">
        <w:t>5</w:t>
      </w:r>
      <w:r>
        <w:rPr>
          <w:spacing w:val="-4"/>
        </w:rPr>
        <w:t xml:space="preserve"> </w:t>
      </w:r>
      <w:r>
        <w:t>appropriations</w:t>
      </w:r>
      <w:r>
        <w:rPr>
          <w:spacing w:val="-4"/>
        </w:rPr>
        <w:t xml:space="preserve"> </w:t>
      </w:r>
      <w:r>
        <w:t>have</w:t>
      </w:r>
      <w:r>
        <w:rPr>
          <w:spacing w:val="-5"/>
        </w:rPr>
        <w:t xml:space="preserve"> </w:t>
      </w:r>
      <w:r>
        <w:t>been</w:t>
      </w:r>
      <w:r>
        <w:rPr>
          <w:spacing w:val="-4"/>
        </w:rPr>
        <w:t xml:space="preserve"> </w:t>
      </w:r>
      <w:r>
        <w:t>made</w:t>
      </w:r>
      <w:r w:rsidR="00B604CA">
        <w:t xml:space="preserve">. </w:t>
      </w:r>
      <w:r>
        <w:t>Th</w:t>
      </w:r>
      <w:r w:rsidR="00B604CA">
        <w:t xml:space="preserve">e National Park Service will issue awards subject to the availability of appropriated funds. This </w:t>
      </w:r>
      <w:r>
        <w:t>NOFO</w:t>
      </w:r>
      <w:r>
        <w:rPr>
          <w:spacing w:val="-4"/>
        </w:rPr>
        <w:t xml:space="preserve"> </w:t>
      </w:r>
      <w:r>
        <w:t>will</w:t>
      </w:r>
      <w:r>
        <w:rPr>
          <w:spacing w:val="-3"/>
        </w:rPr>
        <w:t xml:space="preserve"> </w:t>
      </w:r>
      <w:r>
        <w:t>be</w:t>
      </w:r>
      <w:r>
        <w:rPr>
          <w:spacing w:val="-6"/>
        </w:rPr>
        <w:t xml:space="preserve"> </w:t>
      </w:r>
      <w:r>
        <w:t>cancelled</w:t>
      </w:r>
      <w:r>
        <w:rPr>
          <w:spacing w:val="-4"/>
        </w:rPr>
        <w:t xml:space="preserve"> </w:t>
      </w:r>
      <w:r>
        <w:t>if FY 202</w:t>
      </w:r>
      <w:r w:rsidR="00B604CA">
        <w:t>5</w:t>
      </w:r>
      <w:r>
        <w:t xml:space="preserve"> appropriations are insufficient to support new awards.</w:t>
      </w:r>
    </w:p>
    <w:p w14:paraId="23A29CD8" w14:textId="77777777" w:rsidR="004020E2" w:rsidRPr="00B604CA" w:rsidRDefault="004020E2" w:rsidP="00B604CA">
      <w:pPr>
        <w:pStyle w:val="BodyText"/>
        <w:kinsoku w:val="0"/>
        <w:overflowPunct w:val="0"/>
        <w:rPr>
          <w:highlight w:val="yellow"/>
        </w:rPr>
        <w:sectPr w:rsidR="004020E2" w:rsidRPr="00B604CA">
          <w:pgSz w:w="12240" w:h="15840"/>
          <w:pgMar w:top="1360" w:right="1240" w:bottom="880" w:left="1320" w:header="0" w:footer="697" w:gutter="0"/>
          <w:cols w:space="720"/>
          <w:noEndnote/>
        </w:sectPr>
      </w:pPr>
      <w:bookmarkStart w:id="55" w:name="Expected_Award_Amount:_The_amount_of_fun"/>
      <w:bookmarkEnd w:id="55"/>
    </w:p>
    <w:p w14:paraId="0B41AC07" w14:textId="77777777" w:rsidR="00C93567" w:rsidRPr="004E0CFC" w:rsidRDefault="00C93567" w:rsidP="00C93567">
      <w:pPr>
        <w:widowControl/>
        <w:shd w:val="clear" w:color="auto" w:fill="FFFFFF"/>
        <w:autoSpaceDE/>
        <w:autoSpaceDN/>
        <w:adjustRightInd/>
        <w:ind w:left="90"/>
        <w:textAlignment w:val="baseline"/>
        <w:rPr>
          <w:color w:val="000000"/>
          <w:sz w:val="24"/>
          <w:szCs w:val="24"/>
        </w:rPr>
      </w:pPr>
      <w:r w:rsidRPr="004E0CFC">
        <w:rPr>
          <w:b/>
          <w:bCs/>
          <w:color w:val="000000"/>
          <w:sz w:val="24"/>
          <w:szCs w:val="24"/>
        </w:rPr>
        <w:lastRenderedPageBreak/>
        <w:t>Estimated Award Amount</w:t>
      </w:r>
      <w:r w:rsidRPr="004E0CFC">
        <w:rPr>
          <w:color w:val="000000"/>
          <w:sz w:val="24"/>
          <w:szCs w:val="24"/>
        </w:rPr>
        <w:t>: You may request between $5,000 to $ 500,000 in federal share amount per application. If selected, multiple awards to one applicant may not exceed $500,000 in total federal share received each grant cycle.</w:t>
      </w:r>
    </w:p>
    <w:p w14:paraId="46B9F176" w14:textId="77777777" w:rsidR="00C93567" w:rsidRPr="004E0CFC" w:rsidRDefault="00C93567" w:rsidP="00C93567">
      <w:pPr>
        <w:widowControl/>
        <w:shd w:val="clear" w:color="auto" w:fill="FFFFFF"/>
        <w:autoSpaceDE/>
        <w:autoSpaceDN/>
        <w:adjustRightInd/>
        <w:ind w:left="180"/>
        <w:textAlignment w:val="baseline"/>
        <w:rPr>
          <w:color w:val="000000"/>
          <w:sz w:val="24"/>
          <w:szCs w:val="24"/>
        </w:rPr>
      </w:pPr>
    </w:p>
    <w:p w14:paraId="7171442F" w14:textId="77777777" w:rsidR="00C93567" w:rsidRPr="004E0CFC" w:rsidRDefault="00C93567" w:rsidP="00C93567">
      <w:pPr>
        <w:widowControl/>
        <w:shd w:val="clear" w:color="auto" w:fill="FFFFFF"/>
        <w:autoSpaceDE/>
        <w:autoSpaceDN/>
        <w:adjustRightInd/>
        <w:ind w:firstLine="90"/>
        <w:textAlignment w:val="baseline"/>
        <w:rPr>
          <w:color w:val="000000"/>
          <w:sz w:val="24"/>
          <w:szCs w:val="24"/>
        </w:rPr>
      </w:pPr>
      <w:r w:rsidRPr="004E0CFC">
        <w:rPr>
          <w:b/>
          <w:bCs/>
          <w:color w:val="000000"/>
          <w:sz w:val="24"/>
          <w:szCs w:val="24"/>
        </w:rPr>
        <w:t>Maximum Award Amount</w:t>
      </w:r>
      <w:r w:rsidRPr="004E0CFC">
        <w:rPr>
          <w:color w:val="000000"/>
          <w:sz w:val="24"/>
          <w:szCs w:val="24"/>
        </w:rPr>
        <w:t>: $500,000</w:t>
      </w:r>
    </w:p>
    <w:p w14:paraId="1B35341C" w14:textId="77777777" w:rsidR="00C93567" w:rsidRPr="004E0CFC" w:rsidRDefault="00C93567" w:rsidP="00C93567">
      <w:pPr>
        <w:widowControl/>
        <w:shd w:val="clear" w:color="auto" w:fill="FFFFFF"/>
        <w:autoSpaceDE/>
        <w:autoSpaceDN/>
        <w:adjustRightInd/>
        <w:ind w:left="180" w:firstLine="90"/>
        <w:textAlignment w:val="baseline"/>
        <w:rPr>
          <w:b/>
          <w:bCs/>
          <w:color w:val="000000"/>
          <w:sz w:val="24"/>
          <w:szCs w:val="24"/>
        </w:rPr>
      </w:pPr>
    </w:p>
    <w:p w14:paraId="2151AF65" w14:textId="667114BB" w:rsidR="00C93567" w:rsidRPr="00C93567" w:rsidRDefault="00C93567" w:rsidP="00C93567">
      <w:pPr>
        <w:widowControl/>
        <w:shd w:val="clear" w:color="auto" w:fill="FFFFFF"/>
        <w:autoSpaceDE/>
        <w:autoSpaceDN/>
        <w:adjustRightInd/>
        <w:ind w:firstLine="90"/>
        <w:textAlignment w:val="baseline"/>
        <w:rPr>
          <w:color w:val="000000"/>
          <w:sz w:val="24"/>
          <w:szCs w:val="24"/>
        </w:rPr>
      </w:pPr>
      <w:r w:rsidRPr="004E0CFC">
        <w:rPr>
          <w:b/>
          <w:bCs/>
          <w:color w:val="000000"/>
          <w:sz w:val="24"/>
          <w:szCs w:val="24"/>
        </w:rPr>
        <w:t>Minimum Award Amount:</w:t>
      </w:r>
      <w:r w:rsidRPr="004E0CFC">
        <w:rPr>
          <w:color w:val="000000"/>
          <w:sz w:val="24"/>
          <w:szCs w:val="24"/>
        </w:rPr>
        <w:t> $5,000</w:t>
      </w:r>
    </w:p>
    <w:p w14:paraId="1D2BB159" w14:textId="77777777" w:rsidR="008E42F3" w:rsidRDefault="008E42F3" w:rsidP="008E42F3">
      <w:pPr>
        <w:pStyle w:val="BodyText"/>
        <w:kinsoku w:val="0"/>
        <w:overflowPunct w:val="0"/>
        <w:spacing w:before="79"/>
        <w:ind w:right="209"/>
        <w:rPr>
          <w:b/>
          <w:bCs/>
        </w:rPr>
      </w:pPr>
    </w:p>
    <w:p w14:paraId="637E75C4" w14:textId="7D9A2288" w:rsidR="004020E2" w:rsidRDefault="004020E2" w:rsidP="008E42F3">
      <w:pPr>
        <w:pStyle w:val="BodyText"/>
        <w:kinsoku w:val="0"/>
        <w:overflowPunct w:val="0"/>
        <w:spacing w:before="79"/>
        <w:ind w:left="90" w:right="209"/>
      </w:pPr>
      <w:r>
        <w:rPr>
          <w:b/>
          <w:bCs/>
        </w:rPr>
        <w:t xml:space="preserve">Anticipated Award Date: </w:t>
      </w:r>
      <w:r>
        <w:t>The National Park Service anticipates that the grant recipients and projects will be announced in late spring 202</w:t>
      </w:r>
      <w:r w:rsidR="00B604CA">
        <w:t>5</w:t>
      </w:r>
      <w:r>
        <w:t>.</w:t>
      </w:r>
      <w:r>
        <w:rPr>
          <w:spacing w:val="40"/>
        </w:rPr>
        <w:t xml:space="preserve"> </w:t>
      </w:r>
      <w:r>
        <w:t>After an applicant’s proposal is selected for award, the applicant will receive a letter from the Awarding Officer.</w:t>
      </w:r>
      <w:r>
        <w:rPr>
          <w:spacing w:val="40"/>
        </w:rPr>
        <w:t xml:space="preserve"> </w:t>
      </w:r>
      <w:r>
        <w:t>This letter will detail the next</w:t>
      </w:r>
      <w:r>
        <w:rPr>
          <w:spacing w:val="-4"/>
        </w:rPr>
        <w:t xml:space="preserve"> </w:t>
      </w:r>
      <w:r>
        <w:t>steps</w:t>
      </w:r>
      <w:r>
        <w:rPr>
          <w:spacing w:val="-5"/>
        </w:rPr>
        <w:t xml:space="preserve"> </w:t>
      </w:r>
      <w:r>
        <w:t>in</w:t>
      </w:r>
      <w:r>
        <w:rPr>
          <w:spacing w:val="-5"/>
        </w:rPr>
        <w:t xml:space="preserve"> </w:t>
      </w:r>
      <w:r>
        <w:t>the</w:t>
      </w:r>
      <w:r>
        <w:rPr>
          <w:spacing w:val="-4"/>
        </w:rPr>
        <w:t xml:space="preserve"> </w:t>
      </w:r>
      <w:r>
        <w:t>awarding</w:t>
      </w:r>
      <w:r>
        <w:rPr>
          <w:spacing w:val="-5"/>
        </w:rPr>
        <w:t xml:space="preserve"> </w:t>
      </w:r>
      <w:r>
        <w:t>process.</w:t>
      </w:r>
      <w:r>
        <w:rPr>
          <w:spacing w:val="-1"/>
        </w:rPr>
        <w:t xml:space="preserve"> </w:t>
      </w:r>
      <w:r>
        <w:t>Once</w:t>
      </w:r>
      <w:r>
        <w:rPr>
          <w:spacing w:val="-4"/>
        </w:rPr>
        <w:t xml:space="preserve"> </w:t>
      </w:r>
      <w:r>
        <w:t>all</w:t>
      </w:r>
      <w:r>
        <w:rPr>
          <w:spacing w:val="-5"/>
        </w:rPr>
        <w:t xml:space="preserve"> </w:t>
      </w:r>
      <w:r>
        <w:t>clearances</w:t>
      </w:r>
      <w:r>
        <w:rPr>
          <w:spacing w:val="-5"/>
        </w:rPr>
        <w:t xml:space="preserve"> </w:t>
      </w:r>
      <w:r>
        <w:t>and</w:t>
      </w:r>
      <w:r>
        <w:rPr>
          <w:spacing w:val="-2"/>
        </w:rPr>
        <w:t xml:space="preserve"> </w:t>
      </w:r>
      <w:r>
        <w:t>reviews</w:t>
      </w:r>
      <w:r>
        <w:rPr>
          <w:spacing w:val="-4"/>
        </w:rPr>
        <w:t xml:space="preserve"> </w:t>
      </w:r>
      <w:r>
        <w:t>have</w:t>
      </w:r>
      <w:r>
        <w:rPr>
          <w:spacing w:val="-4"/>
        </w:rPr>
        <w:t xml:space="preserve"> </w:t>
      </w:r>
      <w:r>
        <w:t>been</w:t>
      </w:r>
      <w:r>
        <w:rPr>
          <w:spacing w:val="-7"/>
        </w:rPr>
        <w:t xml:space="preserve"> </w:t>
      </w:r>
      <w:r>
        <w:t>conducted,</w:t>
      </w:r>
      <w:r>
        <w:rPr>
          <w:spacing w:val="-5"/>
        </w:rPr>
        <w:t xml:space="preserve"> </w:t>
      </w:r>
      <w:r>
        <w:t>a</w:t>
      </w:r>
      <w:r>
        <w:rPr>
          <w:spacing w:val="-7"/>
        </w:rPr>
        <w:t xml:space="preserve"> </w:t>
      </w:r>
      <w:r>
        <w:t>grant agreement will be sent for signature. The period of performance will begin at that time.</w:t>
      </w:r>
    </w:p>
    <w:p w14:paraId="0578D120" w14:textId="77777777" w:rsidR="004020E2" w:rsidRDefault="004020E2">
      <w:pPr>
        <w:pStyle w:val="BodyText"/>
        <w:kinsoku w:val="0"/>
        <w:overflowPunct w:val="0"/>
      </w:pPr>
    </w:p>
    <w:p w14:paraId="06FB61D7" w14:textId="77777777" w:rsidR="004020E2" w:rsidRDefault="004020E2">
      <w:pPr>
        <w:pStyle w:val="BodyText"/>
        <w:kinsoku w:val="0"/>
        <w:overflowPunct w:val="0"/>
        <w:ind w:left="121" w:right="304"/>
        <w:jc w:val="both"/>
      </w:pPr>
      <w:bookmarkStart w:id="56" w:name="Anticipated_Term_of_the_Agreement:_Proje"/>
      <w:bookmarkEnd w:id="56"/>
      <w:r>
        <w:rPr>
          <w:b/>
          <w:bCs/>
        </w:rPr>
        <w:t>Anticipated</w:t>
      </w:r>
      <w:r>
        <w:rPr>
          <w:b/>
          <w:bCs/>
          <w:spacing w:val="-5"/>
        </w:rPr>
        <w:t xml:space="preserve"> </w:t>
      </w:r>
      <w:r>
        <w:rPr>
          <w:b/>
          <w:bCs/>
        </w:rPr>
        <w:t>Term</w:t>
      </w:r>
      <w:r>
        <w:rPr>
          <w:b/>
          <w:bCs/>
          <w:spacing w:val="-3"/>
        </w:rPr>
        <w:t xml:space="preserve"> </w:t>
      </w:r>
      <w:r>
        <w:rPr>
          <w:b/>
          <w:bCs/>
        </w:rPr>
        <w:t>of</w:t>
      </w:r>
      <w:r>
        <w:rPr>
          <w:b/>
          <w:bCs/>
          <w:spacing w:val="-7"/>
        </w:rPr>
        <w:t xml:space="preserve"> </w:t>
      </w:r>
      <w:r>
        <w:rPr>
          <w:b/>
          <w:bCs/>
        </w:rPr>
        <w:t>the</w:t>
      </w:r>
      <w:r>
        <w:rPr>
          <w:b/>
          <w:bCs/>
          <w:spacing w:val="-4"/>
        </w:rPr>
        <w:t xml:space="preserve"> </w:t>
      </w:r>
      <w:r>
        <w:rPr>
          <w:b/>
          <w:bCs/>
        </w:rPr>
        <w:t>Agreement:</w:t>
      </w:r>
      <w:r>
        <w:rPr>
          <w:b/>
          <w:bCs/>
          <w:spacing w:val="-1"/>
        </w:rPr>
        <w:t xml:space="preserve"> </w:t>
      </w:r>
      <w:r>
        <w:t>Projects</w:t>
      </w:r>
      <w:r>
        <w:rPr>
          <w:spacing w:val="-5"/>
        </w:rPr>
        <w:t xml:space="preserve"> </w:t>
      </w:r>
      <w:r>
        <w:t>should</w:t>
      </w:r>
      <w:r>
        <w:rPr>
          <w:spacing w:val="-5"/>
        </w:rPr>
        <w:t xml:space="preserve"> </w:t>
      </w:r>
      <w:r>
        <w:t>be</w:t>
      </w:r>
      <w:r>
        <w:rPr>
          <w:spacing w:val="-4"/>
        </w:rPr>
        <w:t xml:space="preserve"> </w:t>
      </w:r>
      <w:r>
        <w:t>completed</w:t>
      </w:r>
      <w:r>
        <w:rPr>
          <w:spacing w:val="-5"/>
        </w:rPr>
        <w:t xml:space="preserve"> </w:t>
      </w:r>
      <w:r>
        <w:t>within</w:t>
      </w:r>
      <w:r>
        <w:rPr>
          <w:spacing w:val="-5"/>
        </w:rPr>
        <w:t xml:space="preserve"> </w:t>
      </w:r>
      <w:r>
        <w:t>an</w:t>
      </w:r>
      <w:r>
        <w:rPr>
          <w:spacing w:val="-5"/>
        </w:rPr>
        <w:t xml:space="preserve"> </w:t>
      </w:r>
      <w:r>
        <w:t>established</w:t>
      </w:r>
      <w:r>
        <w:rPr>
          <w:spacing w:val="-5"/>
        </w:rPr>
        <w:t xml:space="preserve"> </w:t>
      </w:r>
      <w:r>
        <w:t>grant period,</w:t>
      </w:r>
      <w:r>
        <w:rPr>
          <w:spacing w:val="-3"/>
        </w:rPr>
        <w:t xml:space="preserve"> </w:t>
      </w:r>
      <w:r>
        <w:t>generally within</w:t>
      </w:r>
      <w:r>
        <w:rPr>
          <w:spacing w:val="-3"/>
        </w:rPr>
        <w:t xml:space="preserve"> </w:t>
      </w:r>
      <w:r>
        <w:t>two</w:t>
      </w:r>
      <w:r>
        <w:rPr>
          <w:spacing w:val="-3"/>
        </w:rPr>
        <w:t xml:space="preserve"> </w:t>
      </w:r>
      <w:r>
        <w:t>years</w:t>
      </w:r>
      <w:r>
        <w:rPr>
          <w:spacing w:val="-3"/>
        </w:rPr>
        <w:t xml:space="preserve"> </w:t>
      </w:r>
      <w:r>
        <w:t>of</w:t>
      </w:r>
      <w:r>
        <w:rPr>
          <w:spacing w:val="-3"/>
        </w:rPr>
        <w:t xml:space="preserve"> </w:t>
      </w:r>
      <w:r>
        <w:t>funding.</w:t>
      </w:r>
      <w:r>
        <w:rPr>
          <w:spacing w:val="40"/>
        </w:rPr>
        <w:t xml:space="preserve"> </w:t>
      </w:r>
      <w:r>
        <w:t>Agreements</w:t>
      </w:r>
      <w:r>
        <w:rPr>
          <w:spacing w:val="-3"/>
        </w:rPr>
        <w:t xml:space="preserve"> </w:t>
      </w:r>
      <w:r>
        <w:t>are</w:t>
      </w:r>
      <w:r>
        <w:rPr>
          <w:spacing w:val="-2"/>
        </w:rPr>
        <w:t xml:space="preserve"> </w:t>
      </w:r>
      <w:r>
        <w:t>not</w:t>
      </w:r>
      <w:r>
        <w:rPr>
          <w:spacing w:val="-2"/>
        </w:rPr>
        <w:t xml:space="preserve"> </w:t>
      </w:r>
      <w:r>
        <w:t>effective</w:t>
      </w:r>
      <w:r>
        <w:rPr>
          <w:spacing w:val="-2"/>
        </w:rPr>
        <w:t xml:space="preserve"> </w:t>
      </w:r>
      <w:r>
        <w:t>until</w:t>
      </w:r>
      <w:r>
        <w:rPr>
          <w:spacing w:val="-3"/>
        </w:rPr>
        <w:t xml:space="preserve"> </w:t>
      </w:r>
      <w:r>
        <w:t>fully</w:t>
      </w:r>
      <w:r>
        <w:rPr>
          <w:spacing w:val="-3"/>
        </w:rPr>
        <w:t xml:space="preserve"> </w:t>
      </w:r>
      <w:r>
        <w:t>executed with signature from the NPS Financial Assistance Awarding Officer (FAAO).</w:t>
      </w:r>
    </w:p>
    <w:p w14:paraId="74E524D5" w14:textId="77777777" w:rsidR="004020E2" w:rsidRDefault="004020E2">
      <w:pPr>
        <w:pStyle w:val="BodyText"/>
        <w:kinsoku w:val="0"/>
        <w:overflowPunct w:val="0"/>
        <w:spacing w:before="11"/>
        <w:rPr>
          <w:sz w:val="23"/>
          <w:szCs w:val="23"/>
        </w:rPr>
      </w:pPr>
    </w:p>
    <w:p w14:paraId="15C2F445" w14:textId="77777777" w:rsidR="004020E2" w:rsidRDefault="004020E2">
      <w:pPr>
        <w:pStyle w:val="BodyText"/>
        <w:kinsoku w:val="0"/>
        <w:overflowPunct w:val="0"/>
        <w:ind w:left="121" w:right="227" w:hanging="1"/>
        <w:jc w:val="both"/>
      </w:pPr>
      <w:bookmarkStart w:id="57" w:name="Prior_to_the_expiration_of_the_grant_agr"/>
      <w:bookmarkEnd w:id="57"/>
      <w:r>
        <w:t>Prior</w:t>
      </w:r>
      <w:r>
        <w:rPr>
          <w:spacing w:val="-4"/>
        </w:rPr>
        <w:t xml:space="preserve"> </w:t>
      </w:r>
      <w:r>
        <w:t>to</w:t>
      </w:r>
      <w:r>
        <w:rPr>
          <w:spacing w:val="-4"/>
        </w:rPr>
        <w:t xml:space="preserve"> </w:t>
      </w:r>
      <w:r>
        <w:t>the</w:t>
      </w:r>
      <w:r>
        <w:rPr>
          <w:spacing w:val="-5"/>
        </w:rPr>
        <w:t xml:space="preserve"> </w:t>
      </w:r>
      <w:r>
        <w:t>expiration</w:t>
      </w:r>
      <w:r>
        <w:rPr>
          <w:spacing w:val="-4"/>
        </w:rPr>
        <w:t xml:space="preserve"> </w:t>
      </w:r>
      <w:r>
        <w:t>of</w:t>
      </w:r>
      <w:r>
        <w:rPr>
          <w:spacing w:val="-4"/>
        </w:rPr>
        <w:t xml:space="preserve"> </w:t>
      </w:r>
      <w:r>
        <w:t>the</w:t>
      </w:r>
      <w:r>
        <w:rPr>
          <w:spacing w:val="-5"/>
        </w:rPr>
        <w:t xml:space="preserve"> </w:t>
      </w:r>
      <w:r>
        <w:t>grant</w:t>
      </w:r>
      <w:r>
        <w:rPr>
          <w:spacing w:val="-3"/>
        </w:rPr>
        <w:t xml:space="preserve"> </w:t>
      </w:r>
      <w:r>
        <w:t>agreement,</w:t>
      </w:r>
      <w:r>
        <w:rPr>
          <w:spacing w:val="-4"/>
        </w:rPr>
        <w:t xml:space="preserve"> </w:t>
      </w:r>
      <w:r>
        <w:t>modifications</w:t>
      </w:r>
      <w:r>
        <w:rPr>
          <w:spacing w:val="-4"/>
        </w:rPr>
        <w:t xml:space="preserve"> </w:t>
      </w:r>
      <w:r>
        <w:t>may</w:t>
      </w:r>
      <w:r>
        <w:rPr>
          <w:spacing w:val="-4"/>
        </w:rPr>
        <w:t xml:space="preserve"> </w:t>
      </w:r>
      <w:r>
        <w:t>be</w:t>
      </w:r>
      <w:r>
        <w:rPr>
          <w:spacing w:val="-5"/>
        </w:rPr>
        <w:t xml:space="preserve"> </w:t>
      </w:r>
      <w:r>
        <w:t>proposed</w:t>
      </w:r>
      <w:r>
        <w:rPr>
          <w:spacing w:val="-4"/>
        </w:rPr>
        <w:t xml:space="preserve"> </w:t>
      </w:r>
      <w:r>
        <w:t>by</w:t>
      </w:r>
      <w:r>
        <w:rPr>
          <w:spacing w:val="-4"/>
        </w:rPr>
        <w:t xml:space="preserve"> </w:t>
      </w:r>
      <w:r>
        <w:t>either</w:t>
      </w:r>
      <w:r>
        <w:rPr>
          <w:spacing w:val="-6"/>
        </w:rPr>
        <w:t xml:space="preserve"> </w:t>
      </w:r>
      <w:r>
        <w:t>party</w:t>
      </w:r>
      <w:r>
        <w:rPr>
          <w:spacing w:val="-4"/>
        </w:rPr>
        <w:t xml:space="preserve"> </w:t>
      </w:r>
      <w:r>
        <w:t>and will become effective upon written approval of both parties.</w:t>
      </w:r>
    </w:p>
    <w:p w14:paraId="7321BC53" w14:textId="77777777" w:rsidR="004020E2" w:rsidRDefault="004020E2">
      <w:pPr>
        <w:pStyle w:val="BodyText"/>
        <w:kinsoku w:val="0"/>
        <w:overflowPunct w:val="0"/>
      </w:pPr>
    </w:p>
    <w:p w14:paraId="7042C45F" w14:textId="77777777" w:rsidR="004020E2" w:rsidRDefault="004020E2">
      <w:pPr>
        <w:pStyle w:val="BodyText"/>
        <w:kinsoku w:val="0"/>
        <w:overflowPunct w:val="0"/>
        <w:ind w:left="121"/>
        <w:jc w:val="both"/>
        <w:rPr>
          <w:spacing w:val="-2"/>
        </w:rPr>
      </w:pPr>
      <w:bookmarkStart w:id="58" w:name="Estimated_Number_of_Agreements_to_be_Awa"/>
      <w:bookmarkEnd w:id="58"/>
      <w:r>
        <w:rPr>
          <w:b/>
          <w:bCs/>
        </w:rPr>
        <w:t>Estimated</w:t>
      </w:r>
      <w:r>
        <w:rPr>
          <w:b/>
          <w:bCs/>
          <w:spacing w:val="-9"/>
        </w:rPr>
        <w:t xml:space="preserve"> </w:t>
      </w:r>
      <w:r>
        <w:rPr>
          <w:b/>
          <w:bCs/>
        </w:rPr>
        <w:t>Number</w:t>
      </w:r>
      <w:r>
        <w:rPr>
          <w:b/>
          <w:bCs/>
          <w:spacing w:val="-12"/>
        </w:rPr>
        <w:t xml:space="preserve"> </w:t>
      </w:r>
      <w:r>
        <w:rPr>
          <w:b/>
          <w:bCs/>
        </w:rPr>
        <w:t>of</w:t>
      </w:r>
      <w:r>
        <w:rPr>
          <w:b/>
          <w:bCs/>
          <w:spacing w:val="-12"/>
        </w:rPr>
        <w:t xml:space="preserve"> </w:t>
      </w:r>
      <w:r>
        <w:rPr>
          <w:b/>
          <w:bCs/>
        </w:rPr>
        <w:t>Agreements</w:t>
      </w:r>
      <w:r>
        <w:rPr>
          <w:b/>
          <w:bCs/>
          <w:spacing w:val="-11"/>
        </w:rPr>
        <w:t xml:space="preserve"> </w:t>
      </w:r>
      <w:r>
        <w:rPr>
          <w:b/>
          <w:bCs/>
        </w:rPr>
        <w:t>to</w:t>
      </w:r>
      <w:r>
        <w:rPr>
          <w:b/>
          <w:bCs/>
          <w:spacing w:val="-10"/>
        </w:rPr>
        <w:t xml:space="preserve"> </w:t>
      </w:r>
      <w:r>
        <w:rPr>
          <w:b/>
          <w:bCs/>
        </w:rPr>
        <w:t>be</w:t>
      </w:r>
      <w:r>
        <w:rPr>
          <w:b/>
          <w:bCs/>
          <w:spacing w:val="-10"/>
        </w:rPr>
        <w:t xml:space="preserve"> </w:t>
      </w:r>
      <w:r>
        <w:rPr>
          <w:b/>
          <w:bCs/>
        </w:rPr>
        <w:t>Awarded:</w:t>
      </w:r>
      <w:r>
        <w:rPr>
          <w:b/>
          <w:bCs/>
          <w:spacing w:val="-4"/>
        </w:rPr>
        <w:t xml:space="preserve"> </w:t>
      </w:r>
      <w:r>
        <w:t>(Approximately</w:t>
      </w:r>
      <w:r>
        <w:rPr>
          <w:spacing w:val="-10"/>
        </w:rPr>
        <w:t xml:space="preserve"> </w:t>
      </w:r>
      <w:r>
        <w:t>20</w:t>
      </w:r>
      <w:r>
        <w:rPr>
          <w:spacing w:val="-11"/>
        </w:rPr>
        <w:t xml:space="preserve"> </w:t>
      </w:r>
      <w:r>
        <w:rPr>
          <w:spacing w:val="-2"/>
        </w:rPr>
        <w:t>awards)</w:t>
      </w:r>
    </w:p>
    <w:p w14:paraId="4C74530B" w14:textId="77777777" w:rsidR="004020E2" w:rsidRDefault="004020E2">
      <w:pPr>
        <w:pStyle w:val="BodyText"/>
        <w:kinsoku w:val="0"/>
        <w:overflowPunct w:val="0"/>
        <w:ind w:left="121" w:right="393" w:hanging="1"/>
        <w:jc w:val="both"/>
      </w:pPr>
      <w:r>
        <w:t>Each</w:t>
      </w:r>
      <w:r>
        <w:rPr>
          <w:spacing w:val="-5"/>
        </w:rPr>
        <w:t xml:space="preserve"> </w:t>
      </w:r>
      <w:r>
        <w:t>activity</w:t>
      </w:r>
      <w:r>
        <w:rPr>
          <w:spacing w:val="-3"/>
        </w:rPr>
        <w:t xml:space="preserve"> </w:t>
      </w:r>
      <w:r>
        <w:t>or</w:t>
      </w:r>
      <w:r>
        <w:rPr>
          <w:spacing w:val="-5"/>
        </w:rPr>
        <w:t xml:space="preserve"> </w:t>
      </w:r>
      <w:r>
        <w:t>project</w:t>
      </w:r>
      <w:r>
        <w:rPr>
          <w:spacing w:val="-3"/>
        </w:rPr>
        <w:t xml:space="preserve"> </w:t>
      </w:r>
      <w:r>
        <w:t>under</w:t>
      </w:r>
      <w:r>
        <w:rPr>
          <w:spacing w:val="-4"/>
        </w:rPr>
        <w:t xml:space="preserve"> </w:t>
      </w:r>
      <w:r>
        <w:t>the</w:t>
      </w:r>
      <w:r>
        <w:rPr>
          <w:spacing w:val="-5"/>
        </w:rPr>
        <w:t xml:space="preserve"> </w:t>
      </w:r>
      <w:r>
        <w:t>grant</w:t>
      </w:r>
      <w:r>
        <w:rPr>
          <w:spacing w:val="-2"/>
        </w:rPr>
        <w:t xml:space="preserve"> </w:t>
      </w:r>
      <w:r>
        <w:t>agreement will</w:t>
      </w:r>
      <w:r>
        <w:rPr>
          <w:spacing w:val="-2"/>
        </w:rPr>
        <w:t xml:space="preserve"> </w:t>
      </w:r>
      <w:r>
        <w:t>be</w:t>
      </w:r>
      <w:r>
        <w:rPr>
          <w:spacing w:val="-2"/>
        </w:rPr>
        <w:t xml:space="preserve"> </w:t>
      </w:r>
      <w:r>
        <w:t>treated</w:t>
      </w:r>
      <w:r>
        <w:rPr>
          <w:spacing w:val="-3"/>
        </w:rPr>
        <w:t xml:space="preserve"> </w:t>
      </w:r>
      <w:r>
        <w:t>individually,</w:t>
      </w:r>
      <w:r>
        <w:rPr>
          <w:spacing w:val="-3"/>
        </w:rPr>
        <w:t xml:space="preserve"> </w:t>
      </w:r>
      <w:r>
        <w:t>with more</w:t>
      </w:r>
      <w:r>
        <w:rPr>
          <w:spacing w:val="-5"/>
        </w:rPr>
        <w:t xml:space="preserve"> </w:t>
      </w:r>
      <w:r>
        <w:t>detail provided</w:t>
      </w:r>
      <w:r>
        <w:rPr>
          <w:spacing w:val="-4"/>
        </w:rPr>
        <w:t xml:space="preserve"> </w:t>
      </w:r>
      <w:r>
        <w:t>in</w:t>
      </w:r>
      <w:r>
        <w:rPr>
          <w:spacing w:val="-4"/>
        </w:rPr>
        <w:t xml:space="preserve"> </w:t>
      </w:r>
      <w:r>
        <w:t>a</w:t>
      </w:r>
      <w:r>
        <w:rPr>
          <w:spacing w:val="-5"/>
        </w:rPr>
        <w:t xml:space="preserve"> </w:t>
      </w:r>
      <w:r>
        <w:t>scope</w:t>
      </w:r>
      <w:r>
        <w:rPr>
          <w:spacing w:val="-5"/>
        </w:rPr>
        <w:t xml:space="preserve"> </w:t>
      </w:r>
      <w:r>
        <w:t>of</w:t>
      </w:r>
      <w:r>
        <w:rPr>
          <w:spacing w:val="-4"/>
        </w:rPr>
        <w:t xml:space="preserve"> </w:t>
      </w:r>
      <w:r>
        <w:t>work</w:t>
      </w:r>
      <w:r>
        <w:rPr>
          <w:spacing w:val="-4"/>
        </w:rPr>
        <w:t xml:space="preserve"> </w:t>
      </w:r>
      <w:r>
        <w:t>and</w:t>
      </w:r>
      <w:r>
        <w:rPr>
          <w:spacing w:val="-4"/>
        </w:rPr>
        <w:t xml:space="preserve"> </w:t>
      </w:r>
      <w:r>
        <w:t>budget</w:t>
      </w:r>
      <w:r>
        <w:rPr>
          <w:spacing w:val="-5"/>
        </w:rPr>
        <w:t xml:space="preserve"> </w:t>
      </w:r>
      <w:r>
        <w:t>as</w:t>
      </w:r>
      <w:r>
        <w:rPr>
          <w:spacing w:val="-4"/>
        </w:rPr>
        <w:t xml:space="preserve"> </w:t>
      </w:r>
      <w:r>
        <w:t>proposed</w:t>
      </w:r>
      <w:r>
        <w:rPr>
          <w:spacing w:val="-5"/>
        </w:rPr>
        <w:t xml:space="preserve"> </w:t>
      </w:r>
      <w:r>
        <w:t>by</w:t>
      </w:r>
      <w:r>
        <w:rPr>
          <w:spacing w:val="-4"/>
        </w:rPr>
        <w:t xml:space="preserve"> </w:t>
      </w:r>
      <w:r>
        <w:t>the</w:t>
      </w:r>
      <w:r>
        <w:rPr>
          <w:spacing w:val="-6"/>
        </w:rPr>
        <w:t xml:space="preserve"> </w:t>
      </w:r>
      <w:r>
        <w:t>recipient</w:t>
      </w:r>
      <w:r>
        <w:rPr>
          <w:spacing w:val="-3"/>
        </w:rPr>
        <w:t xml:space="preserve"> </w:t>
      </w:r>
      <w:r>
        <w:t>organization</w:t>
      </w:r>
      <w:r>
        <w:rPr>
          <w:spacing w:val="-4"/>
        </w:rPr>
        <w:t xml:space="preserve"> </w:t>
      </w:r>
      <w:r>
        <w:t>and</w:t>
      </w:r>
      <w:r>
        <w:rPr>
          <w:spacing w:val="-4"/>
        </w:rPr>
        <w:t xml:space="preserve"> </w:t>
      </w:r>
      <w:r>
        <w:t>approved by the NPS.</w:t>
      </w:r>
    </w:p>
    <w:p w14:paraId="25A2A171" w14:textId="77777777" w:rsidR="004020E2" w:rsidRDefault="004020E2">
      <w:pPr>
        <w:pStyle w:val="BodyText"/>
        <w:kinsoku w:val="0"/>
        <w:overflowPunct w:val="0"/>
      </w:pPr>
    </w:p>
    <w:p w14:paraId="6B183AB9" w14:textId="77777777" w:rsidR="004020E2" w:rsidRDefault="004020E2">
      <w:pPr>
        <w:pStyle w:val="BodyText"/>
        <w:kinsoku w:val="0"/>
        <w:overflowPunct w:val="0"/>
        <w:ind w:left="121" w:right="257"/>
      </w:pPr>
      <w:bookmarkStart w:id="59" w:name="Funding_Instrument_Type:_Grant_Agreement"/>
      <w:bookmarkEnd w:id="59"/>
      <w:r>
        <w:rPr>
          <w:b/>
          <w:bCs/>
        </w:rPr>
        <w:t xml:space="preserve">Funding Instrument Type: Grant Agreement </w:t>
      </w:r>
      <w:r>
        <w:t>- A legal instrument of financial assistance between</w:t>
      </w:r>
      <w:r>
        <w:rPr>
          <w:spacing w:val="-5"/>
        </w:rPr>
        <w:t xml:space="preserve"> </w:t>
      </w:r>
      <w:r>
        <w:t>The</w:t>
      </w:r>
      <w:r>
        <w:rPr>
          <w:spacing w:val="-4"/>
        </w:rPr>
        <w:t xml:space="preserve"> </w:t>
      </w:r>
      <w:r>
        <w:t>National</w:t>
      </w:r>
      <w:r>
        <w:rPr>
          <w:spacing w:val="-6"/>
        </w:rPr>
        <w:t xml:space="preserve"> </w:t>
      </w:r>
      <w:r>
        <w:t>Park</w:t>
      </w:r>
      <w:r>
        <w:rPr>
          <w:spacing w:val="-5"/>
        </w:rPr>
        <w:t xml:space="preserve"> </w:t>
      </w:r>
      <w:r>
        <w:t>Service</w:t>
      </w:r>
      <w:r>
        <w:rPr>
          <w:spacing w:val="-4"/>
        </w:rPr>
        <w:t xml:space="preserve"> </w:t>
      </w:r>
      <w:r>
        <w:t>and</w:t>
      </w:r>
      <w:r>
        <w:rPr>
          <w:spacing w:val="-5"/>
        </w:rPr>
        <w:t xml:space="preserve"> </w:t>
      </w:r>
      <w:r>
        <w:t>a</w:t>
      </w:r>
      <w:r>
        <w:rPr>
          <w:spacing w:val="-5"/>
        </w:rPr>
        <w:t xml:space="preserve"> </w:t>
      </w:r>
      <w:r>
        <w:t>non-Federal</w:t>
      </w:r>
      <w:r>
        <w:rPr>
          <w:spacing w:val="-6"/>
        </w:rPr>
        <w:t xml:space="preserve"> </w:t>
      </w:r>
      <w:r>
        <w:t>entity</w:t>
      </w:r>
      <w:r>
        <w:rPr>
          <w:spacing w:val="-2"/>
        </w:rPr>
        <w:t xml:space="preserve"> </w:t>
      </w:r>
      <w:r>
        <w:t>that,</w:t>
      </w:r>
      <w:r>
        <w:rPr>
          <w:spacing w:val="-2"/>
        </w:rPr>
        <w:t xml:space="preserve"> </w:t>
      </w:r>
      <w:r>
        <w:t>consistent</w:t>
      </w:r>
      <w:r>
        <w:rPr>
          <w:spacing w:val="-4"/>
        </w:rPr>
        <w:t xml:space="preserve"> </w:t>
      </w:r>
      <w:r>
        <w:t>with</w:t>
      </w:r>
      <w:r>
        <w:rPr>
          <w:spacing w:val="-5"/>
        </w:rPr>
        <w:t xml:space="preserve"> </w:t>
      </w:r>
      <w:r>
        <w:t>31</w:t>
      </w:r>
      <w:r>
        <w:rPr>
          <w:spacing w:val="-5"/>
        </w:rPr>
        <w:t xml:space="preserve"> </w:t>
      </w:r>
      <w:r>
        <w:t>U.S.C.</w:t>
      </w:r>
      <w:r>
        <w:rPr>
          <w:spacing w:val="-1"/>
        </w:rPr>
        <w:t xml:space="preserve"> </w:t>
      </w:r>
      <w:r>
        <w:t>§ 6302, 6304:</w:t>
      </w:r>
    </w:p>
    <w:p w14:paraId="1B91C0C6" w14:textId="77777777" w:rsidR="004020E2" w:rsidRDefault="004020E2">
      <w:pPr>
        <w:pStyle w:val="BodyText"/>
        <w:kinsoku w:val="0"/>
        <w:overflowPunct w:val="0"/>
      </w:pPr>
    </w:p>
    <w:p w14:paraId="419D1F41" w14:textId="77777777" w:rsidR="004020E2" w:rsidRDefault="004020E2">
      <w:pPr>
        <w:pStyle w:val="ListParagraph"/>
        <w:numPr>
          <w:ilvl w:val="0"/>
          <w:numId w:val="13"/>
        </w:numPr>
        <w:tabs>
          <w:tab w:val="left" w:pos="121"/>
          <w:tab w:val="left" w:pos="458"/>
        </w:tabs>
        <w:kinsoku w:val="0"/>
        <w:overflowPunct w:val="0"/>
        <w:ind w:right="460" w:hanging="1"/>
      </w:pPr>
      <w:bookmarkStart w:id="60" w:name="Is_used_to_enter_into_a_relationship_the"/>
      <w:bookmarkEnd w:id="60"/>
      <w:r>
        <w:t>Is used to enter into a relationship the principal purpose of which is to transfer anything of value</w:t>
      </w:r>
      <w:r>
        <w:rPr>
          <w:spacing w:val="-6"/>
        </w:rPr>
        <w:t xml:space="preserve"> </w:t>
      </w:r>
      <w:r>
        <w:t>from</w:t>
      </w:r>
      <w:r>
        <w:rPr>
          <w:spacing w:val="-2"/>
        </w:rPr>
        <w:t xml:space="preserve"> </w:t>
      </w:r>
      <w:r>
        <w:t>the</w:t>
      </w:r>
      <w:r>
        <w:rPr>
          <w:spacing w:val="-4"/>
        </w:rPr>
        <w:t xml:space="preserve"> </w:t>
      </w:r>
      <w:r>
        <w:t>Federal</w:t>
      </w:r>
      <w:r>
        <w:rPr>
          <w:spacing w:val="-4"/>
        </w:rPr>
        <w:t xml:space="preserve"> </w:t>
      </w:r>
      <w:r>
        <w:t>awarding</w:t>
      </w:r>
      <w:r>
        <w:rPr>
          <w:spacing w:val="-5"/>
        </w:rPr>
        <w:t xml:space="preserve"> </w:t>
      </w:r>
      <w:r>
        <w:t>agency</w:t>
      </w:r>
      <w:r>
        <w:rPr>
          <w:spacing w:val="-5"/>
        </w:rPr>
        <w:t xml:space="preserve"> </w:t>
      </w:r>
      <w:r>
        <w:t>to</w:t>
      </w:r>
      <w:r>
        <w:rPr>
          <w:spacing w:val="-5"/>
        </w:rPr>
        <w:t xml:space="preserve"> </w:t>
      </w:r>
      <w:r>
        <w:t>the</w:t>
      </w:r>
      <w:r>
        <w:rPr>
          <w:spacing w:val="-4"/>
        </w:rPr>
        <w:t xml:space="preserve"> </w:t>
      </w:r>
      <w:r>
        <w:t>non-Federal</w:t>
      </w:r>
      <w:r>
        <w:rPr>
          <w:spacing w:val="-4"/>
        </w:rPr>
        <w:t xml:space="preserve"> </w:t>
      </w:r>
      <w:r>
        <w:t>entity</w:t>
      </w:r>
      <w:r>
        <w:rPr>
          <w:spacing w:val="-2"/>
        </w:rPr>
        <w:t xml:space="preserve"> </w:t>
      </w:r>
      <w:r>
        <w:t>to</w:t>
      </w:r>
      <w:r>
        <w:rPr>
          <w:spacing w:val="-5"/>
        </w:rPr>
        <w:t xml:space="preserve"> </w:t>
      </w:r>
      <w:r>
        <w:t>carry</w:t>
      </w:r>
      <w:r>
        <w:rPr>
          <w:spacing w:val="-2"/>
        </w:rPr>
        <w:t xml:space="preserve"> </w:t>
      </w:r>
      <w:r>
        <w:t>out</w:t>
      </w:r>
      <w:r>
        <w:rPr>
          <w:spacing w:val="-4"/>
        </w:rPr>
        <w:t xml:space="preserve"> </w:t>
      </w:r>
      <w:r>
        <w:t>a</w:t>
      </w:r>
      <w:r>
        <w:rPr>
          <w:spacing w:val="-5"/>
        </w:rPr>
        <w:t xml:space="preserve"> </w:t>
      </w:r>
      <w:r>
        <w:t>public</w:t>
      </w:r>
      <w:r>
        <w:rPr>
          <w:spacing w:val="-4"/>
        </w:rPr>
        <w:t xml:space="preserve"> </w:t>
      </w:r>
      <w:r>
        <w:t>purpose authorized by</w:t>
      </w:r>
      <w:r>
        <w:rPr>
          <w:spacing w:val="-3"/>
        </w:rPr>
        <w:t xml:space="preserve"> </w:t>
      </w:r>
      <w:r>
        <w:t>a</w:t>
      </w:r>
      <w:r>
        <w:rPr>
          <w:spacing w:val="-5"/>
        </w:rPr>
        <w:t xml:space="preserve"> </w:t>
      </w:r>
      <w:r>
        <w:t>law</w:t>
      </w:r>
      <w:r>
        <w:rPr>
          <w:spacing w:val="-3"/>
        </w:rPr>
        <w:t xml:space="preserve"> </w:t>
      </w:r>
      <w:r>
        <w:t>of</w:t>
      </w:r>
      <w:r>
        <w:rPr>
          <w:spacing w:val="-5"/>
        </w:rPr>
        <w:t xml:space="preserve"> </w:t>
      </w:r>
      <w:r>
        <w:t>the</w:t>
      </w:r>
      <w:r>
        <w:rPr>
          <w:spacing w:val="-5"/>
        </w:rPr>
        <w:t xml:space="preserve"> </w:t>
      </w:r>
      <w:r>
        <w:t>United</w:t>
      </w:r>
      <w:r>
        <w:rPr>
          <w:spacing w:val="-3"/>
        </w:rPr>
        <w:t xml:space="preserve"> </w:t>
      </w:r>
      <w:r>
        <w:t>States</w:t>
      </w:r>
      <w:r>
        <w:rPr>
          <w:spacing w:val="-3"/>
        </w:rPr>
        <w:t xml:space="preserve"> </w:t>
      </w:r>
      <w:r>
        <w:t>(see</w:t>
      </w:r>
      <w:r>
        <w:rPr>
          <w:spacing w:val="-5"/>
        </w:rPr>
        <w:t xml:space="preserve"> </w:t>
      </w:r>
      <w:r>
        <w:t>31 U.S.C.</w:t>
      </w:r>
      <w:r>
        <w:rPr>
          <w:spacing w:val="-3"/>
        </w:rPr>
        <w:t xml:space="preserve"> </w:t>
      </w:r>
      <w:r>
        <w:t>§</w:t>
      </w:r>
      <w:r>
        <w:rPr>
          <w:spacing w:val="-3"/>
        </w:rPr>
        <w:t xml:space="preserve"> </w:t>
      </w:r>
      <w:r>
        <w:t>6101(3)); and</w:t>
      </w:r>
      <w:r>
        <w:rPr>
          <w:spacing w:val="-3"/>
        </w:rPr>
        <w:t xml:space="preserve"> </w:t>
      </w:r>
      <w:r>
        <w:t>not to</w:t>
      </w:r>
      <w:r>
        <w:rPr>
          <w:spacing w:val="-3"/>
        </w:rPr>
        <w:t xml:space="preserve"> </w:t>
      </w:r>
      <w:r>
        <w:t>acquire</w:t>
      </w:r>
      <w:r>
        <w:rPr>
          <w:spacing w:val="-5"/>
        </w:rPr>
        <w:t xml:space="preserve"> </w:t>
      </w:r>
      <w:r>
        <w:t>property or services for the Federal awarding agency’s direct benefit or use.</w:t>
      </w:r>
    </w:p>
    <w:p w14:paraId="43C4EAB6" w14:textId="77777777" w:rsidR="004020E2" w:rsidRDefault="004020E2">
      <w:pPr>
        <w:pStyle w:val="BodyText"/>
        <w:kinsoku w:val="0"/>
        <w:overflowPunct w:val="0"/>
      </w:pPr>
    </w:p>
    <w:p w14:paraId="746D29BF" w14:textId="77777777" w:rsidR="004020E2" w:rsidRDefault="004020E2">
      <w:pPr>
        <w:pStyle w:val="ListParagraph"/>
        <w:numPr>
          <w:ilvl w:val="0"/>
          <w:numId w:val="13"/>
        </w:numPr>
        <w:tabs>
          <w:tab w:val="left" w:pos="123"/>
          <w:tab w:val="left" w:pos="460"/>
        </w:tabs>
        <w:kinsoku w:val="0"/>
        <w:overflowPunct w:val="0"/>
        <w:ind w:left="123" w:right="539" w:hanging="1"/>
      </w:pPr>
      <w:bookmarkStart w:id="61" w:name="Is_distinguished_from_a_cooperative_agre"/>
      <w:bookmarkEnd w:id="61"/>
      <w:r>
        <w:t>Is distinguished from a cooperative agreement in that it does not provide for substantial involvement</w:t>
      </w:r>
      <w:r>
        <w:rPr>
          <w:spacing w:val="-5"/>
        </w:rPr>
        <w:t xml:space="preserve"> </w:t>
      </w:r>
      <w:r>
        <w:t>between</w:t>
      </w:r>
      <w:r>
        <w:rPr>
          <w:spacing w:val="-3"/>
        </w:rPr>
        <w:t xml:space="preserve"> </w:t>
      </w:r>
      <w:r>
        <w:t>the</w:t>
      </w:r>
      <w:r>
        <w:rPr>
          <w:spacing w:val="-4"/>
        </w:rPr>
        <w:t xml:space="preserve"> </w:t>
      </w:r>
      <w:r>
        <w:t>Federal</w:t>
      </w:r>
      <w:r>
        <w:rPr>
          <w:spacing w:val="-3"/>
        </w:rPr>
        <w:t xml:space="preserve"> </w:t>
      </w:r>
      <w:r>
        <w:t>awarding</w:t>
      </w:r>
      <w:r>
        <w:rPr>
          <w:spacing w:val="-6"/>
        </w:rPr>
        <w:t xml:space="preserve"> </w:t>
      </w:r>
      <w:r>
        <w:t>agency</w:t>
      </w:r>
      <w:r>
        <w:rPr>
          <w:spacing w:val="-6"/>
        </w:rPr>
        <w:t xml:space="preserve"> </w:t>
      </w:r>
      <w:r>
        <w:t>or</w:t>
      </w:r>
      <w:r>
        <w:rPr>
          <w:spacing w:val="-6"/>
        </w:rPr>
        <w:t xml:space="preserve"> </w:t>
      </w:r>
      <w:r>
        <w:t>pass-through</w:t>
      </w:r>
      <w:r>
        <w:rPr>
          <w:spacing w:val="-6"/>
        </w:rPr>
        <w:t xml:space="preserve"> </w:t>
      </w:r>
      <w:r>
        <w:t>entity</w:t>
      </w:r>
      <w:r>
        <w:rPr>
          <w:spacing w:val="-6"/>
        </w:rPr>
        <w:t xml:space="preserve"> </w:t>
      </w:r>
      <w:r>
        <w:t>and</w:t>
      </w:r>
      <w:r>
        <w:rPr>
          <w:spacing w:val="-6"/>
        </w:rPr>
        <w:t xml:space="preserve"> </w:t>
      </w:r>
      <w:r>
        <w:t>the</w:t>
      </w:r>
      <w:r>
        <w:rPr>
          <w:spacing w:val="-7"/>
        </w:rPr>
        <w:t xml:space="preserve"> </w:t>
      </w:r>
      <w:r>
        <w:t>non-Federal entity in carrying out the activity contemplated by the Federal award.</w:t>
      </w:r>
    </w:p>
    <w:p w14:paraId="1AE7783A" w14:textId="77777777" w:rsidR="004020E2" w:rsidRDefault="004020E2">
      <w:pPr>
        <w:pStyle w:val="BodyText"/>
        <w:kinsoku w:val="0"/>
        <w:overflowPunct w:val="0"/>
      </w:pPr>
    </w:p>
    <w:p w14:paraId="3CFC1C04" w14:textId="77777777" w:rsidR="004020E2" w:rsidRDefault="004020E2">
      <w:pPr>
        <w:pStyle w:val="BodyText"/>
        <w:kinsoku w:val="0"/>
        <w:overflowPunct w:val="0"/>
        <w:ind w:left="123" w:right="209" w:hanging="1"/>
      </w:pPr>
      <w:bookmarkStart w:id="62" w:name="Other_Information:_Applications_for_rene"/>
      <w:bookmarkEnd w:id="62"/>
      <w:r>
        <w:rPr>
          <w:b/>
          <w:bCs/>
        </w:rPr>
        <w:t>Other</w:t>
      </w:r>
      <w:r>
        <w:rPr>
          <w:b/>
          <w:bCs/>
          <w:spacing w:val="-5"/>
        </w:rPr>
        <w:t xml:space="preserve"> </w:t>
      </w:r>
      <w:r>
        <w:rPr>
          <w:b/>
          <w:bCs/>
        </w:rPr>
        <w:t xml:space="preserve">Information: </w:t>
      </w:r>
      <w:r>
        <w:t>Applications</w:t>
      </w:r>
      <w:r>
        <w:rPr>
          <w:spacing w:val="-6"/>
        </w:rPr>
        <w:t xml:space="preserve"> </w:t>
      </w:r>
      <w:r>
        <w:t>for</w:t>
      </w:r>
      <w:r>
        <w:rPr>
          <w:spacing w:val="-6"/>
        </w:rPr>
        <w:t xml:space="preserve"> </w:t>
      </w:r>
      <w:r>
        <w:t>renewal</w:t>
      </w:r>
      <w:r>
        <w:rPr>
          <w:spacing w:val="-5"/>
        </w:rPr>
        <w:t xml:space="preserve"> </w:t>
      </w:r>
      <w:r>
        <w:t>or</w:t>
      </w:r>
      <w:r>
        <w:rPr>
          <w:spacing w:val="-3"/>
        </w:rPr>
        <w:t xml:space="preserve"> </w:t>
      </w:r>
      <w:r>
        <w:t>supplementation</w:t>
      </w:r>
      <w:r>
        <w:rPr>
          <w:spacing w:val="-6"/>
        </w:rPr>
        <w:t xml:space="preserve"> </w:t>
      </w:r>
      <w:r>
        <w:t>of</w:t>
      </w:r>
      <w:r>
        <w:rPr>
          <w:spacing w:val="-6"/>
        </w:rPr>
        <w:t xml:space="preserve"> </w:t>
      </w:r>
      <w:r>
        <w:t>existing</w:t>
      </w:r>
      <w:r>
        <w:rPr>
          <w:spacing w:val="-6"/>
        </w:rPr>
        <w:t xml:space="preserve"> </w:t>
      </w:r>
      <w:r>
        <w:t>projects</w:t>
      </w:r>
      <w:r>
        <w:rPr>
          <w:spacing w:val="-6"/>
        </w:rPr>
        <w:t xml:space="preserve"> </w:t>
      </w:r>
      <w:bookmarkStart w:id="63" w:name="are_not_"/>
      <w:bookmarkEnd w:id="63"/>
      <w:r>
        <w:rPr>
          <w:u w:val="single"/>
        </w:rPr>
        <w:t>are</w:t>
      </w:r>
      <w:r>
        <w:rPr>
          <w:spacing w:val="-4"/>
          <w:u w:val="single"/>
        </w:rPr>
        <w:t xml:space="preserve"> </w:t>
      </w:r>
      <w:r>
        <w:rPr>
          <w:u w:val="single"/>
        </w:rPr>
        <w:t>not</w:t>
      </w:r>
      <w:r>
        <w:t xml:space="preserve"> eligible to compete with applications for new Federal awards.</w:t>
      </w:r>
    </w:p>
    <w:p w14:paraId="2ECBA237" w14:textId="77777777" w:rsidR="004020E2" w:rsidRDefault="004020E2">
      <w:pPr>
        <w:pStyle w:val="BodyText"/>
        <w:kinsoku w:val="0"/>
        <w:overflowPunct w:val="0"/>
        <w:spacing w:before="11"/>
        <w:rPr>
          <w:sz w:val="23"/>
          <w:szCs w:val="23"/>
        </w:rPr>
      </w:pPr>
    </w:p>
    <w:p w14:paraId="551AECE0" w14:textId="77777777" w:rsidR="004020E2" w:rsidRDefault="004020E2">
      <w:pPr>
        <w:pStyle w:val="BodyText"/>
        <w:kinsoku w:val="0"/>
        <w:overflowPunct w:val="0"/>
        <w:ind w:left="124" w:right="287" w:hanging="1"/>
      </w:pPr>
      <w:bookmarkStart w:id="64" w:name="Recipient_Cost_Share:_Each_grant_require"/>
      <w:bookmarkEnd w:id="64"/>
      <w:r>
        <w:rPr>
          <w:b/>
          <w:bCs/>
        </w:rPr>
        <w:t>Recipient</w:t>
      </w:r>
      <w:r>
        <w:rPr>
          <w:b/>
          <w:bCs/>
          <w:spacing w:val="-4"/>
        </w:rPr>
        <w:t xml:space="preserve"> </w:t>
      </w:r>
      <w:r>
        <w:rPr>
          <w:b/>
          <w:bCs/>
        </w:rPr>
        <w:t>Cost</w:t>
      </w:r>
      <w:r>
        <w:rPr>
          <w:b/>
          <w:bCs/>
          <w:spacing w:val="-6"/>
        </w:rPr>
        <w:t xml:space="preserve"> </w:t>
      </w:r>
      <w:r>
        <w:rPr>
          <w:b/>
          <w:bCs/>
        </w:rPr>
        <w:t>Share:</w:t>
      </w:r>
      <w:r>
        <w:rPr>
          <w:b/>
          <w:bCs/>
          <w:spacing w:val="40"/>
        </w:rPr>
        <w:t xml:space="preserve"> </w:t>
      </w:r>
      <w:r>
        <w:t>Each</w:t>
      </w:r>
      <w:r>
        <w:rPr>
          <w:spacing w:val="-6"/>
        </w:rPr>
        <w:t xml:space="preserve"> </w:t>
      </w:r>
      <w:r>
        <w:t>grant</w:t>
      </w:r>
      <w:r>
        <w:rPr>
          <w:spacing w:val="-3"/>
        </w:rPr>
        <w:t xml:space="preserve"> </w:t>
      </w:r>
      <w:r>
        <w:t>requires</w:t>
      </w:r>
      <w:r>
        <w:rPr>
          <w:spacing w:val="-3"/>
        </w:rPr>
        <w:t xml:space="preserve"> </w:t>
      </w:r>
      <w:r>
        <w:t>a</w:t>
      </w:r>
      <w:r>
        <w:rPr>
          <w:spacing w:val="-6"/>
        </w:rPr>
        <w:t xml:space="preserve"> </w:t>
      </w:r>
      <w:r>
        <w:t>2:1 Federal</w:t>
      </w:r>
      <w:r>
        <w:rPr>
          <w:spacing w:val="-5"/>
        </w:rPr>
        <w:t xml:space="preserve"> </w:t>
      </w:r>
      <w:r>
        <w:t>to</w:t>
      </w:r>
      <w:r>
        <w:rPr>
          <w:spacing w:val="-4"/>
        </w:rPr>
        <w:t xml:space="preserve"> </w:t>
      </w:r>
      <w:r>
        <w:t>non-Federal match;</w:t>
      </w:r>
      <w:r>
        <w:rPr>
          <w:spacing w:val="-3"/>
        </w:rPr>
        <w:t xml:space="preserve"> </w:t>
      </w:r>
      <w:r>
        <w:t>that</w:t>
      </w:r>
      <w:r>
        <w:rPr>
          <w:spacing w:val="-3"/>
        </w:rPr>
        <w:t xml:space="preserve"> </w:t>
      </w:r>
      <w:r>
        <w:t>is,</w:t>
      </w:r>
      <w:r>
        <w:rPr>
          <w:spacing w:val="-4"/>
        </w:rPr>
        <w:t xml:space="preserve"> </w:t>
      </w:r>
      <w:r>
        <w:t>to receive two dollars of Federal funds at least one dollar non-Federal match is required.</w:t>
      </w:r>
    </w:p>
    <w:p w14:paraId="04FE1F80" w14:textId="77777777" w:rsidR="004020E2" w:rsidRDefault="004020E2">
      <w:pPr>
        <w:pStyle w:val="BodyText"/>
        <w:kinsoku w:val="0"/>
        <w:overflowPunct w:val="0"/>
        <w:ind w:left="124" w:right="235"/>
      </w:pPr>
      <w:r>
        <w:t>Contributions for cost match must be made from non-Federal sources, which may include cash, in-kind contributions or services, materials/supplies/equipment, or *land.</w:t>
      </w:r>
      <w:r>
        <w:rPr>
          <w:spacing w:val="40"/>
        </w:rPr>
        <w:t xml:space="preserve"> </w:t>
      </w:r>
      <w:r>
        <w:t>The non-Federal</w:t>
      </w:r>
      <w:r>
        <w:rPr>
          <w:spacing w:val="40"/>
        </w:rPr>
        <w:t xml:space="preserve"> </w:t>
      </w:r>
      <w:r>
        <w:t>match</w:t>
      </w:r>
      <w:r>
        <w:rPr>
          <w:spacing w:val="-3"/>
        </w:rPr>
        <w:t xml:space="preserve"> </w:t>
      </w:r>
      <w:r>
        <w:t>may</w:t>
      </w:r>
      <w:r>
        <w:rPr>
          <w:spacing w:val="-3"/>
        </w:rPr>
        <w:t xml:space="preserve"> </w:t>
      </w:r>
      <w:r>
        <w:t>be</w:t>
      </w:r>
      <w:r>
        <w:rPr>
          <w:spacing w:val="-5"/>
        </w:rPr>
        <w:t xml:space="preserve"> </w:t>
      </w:r>
      <w:r>
        <w:t>raised</w:t>
      </w:r>
      <w:r>
        <w:rPr>
          <w:spacing w:val="-3"/>
        </w:rPr>
        <w:t xml:space="preserve"> </w:t>
      </w:r>
      <w:r>
        <w:t>and spent during</w:t>
      </w:r>
      <w:r>
        <w:rPr>
          <w:spacing w:val="-3"/>
        </w:rPr>
        <w:t xml:space="preserve"> </w:t>
      </w:r>
      <w:r>
        <w:t>the</w:t>
      </w:r>
      <w:r>
        <w:rPr>
          <w:spacing w:val="-4"/>
        </w:rPr>
        <w:t xml:space="preserve"> </w:t>
      </w:r>
      <w:r>
        <w:t>grant</w:t>
      </w:r>
      <w:r>
        <w:rPr>
          <w:spacing w:val="-2"/>
        </w:rPr>
        <w:t xml:space="preserve"> </w:t>
      </w:r>
      <w:r>
        <w:t>period;</w:t>
      </w:r>
      <w:r>
        <w:rPr>
          <w:spacing w:val="-2"/>
        </w:rPr>
        <w:t xml:space="preserve"> </w:t>
      </w:r>
      <w:r>
        <w:t>it does</w:t>
      </w:r>
      <w:r>
        <w:rPr>
          <w:spacing w:val="-4"/>
        </w:rPr>
        <w:t xml:space="preserve"> </w:t>
      </w:r>
      <w:r>
        <w:t>not have</w:t>
      </w:r>
      <w:r>
        <w:rPr>
          <w:spacing w:val="-2"/>
        </w:rPr>
        <w:t xml:space="preserve"> </w:t>
      </w:r>
      <w:r>
        <w:t>to</w:t>
      </w:r>
      <w:r>
        <w:rPr>
          <w:spacing w:val="-3"/>
        </w:rPr>
        <w:t xml:space="preserve"> </w:t>
      </w:r>
      <w:r>
        <w:t>be</w:t>
      </w:r>
      <w:r>
        <w:rPr>
          <w:spacing w:val="-2"/>
        </w:rPr>
        <w:t xml:space="preserve"> </w:t>
      </w:r>
      <w:r>
        <w:t>“in</w:t>
      </w:r>
      <w:r>
        <w:rPr>
          <w:spacing w:val="-3"/>
        </w:rPr>
        <w:t xml:space="preserve"> </w:t>
      </w:r>
      <w:r>
        <w:t>the</w:t>
      </w:r>
      <w:r>
        <w:rPr>
          <w:spacing w:val="-5"/>
        </w:rPr>
        <w:t xml:space="preserve"> </w:t>
      </w:r>
      <w:r>
        <w:t>bank”</w:t>
      </w:r>
      <w:r>
        <w:rPr>
          <w:spacing w:val="-2"/>
        </w:rPr>
        <w:t xml:space="preserve"> </w:t>
      </w:r>
      <w:r>
        <w:t>at</w:t>
      </w:r>
      <w:r>
        <w:rPr>
          <w:spacing w:val="-4"/>
        </w:rPr>
        <w:t xml:space="preserve"> </w:t>
      </w:r>
      <w:r>
        <w:t>the time</w:t>
      </w:r>
      <w:r>
        <w:rPr>
          <w:spacing w:val="-6"/>
        </w:rPr>
        <w:t xml:space="preserve"> </w:t>
      </w:r>
      <w:r>
        <w:t>of</w:t>
      </w:r>
      <w:r>
        <w:rPr>
          <w:spacing w:val="-4"/>
        </w:rPr>
        <w:t xml:space="preserve"> </w:t>
      </w:r>
      <w:r>
        <w:t>the</w:t>
      </w:r>
      <w:r>
        <w:rPr>
          <w:spacing w:val="-3"/>
        </w:rPr>
        <w:t xml:space="preserve"> </w:t>
      </w:r>
      <w:r>
        <w:t>application.</w:t>
      </w:r>
      <w:r>
        <w:rPr>
          <w:spacing w:val="40"/>
        </w:rPr>
        <w:t xml:space="preserve"> </w:t>
      </w:r>
      <w:r>
        <w:t>(*Note:</w:t>
      </w:r>
      <w:r>
        <w:rPr>
          <w:spacing w:val="-5"/>
        </w:rPr>
        <w:t xml:space="preserve"> </w:t>
      </w:r>
      <w:r>
        <w:t>Land</w:t>
      </w:r>
      <w:r>
        <w:rPr>
          <w:spacing w:val="-4"/>
        </w:rPr>
        <w:t xml:space="preserve"> </w:t>
      </w:r>
      <w:r>
        <w:t>applies</w:t>
      </w:r>
      <w:r>
        <w:rPr>
          <w:spacing w:val="-4"/>
        </w:rPr>
        <w:t xml:space="preserve"> </w:t>
      </w:r>
      <w:r>
        <w:t>only to</w:t>
      </w:r>
      <w:r>
        <w:rPr>
          <w:spacing w:val="-4"/>
        </w:rPr>
        <w:t xml:space="preserve"> </w:t>
      </w:r>
      <w:r>
        <w:t>Jerome,</w:t>
      </w:r>
      <w:r>
        <w:rPr>
          <w:spacing w:val="-5"/>
        </w:rPr>
        <w:t xml:space="preserve"> </w:t>
      </w:r>
      <w:r>
        <w:t>Rohwer,</w:t>
      </w:r>
      <w:r>
        <w:rPr>
          <w:spacing w:val="-4"/>
        </w:rPr>
        <w:t xml:space="preserve"> </w:t>
      </w:r>
      <w:r>
        <w:t>Topaz</w:t>
      </w:r>
      <w:r>
        <w:rPr>
          <w:spacing w:val="-5"/>
        </w:rPr>
        <w:t xml:space="preserve"> </w:t>
      </w:r>
      <w:r>
        <w:t>and</w:t>
      </w:r>
      <w:r>
        <w:rPr>
          <w:spacing w:val="-4"/>
        </w:rPr>
        <w:t xml:space="preserve"> </w:t>
      </w:r>
      <w:r>
        <w:t xml:space="preserve">Honouliuli per </w:t>
      </w:r>
      <w:r>
        <w:lastRenderedPageBreak/>
        <w:t>stipulations of Public Laws 109-441 and 111-88).</w:t>
      </w:r>
    </w:p>
    <w:p w14:paraId="2859C503" w14:textId="77777777" w:rsidR="000F77C4" w:rsidRDefault="000F77C4">
      <w:pPr>
        <w:pStyle w:val="BodyText"/>
        <w:kinsoku w:val="0"/>
        <w:overflowPunct w:val="0"/>
        <w:spacing w:before="79"/>
        <w:ind w:left="163" w:right="250"/>
        <w:jc w:val="center"/>
        <w:rPr>
          <w:b/>
          <w:bCs/>
          <w:u w:val="single"/>
        </w:rPr>
      </w:pPr>
      <w:bookmarkStart w:id="65" w:name="Section_C:_Eligibility_Information_"/>
      <w:bookmarkStart w:id="66" w:name="www.nps.gov/history/history/online_books"/>
      <w:bookmarkEnd w:id="65"/>
      <w:bookmarkEnd w:id="66"/>
    </w:p>
    <w:p w14:paraId="5B095751" w14:textId="37F0B4ED" w:rsidR="004020E2" w:rsidRDefault="004020E2">
      <w:pPr>
        <w:pStyle w:val="BodyText"/>
        <w:kinsoku w:val="0"/>
        <w:overflowPunct w:val="0"/>
        <w:spacing w:before="79"/>
        <w:ind w:left="163" w:right="250"/>
        <w:jc w:val="center"/>
        <w:rPr>
          <w:b/>
          <w:bCs/>
        </w:rPr>
      </w:pPr>
      <w:r>
        <w:rPr>
          <w:b/>
          <w:bCs/>
          <w:u w:val="single"/>
        </w:rPr>
        <w:t>Section</w:t>
      </w:r>
      <w:r>
        <w:rPr>
          <w:b/>
          <w:bCs/>
          <w:spacing w:val="-7"/>
          <w:u w:val="single"/>
        </w:rPr>
        <w:t xml:space="preserve"> </w:t>
      </w:r>
      <w:r>
        <w:rPr>
          <w:b/>
          <w:bCs/>
          <w:u w:val="single"/>
        </w:rPr>
        <w:t>C:</w:t>
      </w:r>
      <w:r>
        <w:rPr>
          <w:b/>
          <w:bCs/>
          <w:spacing w:val="-10"/>
          <w:u w:val="single"/>
        </w:rPr>
        <w:t xml:space="preserve"> </w:t>
      </w:r>
      <w:r>
        <w:rPr>
          <w:b/>
          <w:bCs/>
          <w:u w:val="single"/>
        </w:rPr>
        <w:t>Eligibility</w:t>
      </w:r>
      <w:r>
        <w:rPr>
          <w:b/>
          <w:bCs/>
          <w:spacing w:val="-8"/>
          <w:u w:val="single"/>
        </w:rPr>
        <w:t xml:space="preserve"> </w:t>
      </w:r>
      <w:r>
        <w:rPr>
          <w:b/>
          <w:bCs/>
          <w:spacing w:val="-2"/>
          <w:u w:val="single"/>
        </w:rPr>
        <w:t>Information</w:t>
      </w:r>
    </w:p>
    <w:p w14:paraId="1067B2CB" w14:textId="77777777" w:rsidR="004020E2" w:rsidRDefault="004020E2">
      <w:pPr>
        <w:pStyle w:val="BodyText"/>
        <w:kinsoku w:val="0"/>
        <w:overflowPunct w:val="0"/>
        <w:spacing w:before="2"/>
        <w:rPr>
          <w:b/>
          <w:bCs/>
          <w:sz w:val="16"/>
          <w:szCs w:val="16"/>
        </w:rPr>
      </w:pPr>
    </w:p>
    <w:p w14:paraId="7542CC97" w14:textId="77777777" w:rsidR="004020E2" w:rsidRDefault="004020E2">
      <w:pPr>
        <w:pStyle w:val="ListParagraph"/>
        <w:numPr>
          <w:ilvl w:val="1"/>
          <w:numId w:val="13"/>
        </w:numPr>
        <w:tabs>
          <w:tab w:val="left" w:pos="878"/>
        </w:tabs>
        <w:kinsoku w:val="0"/>
        <w:overflowPunct w:val="0"/>
        <w:spacing w:before="90"/>
        <w:rPr>
          <w:b/>
          <w:bCs/>
          <w:spacing w:val="-2"/>
        </w:rPr>
      </w:pPr>
      <w:bookmarkStart w:id="67" w:name="._Eligible_Applicants_"/>
      <w:bookmarkEnd w:id="67"/>
      <w:r>
        <w:rPr>
          <w:b/>
          <w:bCs/>
        </w:rPr>
        <w:t>Eligible</w:t>
      </w:r>
      <w:r>
        <w:rPr>
          <w:b/>
          <w:bCs/>
          <w:spacing w:val="-14"/>
        </w:rPr>
        <w:t xml:space="preserve"> </w:t>
      </w:r>
      <w:r>
        <w:rPr>
          <w:b/>
          <w:bCs/>
          <w:spacing w:val="-2"/>
        </w:rPr>
        <w:t>Applicants</w:t>
      </w:r>
    </w:p>
    <w:p w14:paraId="1EAFBB90" w14:textId="77777777" w:rsidR="004020E2" w:rsidRDefault="004020E2">
      <w:pPr>
        <w:pStyle w:val="BodyText"/>
        <w:kinsoku w:val="0"/>
        <w:overflowPunct w:val="0"/>
        <w:rPr>
          <w:b/>
          <w:bCs/>
          <w:sz w:val="29"/>
          <w:szCs w:val="29"/>
        </w:rPr>
      </w:pPr>
    </w:p>
    <w:p w14:paraId="56BB3CC8" w14:textId="56DC64EB" w:rsidR="004020E2" w:rsidRDefault="004020E2">
      <w:pPr>
        <w:pStyle w:val="BodyText"/>
        <w:kinsoku w:val="0"/>
        <w:overflowPunct w:val="0"/>
        <w:ind w:left="120" w:right="257" w:hanging="1"/>
        <w:rPr>
          <w:b/>
          <w:bCs/>
        </w:rPr>
      </w:pPr>
      <w:bookmarkStart w:id="68" w:name="Application_Due_Date:_Applications_must_"/>
      <w:bookmarkEnd w:id="68"/>
      <w:r>
        <w:rPr>
          <w:b/>
          <w:bCs/>
        </w:rPr>
        <w:t>Application</w:t>
      </w:r>
      <w:r>
        <w:rPr>
          <w:b/>
          <w:bCs/>
          <w:spacing w:val="-2"/>
        </w:rPr>
        <w:t xml:space="preserve"> </w:t>
      </w:r>
      <w:r>
        <w:rPr>
          <w:b/>
          <w:bCs/>
        </w:rPr>
        <w:t>Due</w:t>
      </w:r>
      <w:r>
        <w:rPr>
          <w:b/>
          <w:bCs/>
          <w:spacing w:val="-5"/>
        </w:rPr>
        <w:t xml:space="preserve"> </w:t>
      </w:r>
      <w:r>
        <w:rPr>
          <w:b/>
          <w:bCs/>
        </w:rPr>
        <w:t>Date:</w:t>
      </w:r>
      <w:r>
        <w:rPr>
          <w:b/>
          <w:bCs/>
          <w:spacing w:val="40"/>
        </w:rPr>
        <w:t xml:space="preserve"> </w:t>
      </w:r>
      <w:r>
        <w:t>Applications</w:t>
      </w:r>
      <w:r>
        <w:rPr>
          <w:spacing w:val="-5"/>
        </w:rPr>
        <w:t xml:space="preserve"> </w:t>
      </w:r>
      <w:r>
        <w:t>must</w:t>
      </w:r>
      <w:r>
        <w:rPr>
          <w:spacing w:val="-3"/>
        </w:rPr>
        <w:t xml:space="preserve"> </w:t>
      </w:r>
      <w:r>
        <w:t>be</w:t>
      </w:r>
      <w:r>
        <w:rPr>
          <w:spacing w:val="-1"/>
        </w:rPr>
        <w:t xml:space="preserve"> </w:t>
      </w:r>
      <w:r>
        <w:rPr>
          <w:b/>
          <w:bCs/>
          <w:u w:val="single"/>
        </w:rPr>
        <w:t>received</w:t>
      </w:r>
      <w:r>
        <w:rPr>
          <w:b/>
          <w:bCs/>
          <w:spacing w:val="-3"/>
        </w:rPr>
        <w:t xml:space="preserve"> </w:t>
      </w:r>
      <w:r>
        <w:t>by</w:t>
      </w:r>
      <w:r>
        <w:rPr>
          <w:spacing w:val="-4"/>
        </w:rPr>
        <w:t xml:space="preserve"> </w:t>
      </w:r>
      <w:r w:rsidR="007A0B3E">
        <w:rPr>
          <w:b/>
          <w:bCs/>
        </w:rPr>
        <w:t>Thursday</w:t>
      </w:r>
      <w:r>
        <w:rPr>
          <w:b/>
          <w:bCs/>
        </w:rPr>
        <w:t>,</w:t>
      </w:r>
      <w:r>
        <w:rPr>
          <w:b/>
          <w:bCs/>
          <w:spacing w:val="-5"/>
        </w:rPr>
        <w:t xml:space="preserve"> </w:t>
      </w:r>
      <w:r>
        <w:rPr>
          <w:b/>
          <w:bCs/>
        </w:rPr>
        <w:t>November</w:t>
      </w:r>
      <w:r>
        <w:rPr>
          <w:b/>
          <w:bCs/>
          <w:spacing w:val="-3"/>
        </w:rPr>
        <w:t xml:space="preserve"> </w:t>
      </w:r>
      <w:r w:rsidR="007A0B3E">
        <w:rPr>
          <w:b/>
          <w:bCs/>
        </w:rPr>
        <w:t>14</w:t>
      </w:r>
      <w:r>
        <w:rPr>
          <w:b/>
          <w:bCs/>
        </w:rPr>
        <w:t>,</w:t>
      </w:r>
      <w:r>
        <w:rPr>
          <w:b/>
          <w:bCs/>
          <w:spacing w:val="-5"/>
        </w:rPr>
        <w:t xml:space="preserve"> </w:t>
      </w:r>
      <w:r>
        <w:rPr>
          <w:b/>
          <w:bCs/>
        </w:rPr>
        <w:t xml:space="preserve">2023, </w:t>
      </w:r>
      <w:bookmarkStart w:id="69" w:name="5:00_MT,_(Mountain_Time)._Note:_this_is_"/>
      <w:bookmarkEnd w:id="69"/>
      <w:r>
        <w:rPr>
          <w:b/>
          <w:bCs/>
        </w:rPr>
        <w:t>5:00 MT, (Mountain Time).</w:t>
      </w:r>
      <w:r>
        <w:rPr>
          <w:b/>
          <w:bCs/>
          <w:spacing w:val="40"/>
        </w:rPr>
        <w:t xml:space="preserve"> </w:t>
      </w:r>
      <w:r>
        <w:rPr>
          <w:b/>
          <w:bCs/>
        </w:rPr>
        <w:t xml:space="preserve">Note: this is </w:t>
      </w:r>
      <w:r>
        <w:rPr>
          <w:b/>
          <w:bCs/>
          <w:u w:val="single"/>
        </w:rPr>
        <w:t>not</w:t>
      </w:r>
      <w:r>
        <w:rPr>
          <w:b/>
          <w:bCs/>
        </w:rPr>
        <w:t xml:space="preserve"> a postmark date.</w:t>
      </w:r>
    </w:p>
    <w:p w14:paraId="6817AAB5" w14:textId="77777777" w:rsidR="004020E2" w:rsidRDefault="004020E2">
      <w:pPr>
        <w:pStyle w:val="BodyText"/>
        <w:kinsoku w:val="0"/>
        <w:overflowPunct w:val="0"/>
        <w:rPr>
          <w:b/>
          <w:bCs/>
        </w:rPr>
      </w:pPr>
    </w:p>
    <w:p w14:paraId="6EFCCABA" w14:textId="77777777" w:rsidR="004020E2" w:rsidRDefault="004020E2">
      <w:pPr>
        <w:pStyle w:val="BodyText"/>
        <w:kinsoku w:val="0"/>
        <w:overflowPunct w:val="0"/>
        <w:ind w:left="120" w:right="257" w:hanging="1"/>
      </w:pPr>
      <w:r>
        <w:t>Applicants are encouraged</w:t>
      </w:r>
      <w:r>
        <w:rPr>
          <w:spacing w:val="-3"/>
        </w:rPr>
        <w:t xml:space="preserve"> </w:t>
      </w:r>
      <w:r>
        <w:t>to</w:t>
      </w:r>
      <w:r>
        <w:rPr>
          <w:spacing w:val="-3"/>
        </w:rPr>
        <w:t xml:space="preserve"> </w:t>
      </w:r>
      <w:r>
        <w:t>submit</w:t>
      </w:r>
      <w:r>
        <w:rPr>
          <w:spacing w:val="-1"/>
        </w:rPr>
        <w:t xml:space="preserve"> </w:t>
      </w:r>
      <w:r>
        <w:t>the</w:t>
      </w:r>
      <w:r>
        <w:rPr>
          <w:spacing w:val="-2"/>
        </w:rPr>
        <w:t xml:space="preserve"> </w:t>
      </w:r>
      <w:r>
        <w:t>application</w:t>
      </w:r>
      <w:r>
        <w:rPr>
          <w:spacing w:val="-3"/>
        </w:rPr>
        <w:t xml:space="preserve"> </w:t>
      </w:r>
      <w:r>
        <w:t>well before</w:t>
      </w:r>
      <w:r>
        <w:rPr>
          <w:spacing w:val="-1"/>
        </w:rPr>
        <w:t xml:space="preserve"> </w:t>
      </w:r>
      <w:r>
        <w:t>the</w:t>
      </w:r>
      <w:r>
        <w:rPr>
          <w:spacing w:val="-5"/>
        </w:rPr>
        <w:t xml:space="preserve"> </w:t>
      </w:r>
      <w:r>
        <w:t>deadline.</w:t>
      </w:r>
      <w:r>
        <w:rPr>
          <w:spacing w:val="40"/>
        </w:rPr>
        <w:t xml:space="preserve"> </w:t>
      </w:r>
      <w:r>
        <w:t>An</w:t>
      </w:r>
      <w:r>
        <w:rPr>
          <w:spacing w:val="-3"/>
        </w:rPr>
        <w:t xml:space="preserve"> </w:t>
      </w:r>
      <w:r>
        <w:t>applicant's failure</w:t>
      </w:r>
      <w:r>
        <w:rPr>
          <w:spacing w:val="-3"/>
        </w:rPr>
        <w:t xml:space="preserve"> </w:t>
      </w:r>
      <w:r>
        <w:t>to</w:t>
      </w:r>
      <w:r>
        <w:rPr>
          <w:spacing w:val="-3"/>
        </w:rPr>
        <w:t xml:space="preserve"> </w:t>
      </w:r>
      <w:r>
        <w:t>meet</w:t>
      </w:r>
      <w:r>
        <w:rPr>
          <w:spacing w:val="-4"/>
        </w:rPr>
        <w:t xml:space="preserve"> </w:t>
      </w:r>
      <w:r>
        <w:t>an eligibility</w:t>
      </w:r>
      <w:r>
        <w:rPr>
          <w:spacing w:val="-3"/>
        </w:rPr>
        <w:t xml:space="preserve"> </w:t>
      </w:r>
      <w:r>
        <w:t>criterion</w:t>
      </w:r>
      <w:r>
        <w:rPr>
          <w:spacing w:val="-3"/>
        </w:rPr>
        <w:t xml:space="preserve"> </w:t>
      </w:r>
      <w:r>
        <w:t>by</w:t>
      </w:r>
      <w:r>
        <w:rPr>
          <w:spacing w:val="-3"/>
        </w:rPr>
        <w:t xml:space="preserve"> </w:t>
      </w:r>
      <w:r>
        <w:t>the</w:t>
      </w:r>
      <w:r>
        <w:rPr>
          <w:spacing w:val="-4"/>
        </w:rPr>
        <w:t xml:space="preserve"> </w:t>
      </w:r>
      <w:r>
        <w:t>time</w:t>
      </w:r>
      <w:r>
        <w:rPr>
          <w:spacing w:val="-5"/>
        </w:rPr>
        <w:t xml:space="preserve"> </w:t>
      </w:r>
      <w:r>
        <w:t>of</w:t>
      </w:r>
      <w:r>
        <w:rPr>
          <w:spacing w:val="-3"/>
        </w:rPr>
        <w:t xml:space="preserve"> </w:t>
      </w:r>
      <w:r>
        <w:t>the</w:t>
      </w:r>
      <w:r>
        <w:rPr>
          <w:spacing w:val="-2"/>
        </w:rPr>
        <w:t xml:space="preserve"> </w:t>
      </w:r>
      <w:r>
        <w:t>application</w:t>
      </w:r>
      <w:r>
        <w:rPr>
          <w:spacing w:val="-3"/>
        </w:rPr>
        <w:t xml:space="preserve"> </w:t>
      </w:r>
      <w:r>
        <w:t>deadline will</w:t>
      </w:r>
      <w:r>
        <w:rPr>
          <w:spacing w:val="-2"/>
        </w:rPr>
        <w:t xml:space="preserve"> </w:t>
      </w:r>
      <w:r>
        <w:t>result</w:t>
      </w:r>
      <w:r>
        <w:rPr>
          <w:spacing w:val="-2"/>
        </w:rPr>
        <w:t xml:space="preserve"> </w:t>
      </w:r>
      <w:r>
        <w:t>in</w:t>
      </w:r>
      <w:r>
        <w:rPr>
          <w:spacing w:val="-3"/>
        </w:rPr>
        <w:t xml:space="preserve"> </w:t>
      </w:r>
      <w:r>
        <w:t>the application being excluded from consideration.</w:t>
      </w:r>
      <w:r>
        <w:rPr>
          <w:spacing w:val="40"/>
        </w:rPr>
        <w:t xml:space="preserve"> </w:t>
      </w:r>
      <w:r>
        <w:t>This includes, but is not limited to, late and incomplete application packages.</w:t>
      </w:r>
    </w:p>
    <w:p w14:paraId="72FA2DC4" w14:textId="77777777" w:rsidR="004020E2" w:rsidRDefault="004020E2">
      <w:pPr>
        <w:pStyle w:val="BodyText"/>
        <w:kinsoku w:val="0"/>
        <w:overflowPunct w:val="0"/>
      </w:pPr>
    </w:p>
    <w:p w14:paraId="02BA9D23" w14:textId="77777777" w:rsidR="004020E2" w:rsidRDefault="004020E2">
      <w:pPr>
        <w:pStyle w:val="BodyText"/>
        <w:kinsoku w:val="0"/>
        <w:overflowPunct w:val="0"/>
        <w:ind w:left="121" w:right="257"/>
      </w:pPr>
      <w:r>
        <w:t>In accordance with Public Law 109-441 (120 Stat. 3288), organizations and entities working to preserve historic Japanese American confinement sites and their history, including: State and local</w:t>
      </w:r>
      <w:r>
        <w:rPr>
          <w:spacing w:val="-6"/>
        </w:rPr>
        <w:t xml:space="preserve"> </w:t>
      </w:r>
      <w:r>
        <w:t>agencies,</w:t>
      </w:r>
      <w:r>
        <w:rPr>
          <w:spacing w:val="-4"/>
        </w:rPr>
        <w:t xml:space="preserve"> </w:t>
      </w:r>
      <w:r>
        <w:t>public</w:t>
      </w:r>
      <w:r>
        <w:rPr>
          <w:spacing w:val="-6"/>
        </w:rPr>
        <w:t xml:space="preserve"> </w:t>
      </w:r>
      <w:r>
        <w:t>or</w:t>
      </w:r>
      <w:r>
        <w:rPr>
          <w:spacing w:val="-7"/>
        </w:rPr>
        <w:t xml:space="preserve"> </w:t>
      </w:r>
      <w:r>
        <w:t>private</w:t>
      </w:r>
      <w:r>
        <w:rPr>
          <w:spacing w:val="-6"/>
        </w:rPr>
        <w:t xml:space="preserve"> </w:t>
      </w:r>
      <w:r>
        <w:t>nonprofit</w:t>
      </w:r>
      <w:r>
        <w:rPr>
          <w:spacing w:val="-6"/>
        </w:rPr>
        <w:t xml:space="preserve"> </w:t>
      </w:r>
      <w:r>
        <w:t>institutions/organizations,</w:t>
      </w:r>
      <w:r>
        <w:rPr>
          <w:spacing w:val="-7"/>
        </w:rPr>
        <w:t xml:space="preserve"> </w:t>
      </w:r>
      <w:r>
        <w:t>Federally</w:t>
      </w:r>
      <w:r>
        <w:rPr>
          <w:spacing w:val="-7"/>
        </w:rPr>
        <w:t xml:space="preserve"> </w:t>
      </w:r>
      <w:r>
        <w:t>recognized</w:t>
      </w:r>
      <w:r>
        <w:rPr>
          <w:spacing w:val="-4"/>
        </w:rPr>
        <w:t xml:space="preserve"> </w:t>
      </w:r>
      <w:r>
        <w:t>Indian tribal governments, State colleges and universities, public and private colleges and universities are eligible to apply.</w:t>
      </w:r>
      <w:r>
        <w:rPr>
          <w:spacing w:val="40"/>
        </w:rPr>
        <w:t xml:space="preserve"> </w:t>
      </w:r>
      <w:r>
        <w:t>Non-Federal entities who are partnering with Federal agencies that own eligible historic resources may submit applications regarding the Federal property.</w:t>
      </w:r>
    </w:p>
    <w:p w14:paraId="4C2AEE9A" w14:textId="77777777" w:rsidR="004020E2" w:rsidRDefault="004020E2">
      <w:pPr>
        <w:pStyle w:val="BodyText"/>
        <w:kinsoku w:val="0"/>
        <w:overflowPunct w:val="0"/>
      </w:pPr>
    </w:p>
    <w:p w14:paraId="26106E34" w14:textId="77777777" w:rsidR="004020E2" w:rsidRDefault="004020E2">
      <w:pPr>
        <w:pStyle w:val="BodyText"/>
        <w:kinsoku w:val="0"/>
        <w:overflowPunct w:val="0"/>
        <w:ind w:left="121"/>
        <w:rPr>
          <w:spacing w:val="-2"/>
        </w:rPr>
      </w:pPr>
      <w:bookmarkStart w:id="70" w:name="Individuals_may_not_apply._"/>
      <w:bookmarkEnd w:id="70"/>
      <w:r>
        <w:t>Individuals</w:t>
      </w:r>
      <w:r>
        <w:rPr>
          <w:spacing w:val="-11"/>
        </w:rPr>
        <w:t xml:space="preserve"> </w:t>
      </w:r>
      <w:r>
        <w:t>may</w:t>
      </w:r>
      <w:r>
        <w:rPr>
          <w:spacing w:val="-10"/>
        </w:rPr>
        <w:t xml:space="preserve"> </w:t>
      </w:r>
      <w:r>
        <w:t>not</w:t>
      </w:r>
      <w:r>
        <w:rPr>
          <w:spacing w:val="-10"/>
        </w:rPr>
        <w:t xml:space="preserve"> </w:t>
      </w:r>
      <w:r>
        <w:rPr>
          <w:spacing w:val="-2"/>
        </w:rPr>
        <w:t>apply.</w:t>
      </w:r>
    </w:p>
    <w:p w14:paraId="5F608CB7" w14:textId="77777777" w:rsidR="004020E2" w:rsidRDefault="004020E2">
      <w:pPr>
        <w:pStyle w:val="BodyText"/>
        <w:kinsoku w:val="0"/>
        <w:overflowPunct w:val="0"/>
        <w:spacing w:before="5"/>
        <w:rPr>
          <w:sz w:val="34"/>
          <w:szCs w:val="34"/>
        </w:rPr>
      </w:pPr>
    </w:p>
    <w:p w14:paraId="160341CB" w14:textId="77777777" w:rsidR="004020E2" w:rsidRDefault="004020E2">
      <w:pPr>
        <w:pStyle w:val="Heading1"/>
        <w:numPr>
          <w:ilvl w:val="1"/>
          <w:numId w:val="13"/>
        </w:numPr>
        <w:tabs>
          <w:tab w:val="left" w:pos="359"/>
        </w:tabs>
        <w:kinsoku w:val="0"/>
        <w:overflowPunct w:val="0"/>
        <w:ind w:left="359" w:hanging="238"/>
        <w:rPr>
          <w:spacing w:val="-2"/>
        </w:rPr>
      </w:pPr>
      <w:bookmarkStart w:id="71" w:name="._Eligible_Sites_"/>
      <w:bookmarkEnd w:id="71"/>
      <w:r>
        <w:t>Eligible</w:t>
      </w:r>
      <w:r>
        <w:rPr>
          <w:spacing w:val="-14"/>
        </w:rPr>
        <w:t xml:space="preserve"> </w:t>
      </w:r>
      <w:r>
        <w:rPr>
          <w:spacing w:val="-2"/>
        </w:rPr>
        <w:t>Sites</w:t>
      </w:r>
    </w:p>
    <w:p w14:paraId="15FFBF26" w14:textId="77777777" w:rsidR="004020E2" w:rsidRDefault="004020E2">
      <w:pPr>
        <w:pStyle w:val="BodyText"/>
        <w:kinsoku w:val="0"/>
        <w:overflowPunct w:val="0"/>
        <w:spacing w:before="4" w:line="242" w:lineRule="auto"/>
        <w:ind w:left="122" w:right="198" w:hanging="1"/>
      </w:pPr>
      <w:bookmarkStart w:id="72" w:name="Projects_funded_through_the_Japanese_Ame"/>
      <w:bookmarkEnd w:id="72"/>
      <w:r>
        <w:t>Projects funded through the Japanese American Confinement Sites Grant Program must benefit one</w:t>
      </w:r>
      <w:r>
        <w:rPr>
          <w:spacing w:val="-3"/>
        </w:rPr>
        <w:t xml:space="preserve"> </w:t>
      </w:r>
      <w:r>
        <w:t>or</w:t>
      </w:r>
      <w:r>
        <w:rPr>
          <w:spacing w:val="-6"/>
        </w:rPr>
        <w:t xml:space="preserve"> </w:t>
      </w:r>
      <w:r>
        <w:t>more</w:t>
      </w:r>
      <w:r>
        <w:rPr>
          <w:spacing w:val="-6"/>
        </w:rPr>
        <w:t xml:space="preserve"> </w:t>
      </w:r>
      <w:r>
        <w:t>historic</w:t>
      </w:r>
      <w:r>
        <w:rPr>
          <w:spacing w:val="-5"/>
        </w:rPr>
        <w:t xml:space="preserve"> </w:t>
      </w:r>
      <w:r>
        <w:t>Japanese</w:t>
      </w:r>
      <w:r>
        <w:rPr>
          <w:spacing w:val="-3"/>
        </w:rPr>
        <w:t xml:space="preserve"> </w:t>
      </w:r>
      <w:r>
        <w:t>American</w:t>
      </w:r>
      <w:r>
        <w:rPr>
          <w:spacing w:val="-6"/>
        </w:rPr>
        <w:t xml:space="preserve"> </w:t>
      </w:r>
      <w:r>
        <w:t>confinement sites.</w:t>
      </w:r>
      <w:r>
        <w:rPr>
          <w:spacing w:val="-4"/>
        </w:rPr>
        <w:t xml:space="preserve"> </w:t>
      </w:r>
      <w:r>
        <w:t>The</w:t>
      </w:r>
      <w:r>
        <w:rPr>
          <w:spacing w:val="-5"/>
        </w:rPr>
        <w:t xml:space="preserve"> </w:t>
      </w:r>
      <w:r>
        <w:t xml:space="preserve">term </w:t>
      </w:r>
      <w:r>
        <w:rPr>
          <w:i/>
          <w:iCs/>
        </w:rPr>
        <w:t>historic</w:t>
      </w:r>
      <w:r>
        <w:rPr>
          <w:i/>
          <w:iCs/>
          <w:spacing w:val="-3"/>
        </w:rPr>
        <w:t xml:space="preserve"> </w:t>
      </w:r>
      <w:r>
        <w:rPr>
          <w:i/>
          <w:iCs/>
        </w:rPr>
        <w:t>confinement</w:t>
      </w:r>
      <w:r>
        <w:rPr>
          <w:i/>
          <w:iCs/>
          <w:spacing w:val="-3"/>
        </w:rPr>
        <w:t xml:space="preserve"> </w:t>
      </w:r>
      <w:r>
        <w:rPr>
          <w:i/>
          <w:iCs/>
        </w:rPr>
        <w:t xml:space="preserve">sites </w:t>
      </w:r>
      <w:r>
        <w:t>is defined</w:t>
      </w:r>
      <w:r>
        <w:rPr>
          <w:spacing w:val="-3"/>
        </w:rPr>
        <w:t xml:space="preserve"> </w:t>
      </w:r>
      <w:r>
        <w:t>as</w:t>
      </w:r>
      <w:r>
        <w:rPr>
          <w:spacing w:val="-4"/>
        </w:rPr>
        <w:t xml:space="preserve"> </w:t>
      </w:r>
      <w:r>
        <w:t>the</w:t>
      </w:r>
      <w:r>
        <w:rPr>
          <w:spacing w:val="-3"/>
        </w:rPr>
        <w:t xml:space="preserve"> </w:t>
      </w:r>
      <w:r>
        <w:t>ten</w:t>
      </w:r>
      <w:r>
        <w:rPr>
          <w:spacing w:val="-5"/>
        </w:rPr>
        <w:t xml:space="preserve"> </w:t>
      </w:r>
      <w:r>
        <w:t>War</w:t>
      </w:r>
      <w:r>
        <w:rPr>
          <w:spacing w:val="-5"/>
        </w:rPr>
        <w:t xml:space="preserve"> </w:t>
      </w:r>
      <w:r>
        <w:t>Relocation</w:t>
      </w:r>
      <w:r>
        <w:rPr>
          <w:spacing w:val="-3"/>
        </w:rPr>
        <w:t xml:space="preserve"> </w:t>
      </w:r>
      <w:r>
        <w:t>Authority</w:t>
      </w:r>
      <w:r>
        <w:rPr>
          <w:spacing w:val="-4"/>
        </w:rPr>
        <w:t xml:space="preserve"> </w:t>
      </w:r>
      <w:r>
        <w:t>sites</w:t>
      </w:r>
      <w:r>
        <w:rPr>
          <w:spacing w:val="-3"/>
        </w:rPr>
        <w:t xml:space="preserve"> </w:t>
      </w:r>
      <w:r>
        <w:t>(Gila River,</w:t>
      </w:r>
      <w:r>
        <w:rPr>
          <w:spacing w:val="-3"/>
        </w:rPr>
        <w:t xml:space="preserve"> </w:t>
      </w:r>
      <w:r>
        <w:t>Granada,</w:t>
      </w:r>
      <w:r>
        <w:rPr>
          <w:spacing w:val="-1"/>
        </w:rPr>
        <w:t xml:space="preserve"> </w:t>
      </w:r>
      <w:r>
        <w:t>Heart</w:t>
      </w:r>
      <w:r>
        <w:rPr>
          <w:spacing w:val="-3"/>
        </w:rPr>
        <w:t xml:space="preserve"> </w:t>
      </w:r>
      <w:r>
        <w:t>Mountain,</w:t>
      </w:r>
      <w:r>
        <w:rPr>
          <w:spacing w:val="-4"/>
        </w:rPr>
        <w:t xml:space="preserve"> </w:t>
      </w:r>
      <w:r>
        <w:t xml:space="preserve">Jerome, Manzanar, Minidoka, Poston, Rohwer, Topaz, and Tule Lake), as well as other historically significant locations, as determined by the Secretary of the Interior, where Japanese Americans were detained during World War II. These sites are specifically identified in </w:t>
      </w:r>
      <w:r>
        <w:rPr>
          <w:i/>
          <w:iCs/>
        </w:rPr>
        <w:t>Confinement and Ethnicity: An Overview of World War II Japanese American Relocation Sites</w:t>
      </w:r>
      <w:r>
        <w:t xml:space="preserve">, published by the Department of the Interior, National Park Service, Western Archaeological and Conservation Center, in 1999. This document may be seen at </w:t>
      </w:r>
      <w:hyperlink r:id="rId11" w:history="1">
        <w:r>
          <w:t>www.nps.gov/history/history/online_books/anthropology74</w:t>
        </w:r>
      </w:hyperlink>
      <w:r>
        <w:t xml:space="preserve"> and at other internet sites.</w:t>
      </w:r>
    </w:p>
    <w:p w14:paraId="0F54C357" w14:textId="77777777" w:rsidR="004020E2" w:rsidRDefault="004020E2">
      <w:pPr>
        <w:pStyle w:val="Heading1"/>
        <w:kinsoku w:val="0"/>
        <w:overflowPunct w:val="0"/>
        <w:spacing w:before="11" w:line="550" w:lineRule="atLeast"/>
        <w:ind w:left="842" w:right="5054" w:hanging="721"/>
      </w:pPr>
      <w:bookmarkStart w:id="73" w:name="Confinement_Sites_Eligible_for_Funding:_"/>
      <w:bookmarkEnd w:id="73"/>
      <w:r>
        <w:rPr>
          <w:u w:val="single"/>
        </w:rPr>
        <w:t>Confinement</w:t>
      </w:r>
      <w:r>
        <w:rPr>
          <w:spacing w:val="-10"/>
          <w:u w:val="single"/>
        </w:rPr>
        <w:t xml:space="preserve"> </w:t>
      </w:r>
      <w:r>
        <w:rPr>
          <w:u w:val="single"/>
        </w:rPr>
        <w:t>Sites</w:t>
      </w:r>
      <w:r>
        <w:rPr>
          <w:spacing w:val="-10"/>
          <w:u w:val="single"/>
        </w:rPr>
        <w:t xml:space="preserve"> </w:t>
      </w:r>
      <w:r>
        <w:rPr>
          <w:u w:val="single"/>
        </w:rPr>
        <w:t>Eligible</w:t>
      </w:r>
      <w:r>
        <w:rPr>
          <w:spacing w:val="-6"/>
          <w:u w:val="single"/>
        </w:rPr>
        <w:t xml:space="preserve"> </w:t>
      </w:r>
      <w:r>
        <w:rPr>
          <w:u w:val="single"/>
        </w:rPr>
        <w:t>for</w:t>
      </w:r>
      <w:r>
        <w:rPr>
          <w:spacing w:val="-10"/>
          <w:u w:val="single"/>
        </w:rPr>
        <w:t xml:space="preserve"> </w:t>
      </w:r>
      <w:r>
        <w:rPr>
          <w:u w:val="single"/>
        </w:rPr>
        <w:t>Funding:</w:t>
      </w:r>
      <w:r>
        <w:t xml:space="preserve"> </w:t>
      </w:r>
      <w:bookmarkStart w:id="74" w:name="War_Relocation_Authority_"/>
      <w:bookmarkEnd w:id="74"/>
      <w:r>
        <w:t>War Relocation Authority</w:t>
      </w:r>
    </w:p>
    <w:p w14:paraId="41D68C5D" w14:textId="77777777" w:rsidR="004020E2" w:rsidRDefault="004020E2">
      <w:pPr>
        <w:pStyle w:val="BodyText"/>
        <w:kinsoku w:val="0"/>
        <w:overflowPunct w:val="0"/>
        <w:spacing w:before="2"/>
        <w:ind w:left="1022" w:right="5952"/>
      </w:pPr>
      <w:bookmarkStart w:id="75" w:name="Gila_River,_Arizona_Granada,_Colorado_He"/>
      <w:bookmarkEnd w:id="75"/>
      <w:r>
        <w:t>Gila</w:t>
      </w:r>
      <w:r>
        <w:rPr>
          <w:spacing w:val="-15"/>
        </w:rPr>
        <w:t xml:space="preserve"> </w:t>
      </w:r>
      <w:r>
        <w:t>River,</w:t>
      </w:r>
      <w:r>
        <w:rPr>
          <w:spacing w:val="-15"/>
        </w:rPr>
        <w:t xml:space="preserve"> </w:t>
      </w:r>
      <w:r>
        <w:t>Arizona Granada, Colorado</w:t>
      </w:r>
    </w:p>
    <w:p w14:paraId="5ED3A89F" w14:textId="77777777" w:rsidR="004020E2" w:rsidRDefault="004020E2">
      <w:pPr>
        <w:pStyle w:val="BodyText"/>
        <w:kinsoku w:val="0"/>
        <w:overflowPunct w:val="0"/>
        <w:ind w:left="1022" w:right="5952"/>
      </w:pPr>
      <w:r>
        <w:t>Heart</w:t>
      </w:r>
      <w:r>
        <w:rPr>
          <w:spacing w:val="-15"/>
        </w:rPr>
        <w:t xml:space="preserve"> </w:t>
      </w:r>
      <w:r>
        <w:t>Mountain,</w:t>
      </w:r>
      <w:r>
        <w:rPr>
          <w:spacing w:val="-15"/>
        </w:rPr>
        <w:t xml:space="preserve"> </w:t>
      </w:r>
      <w:r>
        <w:t>Wyoming Jerome, Arkansas Manzanar, California Minidoka, Idaho</w:t>
      </w:r>
    </w:p>
    <w:p w14:paraId="78F8B79F" w14:textId="77777777" w:rsidR="004020E2" w:rsidRDefault="004020E2">
      <w:pPr>
        <w:pStyle w:val="BodyText"/>
        <w:kinsoku w:val="0"/>
        <w:overflowPunct w:val="0"/>
        <w:ind w:left="1022" w:right="6880"/>
      </w:pPr>
      <w:r>
        <w:t>Poston, Arizona Rohwer,</w:t>
      </w:r>
      <w:r>
        <w:rPr>
          <w:spacing w:val="-15"/>
        </w:rPr>
        <w:t xml:space="preserve"> </w:t>
      </w:r>
      <w:r>
        <w:t>Arkansas Topaz, Utah</w:t>
      </w:r>
    </w:p>
    <w:p w14:paraId="78A9431F" w14:textId="77777777" w:rsidR="004020E2" w:rsidRDefault="004020E2">
      <w:pPr>
        <w:pStyle w:val="BodyText"/>
        <w:kinsoku w:val="0"/>
        <w:overflowPunct w:val="0"/>
        <w:ind w:left="1022"/>
        <w:rPr>
          <w:spacing w:val="-2"/>
        </w:rPr>
      </w:pPr>
      <w:r>
        <w:lastRenderedPageBreak/>
        <w:t>Tule</w:t>
      </w:r>
      <w:r>
        <w:rPr>
          <w:spacing w:val="-8"/>
        </w:rPr>
        <w:t xml:space="preserve"> </w:t>
      </w:r>
      <w:r>
        <w:t>Lake,</w:t>
      </w:r>
      <w:r>
        <w:rPr>
          <w:spacing w:val="-8"/>
        </w:rPr>
        <w:t xml:space="preserve"> </w:t>
      </w:r>
      <w:r>
        <w:rPr>
          <w:spacing w:val="-2"/>
        </w:rPr>
        <w:t>California</w:t>
      </w:r>
    </w:p>
    <w:p w14:paraId="4FDD45A2" w14:textId="77777777" w:rsidR="00D957DB" w:rsidRDefault="00D957DB">
      <w:pPr>
        <w:pStyle w:val="Heading1"/>
        <w:kinsoku w:val="0"/>
        <w:overflowPunct w:val="0"/>
        <w:spacing w:before="73"/>
        <w:ind w:left="840"/>
      </w:pPr>
      <w:bookmarkStart w:id="76" w:name="Citizen_Isolation_Centers_"/>
      <w:bookmarkEnd w:id="76"/>
    </w:p>
    <w:p w14:paraId="3FE66D07" w14:textId="0977B166" w:rsidR="004020E2" w:rsidRDefault="004020E2">
      <w:pPr>
        <w:pStyle w:val="Heading1"/>
        <w:kinsoku w:val="0"/>
        <w:overflowPunct w:val="0"/>
        <w:spacing w:before="73"/>
        <w:ind w:left="840"/>
        <w:rPr>
          <w:spacing w:val="-2"/>
        </w:rPr>
      </w:pPr>
      <w:r>
        <w:t>Citizen</w:t>
      </w:r>
      <w:r>
        <w:rPr>
          <w:spacing w:val="-12"/>
        </w:rPr>
        <w:t xml:space="preserve"> </w:t>
      </w:r>
      <w:r>
        <w:t>Isolation</w:t>
      </w:r>
      <w:r>
        <w:rPr>
          <w:spacing w:val="-11"/>
        </w:rPr>
        <w:t xml:space="preserve"> </w:t>
      </w:r>
      <w:r>
        <w:rPr>
          <w:spacing w:val="-2"/>
        </w:rPr>
        <w:t>Centers</w:t>
      </w:r>
    </w:p>
    <w:p w14:paraId="05F18827" w14:textId="77777777" w:rsidR="004020E2" w:rsidRDefault="004020E2">
      <w:pPr>
        <w:pStyle w:val="BodyText"/>
        <w:kinsoku w:val="0"/>
        <w:overflowPunct w:val="0"/>
        <w:ind w:left="1019" w:right="7149"/>
      </w:pPr>
      <w:bookmarkStart w:id="77" w:name="Moab,_Utah_Leupp,_Arizona_"/>
      <w:bookmarkEnd w:id="77"/>
      <w:r>
        <w:t>Moab, Utah Leupp,</w:t>
      </w:r>
      <w:r>
        <w:rPr>
          <w:spacing w:val="-15"/>
        </w:rPr>
        <w:t xml:space="preserve"> </w:t>
      </w:r>
      <w:r>
        <w:t>Arizona</w:t>
      </w:r>
    </w:p>
    <w:p w14:paraId="1E00F525" w14:textId="77777777" w:rsidR="004020E2" w:rsidRDefault="004020E2">
      <w:pPr>
        <w:pStyle w:val="BodyText"/>
        <w:kinsoku w:val="0"/>
        <w:overflowPunct w:val="0"/>
      </w:pPr>
    </w:p>
    <w:p w14:paraId="25C95007" w14:textId="77777777" w:rsidR="004020E2" w:rsidRDefault="004020E2">
      <w:pPr>
        <w:pStyle w:val="Heading1"/>
        <w:kinsoku w:val="0"/>
        <w:overflowPunct w:val="0"/>
        <w:ind w:left="840"/>
        <w:rPr>
          <w:spacing w:val="-2"/>
        </w:rPr>
      </w:pPr>
      <w:bookmarkStart w:id="78" w:name="Additional_War_Relocation_Authority_Faci"/>
      <w:bookmarkEnd w:id="78"/>
      <w:r>
        <w:t>Additional</w:t>
      </w:r>
      <w:r>
        <w:rPr>
          <w:spacing w:val="-14"/>
        </w:rPr>
        <w:t xml:space="preserve"> </w:t>
      </w:r>
      <w:r>
        <w:t>War</w:t>
      </w:r>
      <w:r>
        <w:rPr>
          <w:spacing w:val="-14"/>
        </w:rPr>
        <w:t xml:space="preserve"> </w:t>
      </w:r>
      <w:r>
        <w:t>Relocation</w:t>
      </w:r>
      <w:r>
        <w:rPr>
          <w:spacing w:val="-14"/>
        </w:rPr>
        <w:t xml:space="preserve"> </w:t>
      </w:r>
      <w:r>
        <w:t>Authority</w:t>
      </w:r>
      <w:r>
        <w:rPr>
          <w:spacing w:val="-14"/>
        </w:rPr>
        <w:t xml:space="preserve"> </w:t>
      </w:r>
      <w:r>
        <w:rPr>
          <w:spacing w:val="-2"/>
        </w:rPr>
        <w:t>Facilities</w:t>
      </w:r>
    </w:p>
    <w:p w14:paraId="370FF03D" w14:textId="77777777" w:rsidR="004020E2" w:rsidRDefault="004020E2">
      <w:pPr>
        <w:pStyle w:val="BodyText"/>
        <w:kinsoku w:val="0"/>
        <w:overflowPunct w:val="0"/>
        <w:ind w:left="1019"/>
        <w:rPr>
          <w:spacing w:val="-4"/>
        </w:rPr>
      </w:pPr>
      <w:bookmarkStart w:id="79" w:name="Antelope_Springs,_Utah_Cow_Creek,_Death_"/>
      <w:bookmarkEnd w:id="79"/>
      <w:r>
        <w:t>Antelope</w:t>
      </w:r>
      <w:r>
        <w:rPr>
          <w:spacing w:val="-13"/>
        </w:rPr>
        <w:t xml:space="preserve"> </w:t>
      </w:r>
      <w:r>
        <w:t>Springs,</w:t>
      </w:r>
      <w:r>
        <w:rPr>
          <w:spacing w:val="-12"/>
        </w:rPr>
        <w:t xml:space="preserve"> </w:t>
      </w:r>
      <w:r>
        <w:rPr>
          <w:spacing w:val="-4"/>
        </w:rPr>
        <w:t>Utah</w:t>
      </w:r>
    </w:p>
    <w:p w14:paraId="798029E0" w14:textId="77777777" w:rsidR="004020E2" w:rsidRDefault="004020E2">
      <w:pPr>
        <w:pStyle w:val="BodyText"/>
        <w:kinsoku w:val="0"/>
        <w:overflowPunct w:val="0"/>
        <w:ind w:left="1019" w:right="4509"/>
      </w:pPr>
      <w:r>
        <w:t>Cow</w:t>
      </w:r>
      <w:r>
        <w:rPr>
          <w:spacing w:val="-12"/>
        </w:rPr>
        <w:t xml:space="preserve"> </w:t>
      </w:r>
      <w:r>
        <w:t>Creek,</w:t>
      </w:r>
      <w:r>
        <w:rPr>
          <w:spacing w:val="-12"/>
        </w:rPr>
        <w:t xml:space="preserve"> </w:t>
      </w:r>
      <w:r>
        <w:t>Death</w:t>
      </w:r>
      <w:r>
        <w:rPr>
          <w:spacing w:val="-12"/>
        </w:rPr>
        <w:t xml:space="preserve"> </w:t>
      </w:r>
      <w:r>
        <w:t>Valley,</w:t>
      </w:r>
      <w:r>
        <w:rPr>
          <w:spacing w:val="-12"/>
        </w:rPr>
        <w:t xml:space="preserve"> </w:t>
      </w:r>
      <w:r>
        <w:t>California Tulelake, California</w:t>
      </w:r>
    </w:p>
    <w:p w14:paraId="44D36EC9" w14:textId="77777777" w:rsidR="004020E2" w:rsidRDefault="004020E2">
      <w:pPr>
        <w:pStyle w:val="BodyText"/>
        <w:kinsoku w:val="0"/>
        <w:overflowPunct w:val="0"/>
      </w:pPr>
    </w:p>
    <w:p w14:paraId="7E4DEAF5" w14:textId="77777777" w:rsidR="004020E2" w:rsidRDefault="004020E2">
      <w:pPr>
        <w:pStyle w:val="Heading1"/>
        <w:kinsoku w:val="0"/>
        <w:overflowPunct w:val="0"/>
        <w:ind w:left="839"/>
        <w:rPr>
          <w:spacing w:val="-2"/>
        </w:rPr>
      </w:pPr>
      <w:bookmarkStart w:id="80" w:name="Assembly_Centers_and_Sites_"/>
      <w:bookmarkEnd w:id="80"/>
      <w:r>
        <w:t>Assembly</w:t>
      </w:r>
      <w:r>
        <w:rPr>
          <w:spacing w:val="-12"/>
        </w:rPr>
        <w:t xml:space="preserve"> </w:t>
      </w:r>
      <w:r>
        <w:t>Centers</w:t>
      </w:r>
      <w:r>
        <w:rPr>
          <w:spacing w:val="-12"/>
        </w:rPr>
        <w:t xml:space="preserve"> </w:t>
      </w:r>
      <w:r>
        <w:t>and</w:t>
      </w:r>
      <w:r>
        <w:rPr>
          <w:spacing w:val="-8"/>
        </w:rPr>
        <w:t xml:space="preserve"> </w:t>
      </w:r>
      <w:r>
        <w:rPr>
          <w:spacing w:val="-2"/>
        </w:rPr>
        <w:t>Sites</w:t>
      </w:r>
    </w:p>
    <w:p w14:paraId="0E3BC652" w14:textId="77777777" w:rsidR="004020E2" w:rsidRDefault="004020E2">
      <w:pPr>
        <w:pStyle w:val="BodyText"/>
        <w:kinsoku w:val="0"/>
        <w:overflowPunct w:val="0"/>
        <w:ind w:left="1019" w:right="2846"/>
      </w:pPr>
      <w:bookmarkStart w:id="81" w:name="Bainbridge_Island/Eagledale_Ferry_Dock,_"/>
      <w:bookmarkEnd w:id="81"/>
      <w:r>
        <w:t>Bainbridge</w:t>
      </w:r>
      <w:r>
        <w:rPr>
          <w:spacing w:val="-10"/>
        </w:rPr>
        <w:t xml:space="preserve"> </w:t>
      </w:r>
      <w:r>
        <w:t>Island/Eagledale</w:t>
      </w:r>
      <w:r>
        <w:rPr>
          <w:spacing w:val="-10"/>
        </w:rPr>
        <w:t xml:space="preserve"> </w:t>
      </w:r>
      <w:r>
        <w:t>Ferry</w:t>
      </w:r>
      <w:r>
        <w:rPr>
          <w:spacing w:val="-13"/>
        </w:rPr>
        <w:t xml:space="preserve"> </w:t>
      </w:r>
      <w:r>
        <w:t>Dock,</w:t>
      </w:r>
      <w:r>
        <w:rPr>
          <w:spacing w:val="-11"/>
        </w:rPr>
        <w:t xml:space="preserve"> </w:t>
      </w:r>
      <w:r>
        <w:t>Washington Fresno, California</w:t>
      </w:r>
    </w:p>
    <w:p w14:paraId="26340172" w14:textId="77777777" w:rsidR="004020E2" w:rsidRDefault="004020E2">
      <w:pPr>
        <w:pStyle w:val="BodyText"/>
        <w:kinsoku w:val="0"/>
        <w:overflowPunct w:val="0"/>
        <w:ind w:left="1019" w:right="6430"/>
      </w:pPr>
      <w:r>
        <w:t>Marysville, California Mayer, Arizona Merced, California Pinedale, California Pomona, California Portland, Oregon Puyallup, Washington Sacramento,</w:t>
      </w:r>
      <w:r>
        <w:rPr>
          <w:spacing w:val="-15"/>
        </w:rPr>
        <w:t xml:space="preserve"> </w:t>
      </w:r>
      <w:r>
        <w:t>California Salinas, California Santa</w:t>
      </w:r>
      <w:r>
        <w:rPr>
          <w:spacing w:val="-15"/>
        </w:rPr>
        <w:t xml:space="preserve"> </w:t>
      </w:r>
      <w:r>
        <w:t>Anita,</w:t>
      </w:r>
      <w:r>
        <w:rPr>
          <w:spacing w:val="-15"/>
        </w:rPr>
        <w:t xml:space="preserve"> </w:t>
      </w:r>
      <w:r>
        <w:t>California Stockton, California Tanforan, California Tulare, California Turlock, California</w:t>
      </w:r>
    </w:p>
    <w:p w14:paraId="34283B18" w14:textId="77777777" w:rsidR="004020E2" w:rsidRDefault="004020E2">
      <w:pPr>
        <w:pStyle w:val="BodyText"/>
        <w:kinsoku w:val="0"/>
        <w:overflowPunct w:val="0"/>
        <w:spacing w:before="11"/>
        <w:rPr>
          <w:sz w:val="23"/>
          <w:szCs w:val="23"/>
        </w:rPr>
      </w:pPr>
    </w:p>
    <w:p w14:paraId="066FE8E8" w14:textId="77777777" w:rsidR="004020E2" w:rsidRDefault="004020E2">
      <w:pPr>
        <w:pStyle w:val="BodyText"/>
        <w:kinsoku w:val="0"/>
        <w:overflowPunct w:val="0"/>
        <w:ind w:left="1019" w:right="5368" w:hanging="180"/>
      </w:pPr>
      <w:bookmarkStart w:id="82" w:name="Department_of_Justice_Facilities_Tempora"/>
      <w:bookmarkEnd w:id="82"/>
      <w:r>
        <w:rPr>
          <w:b/>
          <w:bCs/>
        </w:rPr>
        <w:t>Department of Justice Facilities Temporary</w:t>
      </w:r>
      <w:r>
        <w:rPr>
          <w:b/>
          <w:bCs/>
          <w:spacing w:val="-15"/>
        </w:rPr>
        <w:t xml:space="preserve"> </w:t>
      </w:r>
      <w:r>
        <w:rPr>
          <w:b/>
          <w:bCs/>
        </w:rPr>
        <w:t>Detention</w:t>
      </w:r>
      <w:r>
        <w:rPr>
          <w:b/>
          <w:bCs/>
          <w:spacing w:val="-15"/>
        </w:rPr>
        <w:t xml:space="preserve"> </w:t>
      </w:r>
      <w:r>
        <w:rPr>
          <w:b/>
          <w:bCs/>
        </w:rPr>
        <w:t xml:space="preserve">Stations: </w:t>
      </w:r>
      <w:bookmarkStart w:id="83" w:name="Angel_Island,_California_Cincinnati,_Ohi"/>
      <w:bookmarkEnd w:id="83"/>
      <w:r>
        <w:t>Angel Island, California Cincinnati, Ohio</w:t>
      </w:r>
    </w:p>
    <w:p w14:paraId="0E46AFF3" w14:textId="77777777" w:rsidR="004020E2" w:rsidRDefault="004020E2">
      <w:pPr>
        <w:pStyle w:val="BodyText"/>
        <w:kinsoku w:val="0"/>
        <w:overflowPunct w:val="0"/>
        <w:ind w:left="1139" w:right="5847"/>
      </w:pPr>
      <w:r>
        <w:t>East</w:t>
      </w:r>
      <w:r>
        <w:rPr>
          <w:spacing w:val="-15"/>
        </w:rPr>
        <w:t xml:space="preserve"> </w:t>
      </w:r>
      <w:r>
        <w:t>Boston,</w:t>
      </w:r>
      <w:r>
        <w:rPr>
          <w:spacing w:val="-15"/>
        </w:rPr>
        <w:t xml:space="preserve"> </w:t>
      </w:r>
      <w:r>
        <w:t>Massachusetts Ellis Island, New York</w:t>
      </w:r>
    </w:p>
    <w:p w14:paraId="48D8C270" w14:textId="77777777" w:rsidR="004020E2" w:rsidRDefault="004020E2">
      <w:pPr>
        <w:pStyle w:val="BodyText"/>
        <w:kinsoku w:val="0"/>
        <w:overflowPunct w:val="0"/>
        <w:ind w:left="1139" w:right="5952"/>
      </w:pPr>
      <w:r>
        <w:t>San</w:t>
      </w:r>
      <w:r>
        <w:rPr>
          <w:spacing w:val="-15"/>
        </w:rPr>
        <w:t xml:space="preserve"> </w:t>
      </w:r>
      <w:r>
        <w:t>Pedro,</w:t>
      </w:r>
      <w:r>
        <w:rPr>
          <w:spacing w:val="-15"/>
        </w:rPr>
        <w:t xml:space="preserve"> </w:t>
      </w:r>
      <w:r>
        <w:t>California Seattle, Washington</w:t>
      </w:r>
    </w:p>
    <w:p w14:paraId="3EA80F44" w14:textId="77777777" w:rsidR="004020E2" w:rsidRDefault="004020E2">
      <w:pPr>
        <w:pStyle w:val="BodyText"/>
        <w:kinsoku w:val="0"/>
        <w:overflowPunct w:val="0"/>
        <w:spacing w:before="11"/>
        <w:rPr>
          <w:sz w:val="23"/>
          <w:szCs w:val="23"/>
        </w:rPr>
      </w:pPr>
    </w:p>
    <w:p w14:paraId="505E6F9B" w14:textId="77777777" w:rsidR="004020E2" w:rsidRDefault="004020E2">
      <w:pPr>
        <w:pStyle w:val="Heading1"/>
        <w:kinsoku w:val="0"/>
        <w:overflowPunct w:val="0"/>
        <w:ind w:left="1019"/>
        <w:rPr>
          <w:spacing w:val="-2"/>
        </w:rPr>
      </w:pPr>
      <w:bookmarkStart w:id="84" w:name="Internment_Camps:_"/>
      <w:bookmarkEnd w:id="84"/>
      <w:r>
        <w:t>Internment</w:t>
      </w:r>
      <w:r>
        <w:rPr>
          <w:spacing w:val="-12"/>
        </w:rPr>
        <w:t xml:space="preserve"> </w:t>
      </w:r>
      <w:r>
        <w:rPr>
          <w:spacing w:val="-2"/>
        </w:rPr>
        <w:t>Camps:</w:t>
      </w:r>
    </w:p>
    <w:p w14:paraId="51EC6739" w14:textId="77777777" w:rsidR="004020E2" w:rsidRDefault="004020E2">
      <w:pPr>
        <w:pStyle w:val="BodyText"/>
        <w:kinsoku w:val="0"/>
        <w:overflowPunct w:val="0"/>
        <w:ind w:left="1139" w:right="4509"/>
      </w:pPr>
      <w:bookmarkStart w:id="85" w:name="Crystal_City_Internment_Center,_Texas_Ke"/>
      <w:bookmarkEnd w:id="85"/>
      <w:r>
        <w:t>Crystal</w:t>
      </w:r>
      <w:r>
        <w:rPr>
          <w:spacing w:val="-11"/>
        </w:rPr>
        <w:t xml:space="preserve"> </w:t>
      </w:r>
      <w:r>
        <w:t>City</w:t>
      </w:r>
      <w:r>
        <w:rPr>
          <w:spacing w:val="-12"/>
        </w:rPr>
        <w:t xml:space="preserve"> </w:t>
      </w:r>
      <w:r>
        <w:t>Internment</w:t>
      </w:r>
      <w:r>
        <w:rPr>
          <w:spacing w:val="-12"/>
        </w:rPr>
        <w:t xml:space="preserve"> </w:t>
      </w:r>
      <w:r>
        <w:t>Center,</w:t>
      </w:r>
      <w:r>
        <w:rPr>
          <w:spacing w:val="-12"/>
        </w:rPr>
        <w:t xml:space="preserve"> </w:t>
      </w:r>
      <w:r>
        <w:t>Texas Kenedy Internment Center, Texas Kooskia Work Camp, Idaho</w:t>
      </w:r>
    </w:p>
    <w:p w14:paraId="7540CE58" w14:textId="77777777" w:rsidR="004020E2" w:rsidRDefault="004020E2">
      <w:pPr>
        <w:pStyle w:val="BodyText"/>
        <w:kinsoku w:val="0"/>
        <w:overflowPunct w:val="0"/>
        <w:ind w:left="1139" w:right="5847"/>
      </w:pPr>
      <w:r>
        <w:t>Fort</w:t>
      </w:r>
      <w:r>
        <w:rPr>
          <w:spacing w:val="-15"/>
        </w:rPr>
        <w:t xml:space="preserve"> </w:t>
      </w:r>
      <w:r>
        <w:t>Lincoln,</w:t>
      </w:r>
      <w:r>
        <w:rPr>
          <w:spacing w:val="-15"/>
        </w:rPr>
        <w:t xml:space="preserve"> </w:t>
      </w:r>
      <w:r>
        <w:t>North</w:t>
      </w:r>
      <w:r>
        <w:rPr>
          <w:spacing w:val="-15"/>
        </w:rPr>
        <w:t xml:space="preserve"> </w:t>
      </w:r>
      <w:r>
        <w:t>Dakota Fort Missoula, Montana Fort Stanton, New Mexico Santa Fe, New Mexico Seagoville, Texas</w:t>
      </w:r>
    </w:p>
    <w:p w14:paraId="38EA2F6A" w14:textId="77777777" w:rsidR="00D957DB" w:rsidRDefault="00D957DB">
      <w:pPr>
        <w:pStyle w:val="BodyText"/>
        <w:kinsoku w:val="0"/>
        <w:overflowPunct w:val="0"/>
        <w:spacing w:before="79"/>
        <w:ind w:left="1139" w:right="5952"/>
      </w:pPr>
      <w:bookmarkStart w:id="86" w:name="Sharp_Park,_California_Tuna_Canyon,_Cali"/>
      <w:bookmarkEnd w:id="86"/>
    </w:p>
    <w:p w14:paraId="6FFF3FB1" w14:textId="1689A0CA" w:rsidR="004020E2" w:rsidRDefault="004020E2">
      <w:pPr>
        <w:pStyle w:val="BodyText"/>
        <w:kinsoku w:val="0"/>
        <w:overflowPunct w:val="0"/>
        <w:spacing w:before="79"/>
        <w:ind w:left="1139" w:right="5952"/>
      </w:pPr>
      <w:r>
        <w:lastRenderedPageBreak/>
        <w:t>Sharp Park, California Tuna</w:t>
      </w:r>
      <w:r>
        <w:rPr>
          <w:spacing w:val="-15"/>
        </w:rPr>
        <w:t xml:space="preserve"> </w:t>
      </w:r>
      <w:r>
        <w:t>Canyon,</w:t>
      </w:r>
      <w:r>
        <w:rPr>
          <w:spacing w:val="-15"/>
        </w:rPr>
        <w:t xml:space="preserve"> </w:t>
      </w:r>
      <w:r>
        <w:t>California</w:t>
      </w:r>
    </w:p>
    <w:p w14:paraId="2E3B65D5" w14:textId="77777777" w:rsidR="004020E2" w:rsidRDefault="004020E2">
      <w:pPr>
        <w:pStyle w:val="BodyText"/>
        <w:kinsoku w:val="0"/>
        <w:overflowPunct w:val="0"/>
      </w:pPr>
    </w:p>
    <w:p w14:paraId="37BE7206" w14:textId="77777777" w:rsidR="004020E2" w:rsidRDefault="004020E2">
      <w:pPr>
        <w:pStyle w:val="BodyText"/>
        <w:kinsoku w:val="0"/>
        <w:overflowPunct w:val="0"/>
        <w:ind w:left="1019" w:right="6221" w:hanging="180"/>
      </w:pPr>
      <w:bookmarkStart w:id="87" w:name="U.S._Army_Facilities_"/>
      <w:bookmarkEnd w:id="87"/>
      <w:r>
        <w:rPr>
          <w:b/>
          <w:bCs/>
        </w:rPr>
        <w:t xml:space="preserve">U.S. Army Facilities </w:t>
      </w:r>
      <w:bookmarkStart w:id="88" w:name="Camp_Florence,_Arizona_Camp_Forrest,_Ten"/>
      <w:bookmarkEnd w:id="88"/>
      <w:r>
        <w:t>Camp Florence, Arizona Camp</w:t>
      </w:r>
      <w:r>
        <w:rPr>
          <w:spacing w:val="-15"/>
        </w:rPr>
        <w:t xml:space="preserve"> </w:t>
      </w:r>
      <w:r>
        <w:t>Forrest,</w:t>
      </w:r>
      <w:r>
        <w:rPr>
          <w:spacing w:val="-15"/>
        </w:rPr>
        <w:t xml:space="preserve"> </w:t>
      </w:r>
      <w:r>
        <w:t>Tennessee</w:t>
      </w:r>
    </w:p>
    <w:p w14:paraId="20291B43" w14:textId="77777777" w:rsidR="004020E2" w:rsidRDefault="004020E2">
      <w:pPr>
        <w:pStyle w:val="BodyText"/>
        <w:kinsoku w:val="0"/>
        <w:overflowPunct w:val="0"/>
        <w:ind w:left="1019" w:right="5368"/>
      </w:pPr>
      <w:r>
        <w:t>Camp Livingston, Louisiana Camp</w:t>
      </w:r>
      <w:r>
        <w:rPr>
          <w:spacing w:val="-15"/>
        </w:rPr>
        <w:t xml:space="preserve"> </w:t>
      </w:r>
      <w:r>
        <w:t>Lordsburg,</w:t>
      </w:r>
      <w:r>
        <w:rPr>
          <w:spacing w:val="-15"/>
        </w:rPr>
        <w:t xml:space="preserve"> </w:t>
      </w:r>
      <w:r>
        <w:t>New</w:t>
      </w:r>
      <w:r>
        <w:rPr>
          <w:spacing w:val="-13"/>
        </w:rPr>
        <w:t xml:space="preserve"> </w:t>
      </w:r>
      <w:r>
        <w:t>Mexico Camp McCoy, Wisconsin</w:t>
      </w:r>
    </w:p>
    <w:p w14:paraId="64078CF7" w14:textId="77777777" w:rsidR="004020E2" w:rsidRDefault="004020E2">
      <w:pPr>
        <w:pStyle w:val="BodyText"/>
        <w:kinsoku w:val="0"/>
        <w:overflowPunct w:val="0"/>
        <w:ind w:left="1019" w:right="6114"/>
      </w:pPr>
      <w:r>
        <w:t>Fort Meade, Maryland Fort Richardson, Alaska Fort</w:t>
      </w:r>
      <w:r>
        <w:rPr>
          <w:spacing w:val="-14"/>
        </w:rPr>
        <w:t xml:space="preserve"> </w:t>
      </w:r>
      <w:r>
        <w:t>Sam</w:t>
      </w:r>
      <w:r>
        <w:rPr>
          <w:spacing w:val="-14"/>
        </w:rPr>
        <w:t xml:space="preserve"> </w:t>
      </w:r>
      <w:r>
        <w:t>Houston,</w:t>
      </w:r>
      <w:r>
        <w:rPr>
          <w:spacing w:val="-15"/>
        </w:rPr>
        <w:t xml:space="preserve"> </w:t>
      </w:r>
      <w:r>
        <w:t>Texas Fort Sill, Oklahoma</w:t>
      </w:r>
    </w:p>
    <w:p w14:paraId="10B7BF58" w14:textId="77777777" w:rsidR="004020E2" w:rsidRDefault="004020E2">
      <w:pPr>
        <w:pStyle w:val="BodyText"/>
        <w:kinsoku w:val="0"/>
        <w:overflowPunct w:val="0"/>
        <w:ind w:left="1019" w:right="5952"/>
      </w:pPr>
      <w:r>
        <w:t>Haiku</w:t>
      </w:r>
      <w:r>
        <w:rPr>
          <w:spacing w:val="-15"/>
        </w:rPr>
        <w:t xml:space="preserve"> </w:t>
      </w:r>
      <w:r>
        <w:t>Camp,</w:t>
      </w:r>
      <w:r>
        <w:rPr>
          <w:spacing w:val="-15"/>
        </w:rPr>
        <w:t xml:space="preserve"> </w:t>
      </w:r>
      <w:r>
        <w:t>Maui,</w:t>
      </w:r>
      <w:r>
        <w:rPr>
          <w:spacing w:val="-15"/>
        </w:rPr>
        <w:t xml:space="preserve"> </w:t>
      </w:r>
      <w:r>
        <w:t>Hawaii Honouliuli, Hawaii</w:t>
      </w:r>
    </w:p>
    <w:p w14:paraId="74343DC0" w14:textId="77777777" w:rsidR="004020E2" w:rsidRDefault="004020E2">
      <w:pPr>
        <w:pStyle w:val="BodyText"/>
        <w:kinsoku w:val="0"/>
        <w:overflowPunct w:val="0"/>
        <w:ind w:left="1019"/>
        <w:rPr>
          <w:spacing w:val="-2"/>
        </w:rPr>
      </w:pPr>
      <w:r>
        <w:t>Sand</w:t>
      </w:r>
      <w:r>
        <w:rPr>
          <w:spacing w:val="-10"/>
        </w:rPr>
        <w:t xml:space="preserve"> </w:t>
      </w:r>
      <w:r>
        <w:t>Island,</w:t>
      </w:r>
      <w:r>
        <w:rPr>
          <w:spacing w:val="-8"/>
        </w:rPr>
        <w:t xml:space="preserve"> </w:t>
      </w:r>
      <w:r>
        <w:rPr>
          <w:spacing w:val="-2"/>
        </w:rPr>
        <w:t>Hawaii</w:t>
      </w:r>
    </w:p>
    <w:p w14:paraId="1331E417" w14:textId="77777777" w:rsidR="004020E2" w:rsidRDefault="004020E2">
      <w:pPr>
        <w:pStyle w:val="BodyText"/>
        <w:kinsoku w:val="0"/>
        <w:overflowPunct w:val="0"/>
        <w:ind w:left="1019" w:right="4509"/>
      </w:pPr>
      <w:r>
        <w:t>Kalaheo</w:t>
      </w:r>
      <w:r>
        <w:rPr>
          <w:spacing w:val="-15"/>
        </w:rPr>
        <w:t xml:space="preserve"> </w:t>
      </w:r>
      <w:r>
        <w:t>Stockade,</w:t>
      </w:r>
      <w:r>
        <w:rPr>
          <w:spacing w:val="-15"/>
        </w:rPr>
        <w:t xml:space="preserve"> </w:t>
      </w:r>
      <w:r>
        <w:t>Kauai,</w:t>
      </w:r>
      <w:r>
        <w:rPr>
          <w:spacing w:val="-15"/>
        </w:rPr>
        <w:t xml:space="preserve"> </w:t>
      </w:r>
      <w:r>
        <w:t>Hawaii Stringtown, Oklahoma</w:t>
      </w:r>
    </w:p>
    <w:p w14:paraId="7C080B36" w14:textId="77777777" w:rsidR="004020E2" w:rsidRDefault="004020E2">
      <w:pPr>
        <w:pStyle w:val="BodyText"/>
        <w:kinsoku w:val="0"/>
        <w:overflowPunct w:val="0"/>
        <w:spacing w:before="11"/>
        <w:rPr>
          <w:sz w:val="23"/>
          <w:szCs w:val="23"/>
        </w:rPr>
      </w:pPr>
    </w:p>
    <w:p w14:paraId="5BA3140C" w14:textId="77777777" w:rsidR="004020E2" w:rsidRDefault="004020E2">
      <w:pPr>
        <w:pStyle w:val="Heading1"/>
        <w:kinsoku w:val="0"/>
        <w:overflowPunct w:val="0"/>
        <w:ind w:left="839"/>
        <w:rPr>
          <w:spacing w:val="-2"/>
        </w:rPr>
      </w:pPr>
      <w:bookmarkStart w:id="89" w:name="Federal_Bureau_of_Prisons_"/>
      <w:bookmarkEnd w:id="89"/>
      <w:r>
        <w:t>Federal</w:t>
      </w:r>
      <w:r>
        <w:rPr>
          <w:spacing w:val="-7"/>
        </w:rPr>
        <w:t xml:space="preserve"> </w:t>
      </w:r>
      <w:r>
        <w:t>Bureau</w:t>
      </w:r>
      <w:r>
        <w:rPr>
          <w:spacing w:val="-10"/>
        </w:rPr>
        <w:t xml:space="preserve"> </w:t>
      </w:r>
      <w:r>
        <w:t>of</w:t>
      </w:r>
      <w:r>
        <w:rPr>
          <w:spacing w:val="-9"/>
        </w:rPr>
        <w:t xml:space="preserve"> </w:t>
      </w:r>
      <w:r>
        <w:rPr>
          <w:spacing w:val="-2"/>
        </w:rPr>
        <w:t>Prisons</w:t>
      </w:r>
    </w:p>
    <w:p w14:paraId="1A44ECE6" w14:textId="77777777" w:rsidR="004020E2" w:rsidRDefault="004020E2">
      <w:pPr>
        <w:pStyle w:val="BodyText"/>
        <w:kinsoku w:val="0"/>
        <w:overflowPunct w:val="0"/>
        <w:ind w:left="1019" w:right="3869"/>
      </w:pPr>
      <w:bookmarkStart w:id="90" w:name="Catalina_Federal_Honor_Camp,_Arizona_Lea"/>
      <w:bookmarkEnd w:id="90"/>
      <w:r>
        <w:t>Catalina Federal Honor Camp, Arizona Leavenworth Federal Penitentiary, Kansas McNeil</w:t>
      </w:r>
      <w:r>
        <w:rPr>
          <w:spacing w:val="-12"/>
        </w:rPr>
        <w:t xml:space="preserve"> </w:t>
      </w:r>
      <w:r>
        <w:t>Island</w:t>
      </w:r>
      <w:r>
        <w:rPr>
          <w:spacing w:val="-10"/>
        </w:rPr>
        <w:t xml:space="preserve"> </w:t>
      </w:r>
      <w:r>
        <w:t>Federal</w:t>
      </w:r>
      <w:r>
        <w:rPr>
          <w:spacing w:val="-10"/>
        </w:rPr>
        <w:t xml:space="preserve"> </w:t>
      </w:r>
      <w:r>
        <w:t>Penitentiary,</w:t>
      </w:r>
      <w:r>
        <w:rPr>
          <w:spacing w:val="-12"/>
        </w:rPr>
        <w:t xml:space="preserve"> </w:t>
      </w:r>
      <w:r>
        <w:t>Washington</w:t>
      </w:r>
    </w:p>
    <w:p w14:paraId="6140F38B" w14:textId="77777777" w:rsidR="004020E2" w:rsidRDefault="004020E2">
      <w:pPr>
        <w:pStyle w:val="BodyText"/>
        <w:kinsoku w:val="0"/>
        <w:overflowPunct w:val="0"/>
      </w:pPr>
    </w:p>
    <w:p w14:paraId="13CBF9FC" w14:textId="77777777" w:rsidR="004020E2" w:rsidRDefault="004020E2">
      <w:pPr>
        <w:pStyle w:val="Heading1"/>
        <w:kinsoku w:val="0"/>
        <w:overflowPunct w:val="0"/>
        <w:ind w:left="120"/>
      </w:pPr>
      <w:bookmarkStart w:id="91" w:name="Eligible_Projects_"/>
      <w:bookmarkEnd w:id="91"/>
      <w:r>
        <w:rPr>
          <w:u w:val="single"/>
        </w:rPr>
        <w:t>Eligible</w:t>
      </w:r>
      <w:r>
        <w:rPr>
          <w:spacing w:val="-9"/>
          <w:u w:val="single"/>
        </w:rPr>
        <w:t xml:space="preserve"> </w:t>
      </w:r>
      <w:r>
        <w:rPr>
          <w:spacing w:val="-2"/>
          <w:u w:val="single"/>
        </w:rPr>
        <w:t>Projects</w:t>
      </w:r>
    </w:p>
    <w:p w14:paraId="1341EDE6" w14:textId="77777777" w:rsidR="004020E2" w:rsidRDefault="004020E2">
      <w:pPr>
        <w:pStyle w:val="BodyText"/>
        <w:kinsoku w:val="0"/>
        <w:overflowPunct w:val="0"/>
        <w:rPr>
          <w:b/>
          <w:bCs/>
        </w:rPr>
      </w:pPr>
    </w:p>
    <w:p w14:paraId="6350509E" w14:textId="77777777" w:rsidR="004020E2" w:rsidRDefault="004020E2">
      <w:pPr>
        <w:pStyle w:val="BodyText"/>
        <w:kinsoku w:val="0"/>
        <w:overflowPunct w:val="0"/>
        <w:ind w:left="480" w:right="257" w:hanging="1"/>
      </w:pPr>
      <w:bookmarkStart w:id="92" w:name="The_types_of_projects_eligible_for_fundi"/>
      <w:bookmarkEnd w:id="92"/>
      <w:r>
        <w:t>The</w:t>
      </w:r>
      <w:r>
        <w:rPr>
          <w:spacing w:val="-4"/>
        </w:rPr>
        <w:t xml:space="preserve"> </w:t>
      </w:r>
      <w:r>
        <w:t>types</w:t>
      </w:r>
      <w:r>
        <w:rPr>
          <w:spacing w:val="-6"/>
        </w:rPr>
        <w:t xml:space="preserve"> </w:t>
      </w:r>
      <w:r>
        <w:t>of</w:t>
      </w:r>
      <w:r>
        <w:rPr>
          <w:spacing w:val="-7"/>
        </w:rPr>
        <w:t xml:space="preserve"> </w:t>
      </w:r>
      <w:r>
        <w:t>projects</w:t>
      </w:r>
      <w:r>
        <w:rPr>
          <w:spacing w:val="-5"/>
        </w:rPr>
        <w:t xml:space="preserve"> </w:t>
      </w:r>
      <w:r>
        <w:t>eligible</w:t>
      </w:r>
      <w:r>
        <w:rPr>
          <w:spacing w:val="-6"/>
        </w:rPr>
        <w:t xml:space="preserve"> </w:t>
      </w:r>
      <w:r>
        <w:t>for</w:t>
      </w:r>
      <w:r>
        <w:rPr>
          <w:spacing w:val="-5"/>
        </w:rPr>
        <w:t xml:space="preserve"> </w:t>
      </w:r>
      <w:r>
        <w:t>funding</w:t>
      </w:r>
      <w:r>
        <w:rPr>
          <w:spacing w:val="-5"/>
        </w:rPr>
        <w:t xml:space="preserve"> </w:t>
      </w:r>
      <w:r>
        <w:t>from</w:t>
      </w:r>
      <w:r>
        <w:rPr>
          <w:spacing w:val="-1"/>
        </w:rPr>
        <w:t xml:space="preserve"> </w:t>
      </w:r>
      <w:r>
        <w:t>the</w:t>
      </w:r>
      <w:r>
        <w:rPr>
          <w:spacing w:val="-4"/>
        </w:rPr>
        <w:t xml:space="preserve"> </w:t>
      </w:r>
      <w:r>
        <w:t>Japanese</w:t>
      </w:r>
      <w:r>
        <w:rPr>
          <w:spacing w:val="-2"/>
        </w:rPr>
        <w:t xml:space="preserve"> </w:t>
      </w:r>
      <w:r>
        <w:t>American</w:t>
      </w:r>
      <w:r>
        <w:rPr>
          <w:spacing w:val="-7"/>
        </w:rPr>
        <w:t xml:space="preserve"> </w:t>
      </w:r>
      <w:r>
        <w:t>Confinement</w:t>
      </w:r>
      <w:r>
        <w:rPr>
          <w:spacing w:val="-2"/>
        </w:rPr>
        <w:t xml:space="preserve"> </w:t>
      </w:r>
      <w:r>
        <w:t>Sites Grant Program include the following categories:</w:t>
      </w:r>
    </w:p>
    <w:p w14:paraId="1B31A2DB" w14:textId="77777777" w:rsidR="004020E2" w:rsidRDefault="004020E2">
      <w:pPr>
        <w:pStyle w:val="ListParagraph"/>
        <w:numPr>
          <w:ilvl w:val="0"/>
          <w:numId w:val="12"/>
        </w:numPr>
        <w:tabs>
          <w:tab w:val="left" w:pos="1200"/>
        </w:tabs>
        <w:kinsoku w:val="0"/>
        <w:overflowPunct w:val="0"/>
        <w:ind w:right="598"/>
      </w:pPr>
      <w:bookmarkStart w:id="93" w:name="Capital_projects:_including_construction"/>
      <w:bookmarkEnd w:id="93"/>
      <w:r>
        <w:t>Capital</w:t>
      </w:r>
      <w:r>
        <w:rPr>
          <w:spacing w:val="-6"/>
        </w:rPr>
        <w:t xml:space="preserve"> </w:t>
      </w:r>
      <w:r>
        <w:t>projects:</w:t>
      </w:r>
      <w:r>
        <w:rPr>
          <w:spacing w:val="-3"/>
        </w:rPr>
        <w:t xml:space="preserve"> </w:t>
      </w:r>
      <w:r>
        <w:t>including</w:t>
      </w:r>
      <w:r>
        <w:rPr>
          <w:spacing w:val="-7"/>
        </w:rPr>
        <w:t xml:space="preserve"> </w:t>
      </w:r>
      <w:r>
        <w:t>construction</w:t>
      </w:r>
      <w:r>
        <w:rPr>
          <w:spacing w:val="-7"/>
        </w:rPr>
        <w:t xml:space="preserve"> </w:t>
      </w:r>
      <w:r>
        <w:t>of</w:t>
      </w:r>
      <w:r>
        <w:rPr>
          <w:spacing w:val="-7"/>
        </w:rPr>
        <w:t xml:space="preserve"> </w:t>
      </w:r>
      <w:r>
        <w:t>new</w:t>
      </w:r>
      <w:r>
        <w:rPr>
          <w:spacing w:val="-7"/>
        </w:rPr>
        <w:t xml:space="preserve"> </w:t>
      </w:r>
      <w:r>
        <w:t>interpretive</w:t>
      </w:r>
      <w:r>
        <w:rPr>
          <w:spacing w:val="-5"/>
        </w:rPr>
        <w:t xml:space="preserve"> </w:t>
      </w:r>
      <w:r>
        <w:t>centers,</w:t>
      </w:r>
      <w:r>
        <w:rPr>
          <w:spacing w:val="-7"/>
        </w:rPr>
        <w:t xml:space="preserve"> </w:t>
      </w:r>
      <w:r>
        <w:t>restrooms</w:t>
      </w:r>
      <w:r>
        <w:rPr>
          <w:spacing w:val="-7"/>
        </w:rPr>
        <w:t xml:space="preserve"> </w:t>
      </w:r>
      <w:r>
        <w:t>and interpretive trails.</w:t>
      </w:r>
    </w:p>
    <w:p w14:paraId="5A415CC9" w14:textId="77777777" w:rsidR="004020E2" w:rsidRDefault="004020E2">
      <w:pPr>
        <w:pStyle w:val="ListParagraph"/>
        <w:numPr>
          <w:ilvl w:val="0"/>
          <w:numId w:val="12"/>
        </w:numPr>
        <w:tabs>
          <w:tab w:val="left" w:pos="1200"/>
        </w:tabs>
        <w:kinsoku w:val="0"/>
        <w:overflowPunct w:val="0"/>
        <w:ind w:right="466" w:hanging="360"/>
      </w:pPr>
      <w:bookmarkStart w:id="94" w:name="Documentation:_including_identification,"/>
      <w:bookmarkEnd w:id="94"/>
      <w:r>
        <w:t>Documentation: including identification, research, and evaluation of historic confinement</w:t>
      </w:r>
      <w:r>
        <w:rPr>
          <w:spacing w:val="-5"/>
        </w:rPr>
        <w:t xml:space="preserve"> </w:t>
      </w:r>
      <w:r>
        <w:t>sites;</w:t>
      </w:r>
      <w:r>
        <w:rPr>
          <w:spacing w:val="-5"/>
        </w:rPr>
        <w:t xml:space="preserve"> </w:t>
      </w:r>
      <w:r>
        <w:t>projects</w:t>
      </w:r>
      <w:r>
        <w:rPr>
          <w:spacing w:val="-6"/>
        </w:rPr>
        <w:t xml:space="preserve"> </w:t>
      </w:r>
      <w:r>
        <w:t>may</w:t>
      </w:r>
      <w:r>
        <w:rPr>
          <w:spacing w:val="-6"/>
        </w:rPr>
        <w:t xml:space="preserve"> </w:t>
      </w:r>
      <w:r>
        <w:t>include</w:t>
      </w:r>
      <w:r>
        <w:rPr>
          <w:spacing w:val="-7"/>
        </w:rPr>
        <w:t xml:space="preserve"> </w:t>
      </w:r>
      <w:r>
        <w:t>archeological</w:t>
      </w:r>
      <w:r>
        <w:rPr>
          <w:spacing w:val="-7"/>
        </w:rPr>
        <w:t xml:space="preserve"> </w:t>
      </w:r>
      <w:r>
        <w:t>surveys,</w:t>
      </w:r>
      <w:r>
        <w:rPr>
          <w:spacing w:val="-6"/>
        </w:rPr>
        <w:t xml:space="preserve"> </w:t>
      </w:r>
      <w:r>
        <w:t>National</w:t>
      </w:r>
      <w:r>
        <w:rPr>
          <w:spacing w:val="-4"/>
        </w:rPr>
        <w:t xml:space="preserve"> </w:t>
      </w:r>
      <w:r>
        <w:t>Register</w:t>
      </w:r>
      <w:r>
        <w:rPr>
          <w:spacing w:val="-6"/>
        </w:rPr>
        <w:t xml:space="preserve"> </w:t>
      </w:r>
      <w:r>
        <w:t>of Historic Places nominations, and National Historic Landmark nominations.</w:t>
      </w:r>
    </w:p>
    <w:p w14:paraId="189171D3" w14:textId="77777777" w:rsidR="004020E2" w:rsidRDefault="004020E2">
      <w:pPr>
        <w:pStyle w:val="ListParagraph"/>
        <w:numPr>
          <w:ilvl w:val="0"/>
          <w:numId w:val="12"/>
        </w:numPr>
        <w:tabs>
          <w:tab w:val="left" w:pos="1200"/>
        </w:tabs>
        <w:kinsoku w:val="0"/>
        <w:overflowPunct w:val="0"/>
        <w:ind w:right="585"/>
      </w:pPr>
      <w:bookmarkStart w:id="95" w:name="Oral_history_interviews:_including_recor"/>
      <w:bookmarkEnd w:id="95"/>
      <w:r>
        <w:t>Oral</w:t>
      </w:r>
      <w:r>
        <w:rPr>
          <w:spacing w:val="-8"/>
        </w:rPr>
        <w:t xml:space="preserve"> </w:t>
      </w:r>
      <w:r>
        <w:t>history</w:t>
      </w:r>
      <w:r>
        <w:rPr>
          <w:spacing w:val="-9"/>
        </w:rPr>
        <w:t xml:space="preserve"> </w:t>
      </w:r>
      <w:r>
        <w:t>interviews:</w:t>
      </w:r>
      <w:r>
        <w:rPr>
          <w:spacing w:val="-4"/>
        </w:rPr>
        <w:t xml:space="preserve"> </w:t>
      </w:r>
      <w:r>
        <w:t>including</w:t>
      </w:r>
      <w:r>
        <w:rPr>
          <w:spacing w:val="-7"/>
        </w:rPr>
        <w:t xml:space="preserve"> </w:t>
      </w:r>
      <w:r>
        <w:t>recording,</w:t>
      </w:r>
      <w:r>
        <w:rPr>
          <w:spacing w:val="-7"/>
        </w:rPr>
        <w:t xml:space="preserve"> </w:t>
      </w:r>
      <w:r>
        <w:t>transcribing,</w:t>
      </w:r>
      <w:r>
        <w:rPr>
          <w:spacing w:val="-7"/>
        </w:rPr>
        <w:t xml:space="preserve"> </w:t>
      </w:r>
      <w:r>
        <w:t>digitally</w:t>
      </w:r>
      <w:r>
        <w:rPr>
          <w:spacing w:val="-7"/>
        </w:rPr>
        <w:t xml:space="preserve"> </w:t>
      </w:r>
      <w:r>
        <w:t>processing</w:t>
      </w:r>
      <w:r>
        <w:rPr>
          <w:spacing w:val="-7"/>
        </w:rPr>
        <w:t xml:space="preserve"> </w:t>
      </w:r>
      <w:r>
        <w:t>and sharing the interviews.</w:t>
      </w:r>
    </w:p>
    <w:p w14:paraId="1EC86739" w14:textId="77777777" w:rsidR="004020E2" w:rsidRDefault="004020E2">
      <w:pPr>
        <w:pStyle w:val="ListParagraph"/>
        <w:numPr>
          <w:ilvl w:val="0"/>
          <w:numId w:val="12"/>
        </w:numPr>
        <w:tabs>
          <w:tab w:val="left" w:pos="1200"/>
        </w:tabs>
        <w:kinsoku w:val="0"/>
        <w:overflowPunct w:val="0"/>
        <w:ind w:right="934"/>
      </w:pPr>
      <w:bookmarkStart w:id="96" w:name="Interpretation_and_education_related_to_"/>
      <w:bookmarkEnd w:id="96"/>
      <w:r>
        <w:t>Interpretation</w:t>
      </w:r>
      <w:r>
        <w:rPr>
          <w:spacing w:val="-6"/>
        </w:rPr>
        <w:t xml:space="preserve"> </w:t>
      </w:r>
      <w:r>
        <w:t>and</w:t>
      </w:r>
      <w:r>
        <w:rPr>
          <w:spacing w:val="-6"/>
        </w:rPr>
        <w:t xml:space="preserve"> </w:t>
      </w:r>
      <w:r>
        <w:t>education</w:t>
      </w:r>
      <w:r>
        <w:rPr>
          <w:spacing w:val="-6"/>
        </w:rPr>
        <w:t xml:space="preserve"> </w:t>
      </w:r>
      <w:r>
        <w:t>related</w:t>
      </w:r>
      <w:r>
        <w:rPr>
          <w:spacing w:val="-7"/>
        </w:rPr>
        <w:t xml:space="preserve"> </w:t>
      </w:r>
      <w:r>
        <w:t>to</w:t>
      </w:r>
      <w:r>
        <w:rPr>
          <w:spacing w:val="-6"/>
        </w:rPr>
        <w:t xml:space="preserve"> </w:t>
      </w:r>
      <w:r>
        <w:t>historic</w:t>
      </w:r>
      <w:r>
        <w:rPr>
          <w:spacing w:val="-5"/>
        </w:rPr>
        <w:t xml:space="preserve"> </w:t>
      </w:r>
      <w:r>
        <w:t>confinement</w:t>
      </w:r>
      <w:r>
        <w:rPr>
          <w:spacing w:val="-5"/>
        </w:rPr>
        <w:t xml:space="preserve"> </w:t>
      </w:r>
      <w:r>
        <w:t>sites:</w:t>
      </w:r>
      <w:r>
        <w:rPr>
          <w:spacing w:val="-5"/>
        </w:rPr>
        <w:t xml:space="preserve"> </w:t>
      </w:r>
      <w:r>
        <w:t>projects</w:t>
      </w:r>
      <w:r>
        <w:rPr>
          <w:spacing w:val="-3"/>
        </w:rPr>
        <w:t xml:space="preserve"> </w:t>
      </w:r>
      <w:r>
        <w:t>may include wayside exhibits, creative arts and educational curricula.</w:t>
      </w:r>
    </w:p>
    <w:p w14:paraId="092CB8B2" w14:textId="77777777" w:rsidR="004020E2" w:rsidRDefault="004020E2">
      <w:pPr>
        <w:pStyle w:val="ListParagraph"/>
        <w:numPr>
          <w:ilvl w:val="0"/>
          <w:numId w:val="12"/>
        </w:numPr>
        <w:tabs>
          <w:tab w:val="left" w:pos="1201"/>
        </w:tabs>
        <w:kinsoku w:val="0"/>
        <w:overflowPunct w:val="0"/>
        <w:ind w:left="1201" w:right="291"/>
      </w:pPr>
      <w:bookmarkStart w:id="97" w:name="Preservation_of_confinement_sites_and_re"/>
      <w:bookmarkEnd w:id="97"/>
      <w:r>
        <w:t>Preservation</w:t>
      </w:r>
      <w:r>
        <w:rPr>
          <w:spacing w:val="-6"/>
        </w:rPr>
        <w:t xml:space="preserve"> </w:t>
      </w:r>
      <w:r>
        <w:t>of</w:t>
      </w:r>
      <w:r>
        <w:rPr>
          <w:spacing w:val="-6"/>
        </w:rPr>
        <w:t xml:space="preserve"> </w:t>
      </w:r>
      <w:r>
        <w:t>confinement</w:t>
      </w:r>
      <w:r>
        <w:rPr>
          <w:spacing w:val="-2"/>
        </w:rPr>
        <w:t xml:space="preserve"> </w:t>
      </w:r>
      <w:r>
        <w:t>sites</w:t>
      </w:r>
      <w:r>
        <w:rPr>
          <w:spacing w:val="-6"/>
        </w:rPr>
        <w:t xml:space="preserve"> </w:t>
      </w:r>
      <w:r>
        <w:t>and</w:t>
      </w:r>
      <w:r>
        <w:rPr>
          <w:spacing w:val="-3"/>
        </w:rPr>
        <w:t xml:space="preserve"> </w:t>
      </w:r>
      <w:r>
        <w:t>related</w:t>
      </w:r>
      <w:r>
        <w:rPr>
          <w:spacing w:val="-8"/>
        </w:rPr>
        <w:t xml:space="preserve"> </w:t>
      </w:r>
      <w:r>
        <w:t>historic</w:t>
      </w:r>
      <w:r>
        <w:rPr>
          <w:spacing w:val="-5"/>
        </w:rPr>
        <w:t xml:space="preserve"> </w:t>
      </w:r>
      <w:r>
        <w:t>resources:</w:t>
      </w:r>
      <w:r>
        <w:rPr>
          <w:spacing w:val="-2"/>
        </w:rPr>
        <w:t xml:space="preserve"> </w:t>
      </w:r>
      <w:r>
        <w:t>projects</w:t>
      </w:r>
      <w:r>
        <w:rPr>
          <w:spacing w:val="-6"/>
        </w:rPr>
        <w:t xml:space="preserve"> </w:t>
      </w:r>
      <w:r>
        <w:t>may</w:t>
      </w:r>
      <w:r>
        <w:rPr>
          <w:spacing w:val="-8"/>
        </w:rPr>
        <w:t xml:space="preserve"> </w:t>
      </w:r>
      <w:r>
        <w:t>include stabilization, rehabilitation, restoration, acquisition, relocation of historic buildings and structures to their original locations, reconstruction of key structures, and collections conservation.</w:t>
      </w:r>
    </w:p>
    <w:p w14:paraId="13B646FB" w14:textId="77777777" w:rsidR="004020E2" w:rsidRDefault="004020E2">
      <w:pPr>
        <w:pStyle w:val="ListParagraph"/>
        <w:numPr>
          <w:ilvl w:val="0"/>
          <w:numId w:val="12"/>
        </w:numPr>
        <w:tabs>
          <w:tab w:val="left" w:pos="1201"/>
        </w:tabs>
        <w:kinsoku w:val="0"/>
        <w:overflowPunct w:val="0"/>
        <w:ind w:left="1201" w:right="350" w:hanging="360"/>
      </w:pPr>
      <w:bookmarkStart w:id="98" w:name="Planning_projects:_such_as_interpretive_"/>
      <w:bookmarkEnd w:id="98"/>
      <w:r>
        <w:t>Planning</w:t>
      </w:r>
      <w:r>
        <w:rPr>
          <w:spacing w:val="-5"/>
        </w:rPr>
        <w:t xml:space="preserve"> </w:t>
      </w:r>
      <w:r>
        <w:t>projects:</w:t>
      </w:r>
      <w:r>
        <w:rPr>
          <w:spacing w:val="-3"/>
        </w:rPr>
        <w:t xml:space="preserve"> </w:t>
      </w:r>
      <w:r>
        <w:t>such</w:t>
      </w:r>
      <w:r>
        <w:rPr>
          <w:spacing w:val="-7"/>
        </w:rPr>
        <w:t xml:space="preserve"> </w:t>
      </w:r>
      <w:r>
        <w:t>as</w:t>
      </w:r>
      <w:r>
        <w:rPr>
          <w:spacing w:val="-2"/>
        </w:rPr>
        <w:t xml:space="preserve"> </w:t>
      </w:r>
      <w:r>
        <w:t>interpretive</w:t>
      </w:r>
      <w:r>
        <w:rPr>
          <w:spacing w:val="-4"/>
        </w:rPr>
        <w:t xml:space="preserve"> </w:t>
      </w:r>
      <w:r>
        <w:t>plans</w:t>
      </w:r>
      <w:r>
        <w:rPr>
          <w:spacing w:val="-5"/>
        </w:rPr>
        <w:t xml:space="preserve"> </w:t>
      </w:r>
      <w:r>
        <w:t>for</w:t>
      </w:r>
      <w:r>
        <w:rPr>
          <w:spacing w:val="-5"/>
        </w:rPr>
        <w:t xml:space="preserve"> </w:t>
      </w:r>
      <w:r>
        <w:t>new</w:t>
      </w:r>
      <w:r>
        <w:rPr>
          <w:spacing w:val="-5"/>
        </w:rPr>
        <w:t xml:space="preserve"> </w:t>
      </w:r>
      <w:r>
        <w:t>exhibits</w:t>
      </w:r>
      <w:r>
        <w:rPr>
          <w:spacing w:val="-5"/>
        </w:rPr>
        <w:t xml:space="preserve"> </w:t>
      </w:r>
      <w:r>
        <w:t>and</w:t>
      </w:r>
      <w:r>
        <w:rPr>
          <w:spacing w:val="-5"/>
        </w:rPr>
        <w:t xml:space="preserve"> </w:t>
      </w:r>
      <w:r>
        <w:t>programs,</w:t>
      </w:r>
      <w:r>
        <w:rPr>
          <w:spacing w:val="-1"/>
        </w:rPr>
        <w:t xml:space="preserve"> </w:t>
      </w:r>
      <w:r>
        <w:t>land</w:t>
      </w:r>
      <w:r>
        <w:rPr>
          <w:spacing w:val="-5"/>
        </w:rPr>
        <w:t xml:space="preserve"> </w:t>
      </w:r>
      <w:r>
        <w:t>use plans, and resource management plans.</w:t>
      </w:r>
    </w:p>
    <w:p w14:paraId="52CDB525" w14:textId="77777777" w:rsidR="004020E2" w:rsidRDefault="004020E2">
      <w:pPr>
        <w:pStyle w:val="ListParagraph"/>
        <w:numPr>
          <w:ilvl w:val="0"/>
          <w:numId w:val="12"/>
        </w:numPr>
        <w:tabs>
          <w:tab w:val="left" w:pos="1201"/>
        </w:tabs>
        <w:kinsoku w:val="0"/>
        <w:overflowPunct w:val="0"/>
        <w:ind w:left="1201" w:right="705"/>
      </w:pPr>
      <w:bookmarkStart w:id="99" w:name="Non-Federal_real_property_acquisition:_a"/>
      <w:bookmarkEnd w:id="99"/>
      <w:r>
        <w:t>Non-Federal real property acquisition: allowed only with the owner’s written permission</w:t>
      </w:r>
      <w:r>
        <w:rPr>
          <w:spacing w:val="-6"/>
        </w:rPr>
        <w:t xml:space="preserve"> </w:t>
      </w:r>
      <w:r>
        <w:t>at</w:t>
      </w:r>
      <w:r>
        <w:rPr>
          <w:spacing w:val="-4"/>
        </w:rPr>
        <w:t xml:space="preserve"> </w:t>
      </w:r>
      <w:r>
        <w:rPr>
          <w:b/>
          <w:bCs/>
        </w:rPr>
        <w:t>only</w:t>
      </w:r>
      <w:r>
        <w:rPr>
          <w:b/>
          <w:bCs/>
          <w:spacing w:val="-4"/>
        </w:rPr>
        <w:t xml:space="preserve"> </w:t>
      </w:r>
      <w:r>
        <w:t>Heart</w:t>
      </w:r>
      <w:r>
        <w:rPr>
          <w:spacing w:val="-4"/>
        </w:rPr>
        <w:t xml:space="preserve"> </w:t>
      </w:r>
      <w:r>
        <w:t>Mountain,</w:t>
      </w:r>
      <w:r>
        <w:rPr>
          <w:spacing w:val="-6"/>
        </w:rPr>
        <w:t xml:space="preserve"> </w:t>
      </w:r>
      <w:r>
        <w:t>Honouliuli,</w:t>
      </w:r>
      <w:r>
        <w:rPr>
          <w:spacing w:val="-2"/>
        </w:rPr>
        <w:t xml:space="preserve"> </w:t>
      </w:r>
      <w:r>
        <w:t>Jerome,</w:t>
      </w:r>
      <w:r>
        <w:rPr>
          <w:spacing w:val="-8"/>
        </w:rPr>
        <w:t xml:space="preserve"> </w:t>
      </w:r>
      <w:r>
        <w:t>Rohwer,</w:t>
      </w:r>
      <w:r>
        <w:rPr>
          <w:spacing w:val="-4"/>
        </w:rPr>
        <w:t xml:space="preserve"> </w:t>
      </w:r>
      <w:r>
        <w:t>and</w:t>
      </w:r>
      <w:r>
        <w:rPr>
          <w:spacing w:val="-6"/>
        </w:rPr>
        <w:t xml:space="preserve"> </w:t>
      </w:r>
      <w:r>
        <w:t>Topaz,</w:t>
      </w:r>
      <w:r>
        <w:rPr>
          <w:spacing w:val="-6"/>
        </w:rPr>
        <w:t xml:space="preserve"> </w:t>
      </w:r>
      <w:r>
        <w:t>per stipulations of Public Laws 109-441 and 111-88.</w:t>
      </w:r>
    </w:p>
    <w:p w14:paraId="38AB1B7E" w14:textId="77777777" w:rsidR="004020E2" w:rsidRDefault="004020E2">
      <w:pPr>
        <w:pStyle w:val="ListParagraph"/>
        <w:numPr>
          <w:ilvl w:val="0"/>
          <w:numId w:val="12"/>
        </w:numPr>
        <w:tabs>
          <w:tab w:val="left" w:pos="1201"/>
        </w:tabs>
        <w:kinsoku w:val="0"/>
        <w:overflowPunct w:val="0"/>
        <w:ind w:left="1201" w:right="705"/>
        <w:sectPr w:rsidR="004020E2">
          <w:pgSz w:w="12240" w:h="15840"/>
          <w:pgMar w:top="1360" w:right="1240" w:bottom="880" w:left="1320" w:header="0" w:footer="697" w:gutter="0"/>
          <w:cols w:space="720"/>
          <w:noEndnote/>
        </w:sectPr>
      </w:pPr>
    </w:p>
    <w:p w14:paraId="174A7C74" w14:textId="77777777" w:rsidR="004020E2" w:rsidRDefault="004020E2">
      <w:pPr>
        <w:pStyle w:val="BodyText"/>
        <w:kinsoku w:val="0"/>
        <w:overflowPunct w:val="0"/>
        <w:spacing w:before="75" w:line="276" w:lineRule="exact"/>
        <w:ind w:left="480"/>
        <w:rPr>
          <w:spacing w:val="-4"/>
        </w:rPr>
      </w:pPr>
      <w:r>
        <w:lastRenderedPageBreak/>
        <w:t>The</w:t>
      </w:r>
      <w:r>
        <w:rPr>
          <w:spacing w:val="-10"/>
        </w:rPr>
        <w:t xml:space="preserve"> </w:t>
      </w:r>
      <w:r>
        <w:t>Japanese</w:t>
      </w:r>
      <w:r>
        <w:rPr>
          <w:spacing w:val="-12"/>
        </w:rPr>
        <w:t xml:space="preserve"> </w:t>
      </w:r>
      <w:r>
        <w:t>American</w:t>
      </w:r>
      <w:r>
        <w:rPr>
          <w:spacing w:val="-6"/>
        </w:rPr>
        <w:t xml:space="preserve"> </w:t>
      </w:r>
      <w:r>
        <w:t>Confinement</w:t>
      </w:r>
      <w:r>
        <w:rPr>
          <w:spacing w:val="-7"/>
        </w:rPr>
        <w:t xml:space="preserve"> </w:t>
      </w:r>
      <w:r>
        <w:t>Sites</w:t>
      </w:r>
      <w:r>
        <w:rPr>
          <w:spacing w:val="-11"/>
        </w:rPr>
        <w:t xml:space="preserve"> </w:t>
      </w:r>
      <w:r>
        <w:t>Grant</w:t>
      </w:r>
      <w:r>
        <w:rPr>
          <w:spacing w:val="-9"/>
        </w:rPr>
        <w:t xml:space="preserve"> </w:t>
      </w:r>
      <w:r>
        <w:t>Program</w:t>
      </w:r>
      <w:r>
        <w:rPr>
          <w:spacing w:val="-11"/>
        </w:rPr>
        <w:t xml:space="preserve"> </w:t>
      </w:r>
      <w:r>
        <w:t>does</w:t>
      </w:r>
      <w:r>
        <w:rPr>
          <w:spacing w:val="-2"/>
        </w:rPr>
        <w:t xml:space="preserve"> </w:t>
      </w:r>
      <w:r>
        <w:rPr>
          <w:b/>
          <w:bCs/>
          <w:u w:val="single"/>
        </w:rPr>
        <w:t>not</w:t>
      </w:r>
      <w:r>
        <w:rPr>
          <w:b/>
          <w:bCs/>
          <w:spacing w:val="-9"/>
        </w:rPr>
        <w:t xml:space="preserve"> </w:t>
      </w:r>
      <w:r>
        <w:t>provide</w:t>
      </w:r>
      <w:r>
        <w:rPr>
          <w:spacing w:val="-10"/>
        </w:rPr>
        <w:t xml:space="preserve"> </w:t>
      </w:r>
      <w:r>
        <w:t>funding</w:t>
      </w:r>
      <w:r>
        <w:rPr>
          <w:spacing w:val="-11"/>
        </w:rPr>
        <w:t xml:space="preserve"> </w:t>
      </w:r>
      <w:r>
        <w:rPr>
          <w:spacing w:val="-4"/>
        </w:rPr>
        <w:t>for:</w:t>
      </w:r>
    </w:p>
    <w:p w14:paraId="1F953327" w14:textId="77777777" w:rsidR="004020E2" w:rsidRDefault="004020E2">
      <w:pPr>
        <w:pStyle w:val="ListParagraph"/>
        <w:numPr>
          <w:ilvl w:val="0"/>
          <w:numId w:val="12"/>
        </w:numPr>
        <w:tabs>
          <w:tab w:val="left" w:pos="1200"/>
        </w:tabs>
        <w:kinsoku w:val="0"/>
        <w:overflowPunct w:val="0"/>
        <w:spacing w:line="293" w:lineRule="exact"/>
        <w:ind w:hanging="360"/>
        <w:rPr>
          <w:spacing w:val="-2"/>
        </w:rPr>
      </w:pPr>
      <w:bookmarkStart w:id="100" w:name="Projects_that_have_already_been_complete"/>
      <w:bookmarkEnd w:id="100"/>
      <w:r>
        <w:t>Projects</w:t>
      </w:r>
      <w:r>
        <w:rPr>
          <w:spacing w:val="-9"/>
        </w:rPr>
        <w:t xml:space="preserve"> </w:t>
      </w:r>
      <w:r>
        <w:t>that</w:t>
      </w:r>
      <w:r>
        <w:rPr>
          <w:spacing w:val="-7"/>
        </w:rPr>
        <w:t xml:space="preserve"> </w:t>
      </w:r>
      <w:r>
        <w:t>have</w:t>
      </w:r>
      <w:r>
        <w:rPr>
          <w:spacing w:val="-10"/>
        </w:rPr>
        <w:t xml:space="preserve"> </w:t>
      </w:r>
      <w:r>
        <w:t>already</w:t>
      </w:r>
      <w:r>
        <w:rPr>
          <w:spacing w:val="-9"/>
        </w:rPr>
        <w:t xml:space="preserve"> </w:t>
      </w:r>
      <w:r>
        <w:t>been</w:t>
      </w:r>
      <w:r>
        <w:rPr>
          <w:spacing w:val="-8"/>
        </w:rPr>
        <w:t xml:space="preserve"> </w:t>
      </w:r>
      <w:r>
        <w:rPr>
          <w:spacing w:val="-2"/>
        </w:rPr>
        <w:t>completed</w:t>
      </w:r>
    </w:p>
    <w:p w14:paraId="39D81DCF" w14:textId="77777777" w:rsidR="004020E2" w:rsidRDefault="004020E2">
      <w:pPr>
        <w:pStyle w:val="ListParagraph"/>
        <w:numPr>
          <w:ilvl w:val="0"/>
          <w:numId w:val="12"/>
        </w:numPr>
        <w:tabs>
          <w:tab w:val="left" w:pos="1200"/>
        </w:tabs>
        <w:kinsoku w:val="0"/>
        <w:overflowPunct w:val="0"/>
        <w:spacing w:line="293" w:lineRule="exact"/>
        <w:ind w:hanging="360"/>
        <w:rPr>
          <w:spacing w:val="-2"/>
        </w:rPr>
      </w:pPr>
      <w:bookmarkStart w:id="101" w:name="Establishment_of_Friends_groups_"/>
      <w:bookmarkEnd w:id="101"/>
      <w:r>
        <w:t>Establishment</w:t>
      </w:r>
      <w:r>
        <w:rPr>
          <w:spacing w:val="-11"/>
        </w:rPr>
        <w:t xml:space="preserve"> </w:t>
      </w:r>
      <w:r>
        <w:t>of</w:t>
      </w:r>
      <w:r>
        <w:rPr>
          <w:spacing w:val="-12"/>
        </w:rPr>
        <w:t xml:space="preserve"> </w:t>
      </w:r>
      <w:r>
        <w:t>Friends</w:t>
      </w:r>
      <w:r>
        <w:rPr>
          <w:spacing w:val="-9"/>
        </w:rPr>
        <w:t xml:space="preserve"> </w:t>
      </w:r>
      <w:r>
        <w:rPr>
          <w:spacing w:val="-2"/>
        </w:rPr>
        <w:t>groups</w:t>
      </w:r>
    </w:p>
    <w:p w14:paraId="32FC6258" w14:textId="77777777" w:rsidR="004020E2" w:rsidRDefault="004020E2">
      <w:pPr>
        <w:pStyle w:val="ListParagraph"/>
        <w:numPr>
          <w:ilvl w:val="0"/>
          <w:numId w:val="12"/>
        </w:numPr>
        <w:tabs>
          <w:tab w:val="left" w:pos="1200"/>
        </w:tabs>
        <w:kinsoku w:val="0"/>
        <w:overflowPunct w:val="0"/>
        <w:spacing w:line="293" w:lineRule="exact"/>
        <w:ind w:hanging="360"/>
        <w:rPr>
          <w:spacing w:val="-4"/>
        </w:rPr>
      </w:pPr>
      <w:bookmarkStart w:id="102" w:name="Fundraising_or_the_formulation_of_fundra"/>
      <w:bookmarkEnd w:id="102"/>
      <w:r>
        <w:t>Fundraising</w:t>
      </w:r>
      <w:r>
        <w:rPr>
          <w:spacing w:val="-11"/>
        </w:rPr>
        <w:t xml:space="preserve"> </w:t>
      </w:r>
      <w:r>
        <w:t>or</w:t>
      </w:r>
      <w:r>
        <w:rPr>
          <w:spacing w:val="-11"/>
        </w:rPr>
        <w:t xml:space="preserve"> </w:t>
      </w:r>
      <w:r>
        <w:t>the</w:t>
      </w:r>
      <w:r>
        <w:rPr>
          <w:spacing w:val="-11"/>
        </w:rPr>
        <w:t xml:space="preserve"> </w:t>
      </w:r>
      <w:r>
        <w:t>formulation</w:t>
      </w:r>
      <w:r>
        <w:rPr>
          <w:spacing w:val="-11"/>
        </w:rPr>
        <w:t xml:space="preserve"> </w:t>
      </w:r>
      <w:r>
        <w:t>of</w:t>
      </w:r>
      <w:r>
        <w:rPr>
          <w:spacing w:val="-10"/>
        </w:rPr>
        <w:t xml:space="preserve"> </w:t>
      </w:r>
      <w:r>
        <w:t>fundraising</w:t>
      </w:r>
      <w:r>
        <w:rPr>
          <w:spacing w:val="-11"/>
        </w:rPr>
        <w:t xml:space="preserve"> </w:t>
      </w:r>
      <w:r>
        <w:rPr>
          <w:spacing w:val="-4"/>
        </w:rPr>
        <w:t>plans</w:t>
      </w:r>
    </w:p>
    <w:p w14:paraId="1755A323" w14:textId="77777777" w:rsidR="004020E2" w:rsidRDefault="004020E2">
      <w:pPr>
        <w:pStyle w:val="ListParagraph"/>
        <w:numPr>
          <w:ilvl w:val="0"/>
          <w:numId w:val="12"/>
        </w:numPr>
        <w:tabs>
          <w:tab w:val="left" w:pos="1200"/>
        </w:tabs>
        <w:kinsoku w:val="0"/>
        <w:overflowPunct w:val="0"/>
        <w:spacing w:line="293" w:lineRule="exact"/>
        <w:ind w:hanging="360"/>
        <w:rPr>
          <w:spacing w:val="-2"/>
        </w:rPr>
      </w:pPr>
      <w:bookmarkStart w:id="103" w:name="Lobbying_"/>
      <w:bookmarkEnd w:id="103"/>
      <w:r>
        <w:rPr>
          <w:spacing w:val="-2"/>
        </w:rPr>
        <w:t>Lobbying</w:t>
      </w:r>
    </w:p>
    <w:p w14:paraId="4B602F09" w14:textId="77777777" w:rsidR="004020E2" w:rsidRDefault="004020E2">
      <w:pPr>
        <w:pStyle w:val="ListParagraph"/>
        <w:numPr>
          <w:ilvl w:val="0"/>
          <w:numId w:val="12"/>
        </w:numPr>
        <w:tabs>
          <w:tab w:val="left" w:pos="1200"/>
        </w:tabs>
        <w:kinsoku w:val="0"/>
        <w:overflowPunct w:val="0"/>
        <w:spacing w:before="1" w:line="293" w:lineRule="exact"/>
        <w:ind w:hanging="360"/>
        <w:rPr>
          <w:spacing w:val="-2"/>
        </w:rPr>
      </w:pPr>
      <w:bookmarkStart w:id="104" w:name="Long-term_maintenance,_operations,_or_cu"/>
      <w:bookmarkEnd w:id="104"/>
      <w:r>
        <w:t>Long-term</w:t>
      </w:r>
      <w:r>
        <w:rPr>
          <w:spacing w:val="-11"/>
        </w:rPr>
        <w:t xml:space="preserve"> </w:t>
      </w:r>
      <w:r>
        <w:t>maintenance,</w:t>
      </w:r>
      <w:r>
        <w:rPr>
          <w:spacing w:val="-9"/>
        </w:rPr>
        <w:t xml:space="preserve"> </w:t>
      </w:r>
      <w:r>
        <w:t>operations,</w:t>
      </w:r>
      <w:r>
        <w:rPr>
          <w:spacing w:val="-11"/>
        </w:rPr>
        <w:t xml:space="preserve"> </w:t>
      </w:r>
      <w:r>
        <w:t>or</w:t>
      </w:r>
      <w:r>
        <w:rPr>
          <w:spacing w:val="-10"/>
        </w:rPr>
        <w:t xml:space="preserve"> </w:t>
      </w:r>
      <w:r>
        <w:t>curatorial</w:t>
      </w:r>
      <w:r>
        <w:rPr>
          <w:spacing w:val="-8"/>
        </w:rPr>
        <w:t xml:space="preserve"> </w:t>
      </w:r>
      <w:r>
        <w:t>work</w:t>
      </w:r>
      <w:r>
        <w:rPr>
          <w:spacing w:val="-11"/>
        </w:rPr>
        <w:t xml:space="preserve"> </w:t>
      </w:r>
      <w:r>
        <w:t>beyond</w:t>
      </w:r>
      <w:r>
        <w:rPr>
          <w:spacing w:val="-11"/>
        </w:rPr>
        <w:t xml:space="preserve"> </w:t>
      </w:r>
      <w:r>
        <w:t>the</w:t>
      </w:r>
      <w:r>
        <w:rPr>
          <w:spacing w:val="-12"/>
        </w:rPr>
        <w:t xml:space="preserve"> </w:t>
      </w:r>
      <w:r>
        <w:t>grant</w:t>
      </w:r>
      <w:r>
        <w:rPr>
          <w:spacing w:val="-10"/>
        </w:rPr>
        <w:t xml:space="preserve"> </w:t>
      </w:r>
      <w:r>
        <w:rPr>
          <w:spacing w:val="-2"/>
        </w:rPr>
        <w:t>period</w:t>
      </w:r>
    </w:p>
    <w:p w14:paraId="43F94463" w14:textId="77777777" w:rsidR="004020E2" w:rsidRDefault="004020E2">
      <w:pPr>
        <w:pStyle w:val="ListParagraph"/>
        <w:numPr>
          <w:ilvl w:val="0"/>
          <w:numId w:val="12"/>
        </w:numPr>
        <w:tabs>
          <w:tab w:val="left" w:pos="1200"/>
        </w:tabs>
        <w:kinsoku w:val="0"/>
        <w:overflowPunct w:val="0"/>
        <w:spacing w:line="293" w:lineRule="exact"/>
        <w:ind w:hanging="360"/>
        <w:rPr>
          <w:spacing w:val="-2"/>
        </w:rPr>
      </w:pPr>
      <w:bookmarkStart w:id="105" w:name="Organizational_operations/permanent_staf"/>
      <w:bookmarkEnd w:id="105"/>
      <w:r>
        <w:rPr>
          <w:spacing w:val="-2"/>
        </w:rPr>
        <w:t>Organizational</w:t>
      </w:r>
      <w:r>
        <w:rPr>
          <w:spacing w:val="7"/>
        </w:rPr>
        <w:t xml:space="preserve"> </w:t>
      </w:r>
      <w:r>
        <w:rPr>
          <w:spacing w:val="-2"/>
        </w:rPr>
        <w:t>operations/permanent</w:t>
      </w:r>
      <w:r>
        <w:rPr>
          <w:spacing w:val="7"/>
        </w:rPr>
        <w:t xml:space="preserve"> </w:t>
      </w:r>
      <w:r>
        <w:rPr>
          <w:spacing w:val="-2"/>
        </w:rPr>
        <w:t>staff</w:t>
      </w:r>
      <w:r>
        <w:rPr>
          <w:spacing w:val="2"/>
        </w:rPr>
        <w:t xml:space="preserve"> </w:t>
      </w:r>
      <w:r>
        <w:rPr>
          <w:spacing w:val="-2"/>
        </w:rPr>
        <w:t>positions</w:t>
      </w:r>
    </w:p>
    <w:p w14:paraId="4CC154D1" w14:textId="77777777" w:rsidR="004020E2" w:rsidRDefault="004020E2">
      <w:pPr>
        <w:pStyle w:val="ListParagraph"/>
        <w:numPr>
          <w:ilvl w:val="0"/>
          <w:numId w:val="12"/>
        </w:numPr>
        <w:tabs>
          <w:tab w:val="left" w:pos="1201"/>
        </w:tabs>
        <w:kinsoku w:val="0"/>
        <w:overflowPunct w:val="0"/>
        <w:ind w:left="1201" w:right="573"/>
      </w:pPr>
      <w:bookmarkStart w:id="106" w:name="Land_acquisition_at_sites_other_than:_He"/>
      <w:bookmarkEnd w:id="106"/>
      <w:r>
        <w:t>Land</w:t>
      </w:r>
      <w:r>
        <w:rPr>
          <w:spacing w:val="-6"/>
        </w:rPr>
        <w:t xml:space="preserve"> </w:t>
      </w:r>
      <w:r>
        <w:t>acquisition</w:t>
      </w:r>
      <w:r>
        <w:rPr>
          <w:spacing w:val="-6"/>
        </w:rPr>
        <w:t xml:space="preserve"> </w:t>
      </w:r>
      <w:r>
        <w:t>at</w:t>
      </w:r>
      <w:r>
        <w:rPr>
          <w:spacing w:val="-5"/>
        </w:rPr>
        <w:t xml:space="preserve"> </w:t>
      </w:r>
      <w:r>
        <w:t>sites</w:t>
      </w:r>
      <w:r>
        <w:rPr>
          <w:spacing w:val="-6"/>
        </w:rPr>
        <w:t xml:space="preserve"> </w:t>
      </w:r>
      <w:r>
        <w:t>other</w:t>
      </w:r>
      <w:r>
        <w:rPr>
          <w:spacing w:val="-7"/>
        </w:rPr>
        <w:t xml:space="preserve"> </w:t>
      </w:r>
      <w:r>
        <w:t>than:</w:t>
      </w:r>
      <w:r>
        <w:rPr>
          <w:spacing w:val="-4"/>
        </w:rPr>
        <w:t xml:space="preserve"> </w:t>
      </w:r>
      <w:r>
        <w:t>Heart</w:t>
      </w:r>
      <w:r>
        <w:rPr>
          <w:spacing w:val="-7"/>
        </w:rPr>
        <w:t xml:space="preserve"> </w:t>
      </w:r>
      <w:r>
        <w:t>Mountain,</w:t>
      </w:r>
      <w:r>
        <w:rPr>
          <w:spacing w:val="-6"/>
        </w:rPr>
        <w:t xml:space="preserve"> </w:t>
      </w:r>
      <w:r>
        <w:t>Honouliuli,</w:t>
      </w:r>
      <w:r>
        <w:rPr>
          <w:spacing w:val="-2"/>
        </w:rPr>
        <w:t xml:space="preserve"> </w:t>
      </w:r>
      <w:r>
        <w:t>Jerome,</w:t>
      </w:r>
      <w:r>
        <w:rPr>
          <w:spacing w:val="-6"/>
        </w:rPr>
        <w:t xml:space="preserve"> </w:t>
      </w:r>
      <w:r>
        <w:t>Rohwer, and Topaz.</w:t>
      </w:r>
    </w:p>
    <w:p w14:paraId="2FDFC160" w14:textId="77777777" w:rsidR="004020E2" w:rsidRDefault="004020E2">
      <w:pPr>
        <w:pStyle w:val="BodyText"/>
        <w:kinsoku w:val="0"/>
        <w:overflowPunct w:val="0"/>
        <w:spacing w:before="10"/>
        <w:rPr>
          <w:sz w:val="23"/>
          <w:szCs w:val="23"/>
        </w:rPr>
      </w:pPr>
    </w:p>
    <w:p w14:paraId="360A457C" w14:textId="77777777" w:rsidR="004020E2" w:rsidRDefault="004020E2">
      <w:pPr>
        <w:pStyle w:val="Heading1"/>
        <w:numPr>
          <w:ilvl w:val="1"/>
          <w:numId w:val="13"/>
        </w:numPr>
        <w:tabs>
          <w:tab w:val="left" w:pos="359"/>
        </w:tabs>
        <w:kinsoku w:val="0"/>
        <w:overflowPunct w:val="0"/>
        <w:ind w:left="359" w:hanging="238"/>
        <w:rPr>
          <w:spacing w:val="-2"/>
        </w:rPr>
      </w:pPr>
      <w:bookmarkStart w:id="107" w:name="._Cost_Sharing_or_Matching_"/>
      <w:bookmarkEnd w:id="107"/>
      <w:r>
        <w:t>Cost</w:t>
      </w:r>
      <w:r>
        <w:rPr>
          <w:spacing w:val="-7"/>
        </w:rPr>
        <w:t xml:space="preserve"> </w:t>
      </w:r>
      <w:r>
        <w:t>Sharing</w:t>
      </w:r>
      <w:r>
        <w:rPr>
          <w:spacing w:val="-3"/>
        </w:rPr>
        <w:t xml:space="preserve"> </w:t>
      </w:r>
      <w:r>
        <w:t>or</w:t>
      </w:r>
      <w:r>
        <w:rPr>
          <w:spacing w:val="-9"/>
        </w:rPr>
        <w:t xml:space="preserve"> </w:t>
      </w:r>
      <w:r>
        <w:rPr>
          <w:spacing w:val="-2"/>
        </w:rPr>
        <w:t>Matching</w:t>
      </w:r>
    </w:p>
    <w:p w14:paraId="43187612" w14:textId="77777777" w:rsidR="004020E2" w:rsidRDefault="004020E2">
      <w:pPr>
        <w:pStyle w:val="BodyText"/>
        <w:kinsoku w:val="0"/>
        <w:overflowPunct w:val="0"/>
        <w:spacing w:before="5" w:line="244" w:lineRule="auto"/>
        <w:ind w:left="121" w:right="245" w:hanging="1"/>
      </w:pPr>
      <w:bookmarkStart w:id="108" w:name="In_accordance_with_Public_Law_109-441_(1"/>
      <w:bookmarkEnd w:id="108"/>
      <w:r>
        <w:t>In accordance with Public Law 109-441 (120 Stat. 3288), each grant requires a 2:1 Federal to non-Federal</w:t>
      </w:r>
      <w:r>
        <w:rPr>
          <w:spacing w:val="-3"/>
        </w:rPr>
        <w:t xml:space="preserve"> </w:t>
      </w:r>
      <w:r>
        <w:t>match;</w:t>
      </w:r>
      <w:r>
        <w:rPr>
          <w:spacing w:val="-3"/>
        </w:rPr>
        <w:t xml:space="preserve"> </w:t>
      </w:r>
      <w:r>
        <w:t>that</w:t>
      </w:r>
      <w:r>
        <w:rPr>
          <w:spacing w:val="-3"/>
        </w:rPr>
        <w:t xml:space="preserve"> </w:t>
      </w:r>
      <w:r>
        <w:t>is,</w:t>
      </w:r>
      <w:r>
        <w:rPr>
          <w:spacing w:val="-4"/>
        </w:rPr>
        <w:t xml:space="preserve"> </w:t>
      </w:r>
      <w:r>
        <w:t>to</w:t>
      </w:r>
      <w:r>
        <w:rPr>
          <w:spacing w:val="-4"/>
        </w:rPr>
        <w:t xml:space="preserve"> </w:t>
      </w:r>
      <w:r>
        <w:t>receive</w:t>
      </w:r>
      <w:r>
        <w:rPr>
          <w:spacing w:val="-6"/>
        </w:rPr>
        <w:t xml:space="preserve"> </w:t>
      </w:r>
      <w:r>
        <w:t>two</w:t>
      </w:r>
      <w:r>
        <w:rPr>
          <w:spacing w:val="-4"/>
        </w:rPr>
        <w:t xml:space="preserve"> </w:t>
      </w:r>
      <w:r>
        <w:t>dollars</w:t>
      </w:r>
      <w:r>
        <w:rPr>
          <w:spacing w:val="-1"/>
        </w:rPr>
        <w:t xml:space="preserve"> </w:t>
      </w:r>
      <w:r>
        <w:t>of</w:t>
      </w:r>
      <w:r>
        <w:rPr>
          <w:spacing w:val="-4"/>
        </w:rPr>
        <w:t xml:space="preserve"> </w:t>
      </w:r>
      <w:r>
        <w:t>Federal</w:t>
      </w:r>
      <w:r>
        <w:rPr>
          <w:spacing w:val="-3"/>
        </w:rPr>
        <w:t xml:space="preserve"> </w:t>
      </w:r>
      <w:r>
        <w:t>funds</w:t>
      </w:r>
      <w:r>
        <w:rPr>
          <w:spacing w:val="-4"/>
        </w:rPr>
        <w:t xml:space="preserve"> </w:t>
      </w:r>
      <w:r>
        <w:t>at</w:t>
      </w:r>
      <w:r>
        <w:rPr>
          <w:spacing w:val="-3"/>
        </w:rPr>
        <w:t xml:space="preserve"> </w:t>
      </w:r>
      <w:r>
        <w:t>least one</w:t>
      </w:r>
      <w:r>
        <w:rPr>
          <w:spacing w:val="-5"/>
        </w:rPr>
        <w:t xml:space="preserve"> </w:t>
      </w:r>
      <w:r>
        <w:t>dollar</w:t>
      </w:r>
      <w:r>
        <w:rPr>
          <w:spacing w:val="-6"/>
        </w:rPr>
        <w:t xml:space="preserve"> </w:t>
      </w:r>
      <w:r>
        <w:t>non-Federal match is required</w:t>
      </w:r>
      <w:r>
        <w:rPr>
          <w:spacing w:val="-2"/>
        </w:rPr>
        <w:t xml:space="preserve"> </w:t>
      </w:r>
      <w:r>
        <w:t>to be eligible for an</w:t>
      </w:r>
      <w:r>
        <w:rPr>
          <w:spacing w:val="-2"/>
        </w:rPr>
        <w:t xml:space="preserve"> </w:t>
      </w:r>
      <w:r>
        <w:t>award</w:t>
      </w:r>
      <w:r>
        <w:rPr>
          <w:spacing w:val="-2"/>
        </w:rPr>
        <w:t xml:space="preserve"> </w:t>
      </w:r>
      <w:r>
        <w:t>under this Notice of</w:t>
      </w:r>
      <w:r>
        <w:rPr>
          <w:spacing w:val="-2"/>
        </w:rPr>
        <w:t xml:space="preserve"> </w:t>
      </w:r>
      <w:r>
        <w:t>Funding Opportunity.</w:t>
      </w:r>
      <w:r>
        <w:rPr>
          <w:spacing w:val="40"/>
        </w:rPr>
        <w:t xml:space="preserve"> </w:t>
      </w:r>
      <w:r>
        <w:t>Eligible non-Federal sources of contributions must be in accordance with 2 C.F.R. § 200.306 and may include: cash, in-kind contributions or services, or materials/supplies/equipment, or *land.</w:t>
      </w:r>
      <w:r>
        <w:rPr>
          <w:spacing w:val="40"/>
        </w:rPr>
        <w:t xml:space="preserve"> </w:t>
      </w:r>
      <w:r>
        <w:t>The non-Federal</w:t>
      </w:r>
      <w:r>
        <w:rPr>
          <w:spacing w:val="-3"/>
        </w:rPr>
        <w:t xml:space="preserve"> </w:t>
      </w:r>
      <w:r>
        <w:t>match</w:t>
      </w:r>
      <w:r>
        <w:rPr>
          <w:spacing w:val="-4"/>
        </w:rPr>
        <w:t xml:space="preserve"> </w:t>
      </w:r>
      <w:r>
        <w:t>may</w:t>
      </w:r>
      <w:r>
        <w:rPr>
          <w:spacing w:val="-1"/>
        </w:rPr>
        <w:t xml:space="preserve"> </w:t>
      </w:r>
      <w:r>
        <w:t>be</w:t>
      </w:r>
      <w:r>
        <w:rPr>
          <w:spacing w:val="-6"/>
        </w:rPr>
        <w:t xml:space="preserve"> </w:t>
      </w:r>
      <w:r>
        <w:t>raised</w:t>
      </w:r>
      <w:r>
        <w:rPr>
          <w:spacing w:val="-1"/>
        </w:rPr>
        <w:t xml:space="preserve"> </w:t>
      </w:r>
      <w:r>
        <w:t>and</w:t>
      </w:r>
      <w:r>
        <w:rPr>
          <w:spacing w:val="-4"/>
        </w:rPr>
        <w:t xml:space="preserve"> </w:t>
      </w:r>
      <w:r>
        <w:t>spent</w:t>
      </w:r>
      <w:r>
        <w:rPr>
          <w:spacing w:val="-2"/>
        </w:rPr>
        <w:t xml:space="preserve"> </w:t>
      </w:r>
      <w:r>
        <w:t>during</w:t>
      </w:r>
      <w:r>
        <w:rPr>
          <w:spacing w:val="-4"/>
        </w:rPr>
        <w:t xml:space="preserve"> </w:t>
      </w:r>
      <w:r>
        <w:t>the</w:t>
      </w:r>
      <w:r>
        <w:rPr>
          <w:spacing w:val="-3"/>
        </w:rPr>
        <w:t xml:space="preserve"> </w:t>
      </w:r>
      <w:r>
        <w:t>grant</w:t>
      </w:r>
      <w:r>
        <w:rPr>
          <w:spacing w:val="-1"/>
        </w:rPr>
        <w:t xml:space="preserve"> </w:t>
      </w:r>
      <w:r>
        <w:t>period;</w:t>
      </w:r>
      <w:r>
        <w:rPr>
          <w:spacing w:val="-3"/>
        </w:rPr>
        <w:t xml:space="preserve"> </w:t>
      </w:r>
      <w:r>
        <w:t>it</w:t>
      </w:r>
      <w:r>
        <w:rPr>
          <w:spacing w:val="-3"/>
        </w:rPr>
        <w:t xml:space="preserve"> </w:t>
      </w:r>
      <w:r>
        <w:t>does</w:t>
      </w:r>
      <w:r>
        <w:rPr>
          <w:spacing w:val="-1"/>
        </w:rPr>
        <w:t xml:space="preserve"> </w:t>
      </w:r>
      <w:r>
        <w:t>not</w:t>
      </w:r>
      <w:r>
        <w:rPr>
          <w:spacing w:val="-3"/>
        </w:rPr>
        <w:t xml:space="preserve"> </w:t>
      </w:r>
      <w:r>
        <w:t>have</w:t>
      </w:r>
      <w:r>
        <w:rPr>
          <w:spacing w:val="-2"/>
        </w:rPr>
        <w:t xml:space="preserve"> </w:t>
      </w:r>
      <w:r>
        <w:t>to</w:t>
      </w:r>
      <w:r>
        <w:rPr>
          <w:spacing w:val="-4"/>
        </w:rPr>
        <w:t xml:space="preserve"> </w:t>
      </w:r>
      <w:r>
        <w:t>be</w:t>
      </w:r>
      <w:r>
        <w:rPr>
          <w:spacing w:val="-5"/>
        </w:rPr>
        <w:t xml:space="preserve"> </w:t>
      </w:r>
      <w:r>
        <w:t>“in</w:t>
      </w:r>
      <w:r>
        <w:rPr>
          <w:spacing w:val="-4"/>
        </w:rPr>
        <w:t xml:space="preserve"> </w:t>
      </w:r>
      <w:r>
        <w:t>the bank” at the time of the application.</w:t>
      </w:r>
      <w:r>
        <w:rPr>
          <w:spacing w:val="40"/>
        </w:rPr>
        <w:t xml:space="preserve"> </w:t>
      </w:r>
      <w:r>
        <w:t>(*Note: Land applies only to Jerome, Rohwer, Topaz and Honouliuli per stipulations of Public Laws 109-441 and 111-88.)</w:t>
      </w:r>
    </w:p>
    <w:p w14:paraId="1C766A15" w14:textId="77777777" w:rsidR="004020E2" w:rsidRDefault="004020E2">
      <w:pPr>
        <w:pStyle w:val="BodyText"/>
        <w:kinsoku w:val="0"/>
        <w:overflowPunct w:val="0"/>
        <w:spacing w:before="3"/>
        <w:rPr>
          <w:sz w:val="23"/>
          <w:szCs w:val="23"/>
        </w:rPr>
      </w:pPr>
    </w:p>
    <w:p w14:paraId="05D05D6E" w14:textId="77777777" w:rsidR="004020E2" w:rsidRDefault="004020E2">
      <w:pPr>
        <w:pStyle w:val="BodyText"/>
        <w:kinsoku w:val="0"/>
        <w:overflowPunct w:val="0"/>
        <w:ind w:left="122" w:hanging="1"/>
      </w:pPr>
      <w:bookmarkStart w:id="109" w:name="The_non-Federal_match_must_be_identified"/>
      <w:bookmarkEnd w:id="109"/>
      <w:r>
        <w:t>The</w:t>
      </w:r>
      <w:r>
        <w:rPr>
          <w:spacing w:val="-4"/>
        </w:rPr>
        <w:t xml:space="preserve"> </w:t>
      </w:r>
      <w:r>
        <w:t>non-Federal</w:t>
      </w:r>
      <w:r>
        <w:rPr>
          <w:spacing w:val="-6"/>
        </w:rPr>
        <w:t xml:space="preserve"> </w:t>
      </w:r>
      <w:r>
        <w:t>match</w:t>
      </w:r>
      <w:r>
        <w:rPr>
          <w:spacing w:val="-3"/>
        </w:rPr>
        <w:t xml:space="preserve"> </w:t>
      </w:r>
      <w:r>
        <w:t>must</w:t>
      </w:r>
      <w:r>
        <w:rPr>
          <w:spacing w:val="-4"/>
        </w:rPr>
        <w:t xml:space="preserve"> </w:t>
      </w:r>
      <w:r>
        <w:t>be</w:t>
      </w:r>
      <w:r>
        <w:rPr>
          <w:spacing w:val="-4"/>
        </w:rPr>
        <w:t xml:space="preserve"> </w:t>
      </w:r>
      <w:r>
        <w:t>identified</w:t>
      </w:r>
      <w:r>
        <w:rPr>
          <w:spacing w:val="-5"/>
        </w:rPr>
        <w:t xml:space="preserve"> </w:t>
      </w:r>
      <w:r>
        <w:t>in</w:t>
      </w:r>
      <w:r>
        <w:rPr>
          <w:spacing w:val="-5"/>
        </w:rPr>
        <w:t xml:space="preserve"> </w:t>
      </w:r>
      <w:r>
        <w:t>the</w:t>
      </w:r>
      <w:r>
        <w:rPr>
          <w:spacing w:val="-4"/>
        </w:rPr>
        <w:t xml:space="preserve"> </w:t>
      </w:r>
      <w:r>
        <w:t xml:space="preserve">required </w:t>
      </w:r>
      <w:r>
        <w:rPr>
          <w:b/>
          <w:bCs/>
        </w:rPr>
        <w:t>Application</w:t>
      </w:r>
      <w:r>
        <w:rPr>
          <w:b/>
          <w:bCs/>
          <w:spacing w:val="-3"/>
        </w:rPr>
        <w:t xml:space="preserve"> </w:t>
      </w:r>
      <w:r>
        <w:rPr>
          <w:b/>
          <w:bCs/>
        </w:rPr>
        <w:t xml:space="preserve">Package </w:t>
      </w:r>
      <w:r>
        <w:t>documents</w:t>
      </w:r>
      <w:r>
        <w:rPr>
          <w:spacing w:val="-3"/>
        </w:rPr>
        <w:t xml:space="preserve"> </w:t>
      </w:r>
      <w:r>
        <w:t>(see Section D: Application and Submission Information).</w:t>
      </w:r>
    </w:p>
    <w:p w14:paraId="259D0879" w14:textId="77777777" w:rsidR="004020E2" w:rsidRDefault="004020E2">
      <w:pPr>
        <w:pStyle w:val="BodyText"/>
        <w:kinsoku w:val="0"/>
        <w:overflowPunct w:val="0"/>
      </w:pPr>
    </w:p>
    <w:p w14:paraId="145AD6B0" w14:textId="77777777" w:rsidR="004020E2" w:rsidRDefault="004020E2">
      <w:pPr>
        <w:pStyle w:val="BodyText"/>
        <w:kinsoku w:val="0"/>
        <w:overflowPunct w:val="0"/>
        <w:ind w:left="122" w:right="257"/>
      </w:pPr>
      <w:bookmarkStart w:id="110" w:name="The_required_non-Federal_match_will_be_c"/>
      <w:bookmarkEnd w:id="110"/>
      <w:r>
        <w:t>The</w:t>
      </w:r>
      <w:r>
        <w:rPr>
          <w:spacing w:val="-4"/>
        </w:rPr>
        <w:t xml:space="preserve"> </w:t>
      </w:r>
      <w:r>
        <w:t>required</w:t>
      </w:r>
      <w:r>
        <w:rPr>
          <w:spacing w:val="-6"/>
        </w:rPr>
        <w:t xml:space="preserve"> </w:t>
      </w:r>
      <w:r>
        <w:t>non-Federal match</w:t>
      </w:r>
      <w:r>
        <w:rPr>
          <w:spacing w:val="-5"/>
        </w:rPr>
        <w:t xml:space="preserve"> </w:t>
      </w:r>
      <w:r>
        <w:t>will</w:t>
      </w:r>
      <w:r>
        <w:rPr>
          <w:spacing w:val="-2"/>
        </w:rPr>
        <w:t xml:space="preserve"> </w:t>
      </w:r>
      <w:r>
        <w:t>be</w:t>
      </w:r>
      <w:r>
        <w:rPr>
          <w:spacing w:val="-6"/>
        </w:rPr>
        <w:t xml:space="preserve"> </w:t>
      </w:r>
      <w:r>
        <w:t>considered</w:t>
      </w:r>
      <w:r>
        <w:rPr>
          <w:spacing w:val="-5"/>
        </w:rPr>
        <w:t xml:space="preserve"> </w:t>
      </w:r>
      <w:r>
        <w:t>in</w:t>
      </w:r>
      <w:r>
        <w:rPr>
          <w:spacing w:val="-5"/>
        </w:rPr>
        <w:t xml:space="preserve"> </w:t>
      </w:r>
      <w:r>
        <w:t>the</w:t>
      </w:r>
      <w:r>
        <w:rPr>
          <w:spacing w:val="-3"/>
        </w:rPr>
        <w:t xml:space="preserve"> </w:t>
      </w:r>
      <w:r>
        <w:t>evaluation</w:t>
      </w:r>
      <w:r>
        <w:rPr>
          <w:spacing w:val="-5"/>
        </w:rPr>
        <w:t xml:space="preserve"> </w:t>
      </w:r>
      <w:r>
        <w:t>of</w:t>
      </w:r>
      <w:r>
        <w:rPr>
          <w:spacing w:val="-5"/>
        </w:rPr>
        <w:t xml:space="preserve"> </w:t>
      </w:r>
      <w:r>
        <w:t>applications</w:t>
      </w:r>
      <w:r>
        <w:rPr>
          <w:spacing w:val="-5"/>
        </w:rPr>
        <w:t xml:space="preserve"> </w:t>
      </w:r>
      <w:r>
        <w:t>in accordance with Section E. Application Review Information.</w:t>
      </w:r>
    </w:p>
    <w:p w14:paraId="7BEAD169" w14:textId="77777777" w:rsidR="004020E2" w:rsidRDefault="004020E2">
      <w:pPr>
        <w:pStyle w:val="BodyText"/>
        <w:kinsoku w:val="0"/>
        <w:overflowPunct w:val="0"/>
      </w:pPr>
    </w:p>
    <w:p w14:paraId="7A70A12D" w14:textId="77777777" w:rsidR="004020E2" w:rsidRDefault="004020E2">
      <w:pPr>
        <w:pStyle w:val="Heading1"/>
        <w:numPr>
          <w:ilvl w:val="1"/>
          <w:numId w:val="13"/>
        </w:numPr>
        <w:tabs>
          <w:tab w:val="left" w:pos="360"/>
        </w:tabs>
        <w:kinsoku w:val="0"/>
        <w:overflowPunct w:val="0"/>
        <w:ind w:left="360" w:hanging="238"/>
        <w:rPr>
          <w:spacing w:val="-2"/>
        </w:rPr>
      </w:pPr>
      <w:bookmarkStart w:id="111" w:name="._Other_Administrative_Requirements_"/>
      <w:bookmarkEnd w:id="111"/>
      <w:r>
        <w:rPr>
          <w:spacing w:val="-2"/>
        </w:rPr>
        <w:t>Other</w:t>
      </w:r>
      <w:r>
        <w:rPr>
          <w:spacing w:val="-1"/>
        </w:rPr>
        <w:t xml:space="preserve"> </w:t>
      </w:r>
      <w:r>
        <w:rPr>
          <w:spacing w:val="-2"/>
        </w:rPr>
        <w:t>Administrative</w:t>
      </w:r>
      <w:r>
        <w:rPr>
          <w:spacing w:val="3"/>
        </w:rPr>
        <w:t xml:space="preserve"> </w:t>
      </w:r>
      <w:r>
        <w:rPr>
          <w:spacing w:val="-2"/>
        </w:rPr>
        <w:t>Requirements</w:t>
      </w:r>
    </w:p>
    <w:p w14:paraId="4DE43B40" w14:textId="6AEB9FD8" w:rsidR="004020E2" w:rsidRDefault="004020E2">
      <w:pPr>
        <w:pStyle w:val="BodyText"/>
        <w:kinsoku w:val="0"/>
        <w:overflowPunct w:val="0"/>
        <w:spacing w:before="20" w:line="256" w:lineRule="auto"/>
        <w:ind w:left="123" w:right="257" w:hanging="1"/>
      </w:pPr>
      <w:bookmarkStart w:id="112" w:name="Each_applicant_may_submit_up_to_3_applic"/>
      <w:bookmarkEnd w:id="112"/>
      <w:r>
        <w:t>Each</w:t>
      </w:r>
      <w:r>
        <w:rPr>
          <w:spacing w:val="-6"/>
        </w:rPr>
        <w:t xml:space="preserve"> </w:t>
      </w:r>
      <w:r>
        <w:t>applicant</w:t>
      </w:r>
      <w:r>
        <w:rPr>
          <w:spacing w:val="-3"/>
        </w:rPr>
        <w:t xml:space="preserve"> </w:t>
      </w:r>
      <w:r>
        <w:t>may</w:t>
      </w:r>
      <w:r>
        <w:rPr>
          <w:spacing w:val="-4"/>
        </w:rPr>
        <w:t xml:space="preserve"> </w:t>
      </w:r>
      <w:r>
        <w:t>submit</w:t>
      </w:r>
      <w:r>
        <w:rPr>
          <w:spacing w:val="-4"/>
        </w:rPr>
        <w:t xml:space="preserve"> </w:t>
      </w:r>
      <w:r>
        <w:t>up</w:t>
      </w:r>
      <w:r>
        <w:rPr>
          <w:spacing w:val="-4"/>
        </w:rPr>
        <w:t xml:space="preserve"> </w:t>
      </w:r>
      <w:r>
        <w:t>to</w:t>
      </w:r>
      <w:r>
        <w:rPr>
          <w:spacing w:val="-1"/>
        </w:rPr>
        <w:t xml:space="preserve"> </w:t>
      </w:r>
      <w:r w:rsidR="00185BB6">
        <w:t>three</w:t>
      </w:r>
      <w:r>
        <w:rPr>
          <w:spacing w:val="-4"/>
        </w:rPr>
        <w:t xml:space="preserve"> </w:t>
      </w:r>
      <w:r w:rsidR="00185BB6">
        <w:rPr>
          <w:spacing w:val="-4"/>
        </w:rPr>
        <w:t xml:space="preserve">JACS grant </w:t>
      </w:r>
      <w:r>
        <w:t>applications</w:t>
      </w:r>
      <w:r>
        <w:rPr>
          <w:spacing w:val="-4"/>
        </w:rPr>
        <w:t xml:space="preserve"> </w:t>
      </w:r>
      <w:r>
        <w:t>annually</w:t>
      </w:r>
      <w:r>
        <w:rPr>
          <w:spacing w:val="-1"/>
        </w:rPr>
        <w:t xml:space="preserve"> </w:t>
      </w:r>
      <w:r>
        <w:t>(for</w:t>
      </w:r>
      <w:r>
        <w:rPr>
          <w:spacing w:val="-4"/>
        </w:rPr>
        <w:t xml:space="preserve"> </w:t>
      </w:r>
      <w:r w:rsidR="00185BB6">
        <w:t>three</w:t>
      </w:r>
      <w:r>
        <w:rPr>
          <w:spacing w:val="-4"/>
        </w:rPr>
        <w:t xml:space="preserve"> </w:t>
      </w:r>
      <w:r>
        <w:t>separate</w:t>
      </w:r>
      <w:r>
        <w:rPr>
          <w:spacing w:val="-5"/>
        </w:rPr>
        <w:t xml:space="preserve"> </w:t>
      </w:r>
      <w:r>
        <w:t>projects),</w:t>
      </w:r>
      <w:r>
        <w:rPr>
          <w:spacing w:val="-4"/>
        </w:rPr>
        <w:t xml:space="preserve"> </w:t>
      </w:r>
      <w:r>
        <w:t>but</w:t>
      </w:r>
      <w:r>
        <w:rPr>
          <w:spacing w:val="-3"/>
        </w:rPr>
        <w:t xml:space="preserve"> </w:t>
      </w:r>
      <w:r>
        <w:t xml:space="preserve">each applicant can receive only </w:t>
      </w:r>
      <w:r w:rsidR="00091C86">
        <w:t>two JACS</w:t>
      </w:r>
      <w:r>
        <w:t xml:space="preserve"> grants per fiscal year grant cycle.</w:t>
      </w:r>
    </w:p>
    <w:p w14:paraId="47C1E27D" w14:textId="77777777" w:rsidR="004020E2" w:rsidRDefault="004020E2">
      <w:pPr>
        <w:pStyle w:val="BodyText"/>
        <w:kinsoku w:val="0"/>
        <w:overflowPunct w:val="0"/>
        <w:spacing w:before="5"/>
        <w:rPr>
          <w:sz w:val="22"/>
          <w:szCs w:val="22"/>
        </w:rPr>
      </w:pPr>
    </w:p>
    <w:p w14:paraId="741A9FE3" w14:textId="77777777" w:rsidR="004020E2" w:rsidRDefault="004020E2">
      <w:pPr>
        <w:pStyle w:val="BodyText"/>
        <w:kinsoku w:val="0"/>
        <w:overflowPunct w:val="0"/>
        <w:ind w:left="123" w:right="205" w:hanging="1"/>
      </w:pPr>
      <w:bookmarkStart w:id="113" w:name="Excluded_Parties:_NPS_conducts_a_review_"/>
      <w:bookmarkEnd w:id="113"/>
      <w:r>
        <w:rPr>
          <w:b/>
          <w:bCs/>
        </w:rPr>
        <w:t>Excluded</w:t>
      </w:r>
      <w:r>
        <w:rPr>
          <w:b/>
          <w:bCs/>
          <w:spacing w:val="-2"/>
        </w:rPr>
        <w:t xml:space="preserve"> </w:t>
      </w:r>
      <w:r>
        <w:rPr>
          <w:b/>
          <w:bCs/>
        </w:rPr>
        <w:t xml:space="preserve">Parties: </w:t>
      </w:r>
      <w:r>
        <w:t>NPS conducts</w:t>
      </w:r>
      <w:r>
        <w:rPr>
          <w:spacing w:val="-1"/>
        </w:rPr>
        <w:t xml:space="preserve"> </w:t>
      </w:r>
      <w:r>
        <w:t>a review</w:t>
      </w:r>
      <w:r>
        <w:rPr>
          <w:spacing w:val="-3"/>
        </w:rPr>
        <w:t xml:space="preserve"> </w:t>
      </w:r>
      <w:r>
        <w:t>of</w:t>
      </w:r>
      <w:r>
        <w:rPr>
          <w:spacing w:val="-1"/>
        </w:rPr>
        <w:t xml:space="preserve"> </w:t>
      </w:r>
      <w:r>
        <w:t>the SAM.gov</w:t>
      </w:r>
      <w:r>
        <w:rPr>
          <w:spacing w:val="-1"/>
        </w:rPr>
        <w:t xml:space="preserve"> </w:t>
      </w:r>
      <w:r>
        <w:t>Exclusions</w:t>
      </w:r>
      <w:r>
        <w:rPr>
          <w:spacing w:val="-1"/>
        </w:rPr>
        <w:t xml:space="preserve"> </w:t>
      </w:r>
      <w:r>
        <w:t>database for</w:t>
      </w:r>
      <w:r>
        <w:rPr>
          <w:spacing w:val="-1"/>
        </w:rPr>
        <w:t xml:space="preserve"> </w:t>
      </w:r>
      <w:r>
        <w:t>all applicant entities and their key project personnel prior to award.</w:t>
      </w:r>
      <w:r>
        <w:rPr>
          <w:spacing w:val="74"/>
        </w:rPr>
        <w:t xml:space="preserve"> </w:t>
      </w:r>
      <w:r>
        <w:t>The NPS cannot award funds to entities or their key project personnel identified in the SAM.gov Exclusions database as ineligible, prohibited/restricted or otherwise excluded from receiving Federal contracts, certain subcontracts,</w:t>
      </w:r>
      <w:r>
        <w:rPr>
          <w:spacing w:val="-4"/>
        </w:rPr>
        <w:t xml:space="preserve"> </w:t>
      </w:r>
      <w:r>
        <w:t>and</w:t>
      </w:r>
      <w:r>
        <w:rPr>
          <w:spacing w:val="-1"/>
        </w:rPr>
        <w:t xml:space="preserve"> </w:t>
      </w:r>
      <w:r>
        <w:t>certain</w:t>
      </w:r>
      <w:r>
        <w:rPr>
          <w:spacing w:val="-4"/>
        </w:rPr>
        <w:t xml:space="preserve"> </w:t>
      </w:r>
      <w:r>
        <w:t>Federal assistance</w:t>
      </w:r>
      <w:r>
        <w:rPr>
          <w:spacing w:val="-5"/>
        </w:rPr>
        <w:t xml:space="preserve"> </w:t>
      </w:r>
      <w:r>
        <w:t>and</w:t>
      </w:r>
      <w:r>
        <w:rPr>
          <w:spacing w:val="-4"/>
        </w:rPr>
        <w:t xml:space="preserve"> </w:t>
      </w:r>
      <w:r>
        <w:t>benefits,</w:t>
      </w:r>
      <w:r>
        <w:rPr>
          <w:spacing w:val="-4"/>
        </w:rPr>
        <w:t xml:space="preserve"> </w:t>
      </w:r>
      <w:r>
        <w:t>as</w:t>
      </w:r>
      <w:r>
        <w:rPr>
          <w:spacing w:val="-6"/>
        </w:rPr>
        <w:t xml:space="preserve"> </w:t>
      </w:r>
      <w:r>
        <w:t>their</w:t>
      </w:r>
      <w:r>
        <w:rPr>
          <w:spacing w:val="-4"/>
        </w:rPr>
        <w:t xml:space="preserve"> </w:t>
      </w:r>
      <w:r>
        <w:t>ineligibility</w:t>
      </w:r>
      <w:r>
        <w:rPr>
          <w:spacing w:val="-4"/>
        </w:rPr>
        <w:t xml:space="preserve"> </w:t>
      </w:r>
      <w:r>
        <w:t>condition</w:t>
      </w:r>
      <w:r>
        <w:rPr>
          <w:spacing w:val="-4"/>
        </w:rPr>
        <w:t xml:space="preserve"> </w:t>
      </w:r>
      <w:r>
        <w:t>applies</w:t>
      </w:r>
      <w:r>
        <w:rPr>
          <w:spacing w:val="-6"/>
        </w:rPr>
        <w:t xml:space="preserve"> </w:t>
      </w:r>
      <w:r>
        <w:t>to this Federal program.</w:t>
      </w:r>
    </w:p>
    <w:p w14:paraId="3C74B66F" w14:textId="77777777" w:rsidR="004020E2" w:rsidRDefault="004020E2">
      <w:pPr>
        <w:pStyle w:val="BodyText"/>
        <w:kinsoku w:val="0"/>
        <w:overflowPunct w:val="0"/>
      </w:pPr>
    </w:p>
    <w:p w14:paraId="64879A9C" w14:textId="77777777" w:rsidR="004020E2" w:rsidRDefault="004020E2">
      <w:pPr>
        <w:pStyle w:val="BodyText"/>
        <w:kinsoku w:val="0"/>
        <w:overflowPunct w:val="0"/>
        <w:ind w:left="124" w:hanging="1"/>
      </w:pPr>
      <w:bookmarkStart w:id="114" w:name="Foreign_Entities_or_Projects:_This_progr"/>
      <w:bookmarkEnd w:id="114"/>
      <w:r>
        <w:rPr>
          <w:b/>
          <w:bCs/>
        </w:rPr>
        <w:t>Foreign</w:t>
      </w:r>
      <w:r>
        <w:rPr>
          <w:b/>
          <w:bCs/>
          <w:spacing w:val="-2"/>
        </w:rPr>
        <w:t xml:space="preserve"> </w:t>
      </w:r>
      <w:r>
        <w:rPr>
          <w:b/>
          <w:bCs/>
        </w:rPr>
        <w:t>Entities</w:t>
      </w:r>
      <w:r>
        <w:rPr>
          <w:b/>
          <w:bCs/>
          <w:spacing w:val="-5"/>
        </w:rPr>
        <w:t xml:space="preserve"> </w:t>
      </w:r>
      <w:r>
        <w:rPr>
          <w:b/>
          <w:bCs/>
        </w:rPr>
        <w:t>or</w:t>
      </w:r>
      <w:r>
        <w:rPr>
          <w:b/>
          <w:bCs/>
          <w:spacing w:val="-3"/>
        </w:rPr>
        <w:t xml:space="preserve"> </w:t>
      </w:r>
      <w:r>
        <w:rPr>
          <w:b/>
          <w:bCs/>
        </w:rPr>
        <w:t xml:space="preserve">Projects: </w:t>
      </w:r>
      <w:r>
        <w:t>This</w:t>
      </w:r>
      <w:r>
        <w:rPr>
          <w:spacing w:val="-5"/>
        </w:rPr>
        <w:t xml:space="preserve"> </w:t>
      </w:r>
      <w:r>
        <w:t>program</w:t>
      </w:r>
      <w:r>
        <w:rPr>
          <w:spacing w:val="-3"/>
        </w:rPr>
        <w:t xml:space="preserve"> </w:t>
      </w:r>
      <w:r>
        <w:t>does</w:t>
      </w:r>
      <w:r>
        <w:rPr>
          <w:spacing w:val="-4"/>
        </w:rPr>
        <w:t xml:space="preserve"> </w:t>
      </w:r>
      <w:r>
        <w:t>not</w:t>
      </w:r>
      <w:r>
        <w:rPr>
          <w:spacing w:val="-1"/>
        </w:rPr>
        <w:t xml:space="preserve"> </w:t>
      </w:r>
      <w:r>
        <w:t>provide</w:t>
      </w:r>
      <w:r>
        <w:rPr>
          <w:spacing w:val="-7"/>
        </w:rPr>
        <w:t xml:space="preserve"> </w:t>
      </w:r>
      <w:r>
        <w:t>funding</w:t>
      </w:r>
      <w:r>
        <w:rPr>
          <w:spacing w:val="-5"/>
        </w:rPr>
        <w:t xml:space="preserve"> </w:t>
      </w:r>
      <w:r>
        <w:t>to</w:t>
      </w:r>
      <w:r>
        <w:rPr>
          <w:spacing w:val="-2"/>
        </w:rPr>
        <w:t xml:space="preserve"> </w:t>
      </w:r>
      <w:r>
        <w:t>foreign</w:t>
      </w:r>
      <w:r>
        <w:rPr>
          <w:spacing w:val="-4"/>
        </w:rPr>
        <w:t xml:space="preserve"> </w:t>
      </w:r>
      <w:r>
        <w:t>entities</w:t>
      </w:r>
      <w:r>
        <w:rPr>
          <w:spacing w:val="-5"/>
        </w:rPr>
        <w:t xml:space="preserve"> </w:t>
      </w:r>
      <w:r>
        <w:t>or</w:t>
      </w:r>
      <w:r>
        <w:rPr>
          <w:spacing w:val="-5"/>
        </w:rPr>
        <w:t xml:space="preserve"> </w:t>
      </w:r>
      <w:r>
        <w:t>for projects conducted outside the United States.</w:t>
      </w:r>
    </w:p>
    <w:p w14:paraId="41434E27" w14:textId="77777777" w:rsidR="004020E2" w:rsidRDefault="004020E2">
      <w:pPr>
        <w:pStyle w:val="BodyText"/>
        <w:kinsoku w:val="0"/>
        <w:overflowPunct w:val="0"/>
        <w:ind w:left="124" w:hanging="1"/>
        <w:sectPr w:rsidR="004020E2">
          <w:pgSz w:w="12240" w:h="15840"/>
          <w:pgMar w:top="1640" w:right="1240" w:bottom="880" w:left="1320" w:header="0" w:footer="697" w:gutter="0"/>
          <w:cols w:space="720"/>
          <w:noEndnote/>
        </w:sectPr>
      </w:pPr>
    </w:p>
    <w:p w14:paraId="4E1A1532" w14:textId="77777777" w:rsidR="004020E2" w:rsidRDefault="004020E2">
      <w:pPr>
        <w:pStyle w:val="Heading1"/>
        <w:kinsoku w:val="0"/>
        <w:overflowPunct w:val="0"/>
        <w:spacing w:before="79"/>
        <w:ind w:right="251"/>
        <w:jc w:val="center"/>
      </w:pPr>
      <w:bookmarkStart w:id="115" w:name="Section_D:_Application_and_Submission_In"/>
      <w:bookmarkStart w:id="116" w:name="https://www.nps.gov/jacs/application.htm"/>
      <w:bookmarkStart w:id="117" w:name="SUBMITTED_ELECTRONICALLY_THROUGH_GRANTS."/>
      <w:bookmarkEnd w:id="115"/>
      <w:bookmarkEnd w:id="116"/>
      <w:bookmarkEnd w:id="117"/>
      <w:r>
        <w:rPr>
          <w:u w:val="single"/>
        </w:rPr>
        <w:lastRenderedPageBreak/>
        <w:t>Section</w:t>
      </w:r>
      <w:r>
        <w:rPr>
          <w:spacing w:val="-9"/>
          <w:u w:val="single"/>
        </w:rPr>
        <w:t xml:space="preserve"> </w:t>
      </w:r>
      <w:r>
        <w:rPr>
          <w:u w:val="single"/>
        </w:rPr>
        <w:t>D:</w:t>
      </w:r>
      <w:r>
        <w:rPr>
          <w:spacing w:val="-13"/>
          <w:u w:val="single"/>
        </w:rPr>
        <w:t xml:space="preserve"> </w:t>
      </w:r>
      <w:r>
        <w:rPr>
          <w:u w:val="single"/>
        </w:rPr>
        <w:t>Application</w:t>
      </w:r>
      <w:r>
        <w:rPr>
          <w:spacing w:val="-8"/>
          <w:u w:val="single"/>
        </w:rPr>
        <w:t xml:space="preserve"> </w:t>
      </w:r>
      <w:r>
        <w:rPr>
          <w:u w:val="single"/>
        </w:rPr>
        <w:t>and</w:t>
      </w:r>
      <w:r>
        <w:rPr>
          <w:spacing w:val="-12"/>
          <w:u w:val="single"/>
        </w:rPr>
        <w:t xml:space="preserve"> </w:t>
      </w:r>
      <w:r>
        <w:rPr>
          <w:u w:val="single"/>
        </w:rPr>
        <w:t>Submission</w:t>
      </w:r>
      <w:r>
        <w:rPr>
          <w:spacing w:val="-11"/>
          <w:u w:val="single"/>
        </w:rPr>
        <w:t xml:space="preserve"> </w:t>
      </w:r>
      <w:r>
        <w:rPr>
          <w:spacing w:val="-2"/>
          <w:u w:val="single"/>
        </w:rPr>
        <w:t>Information</w:t>
      </w:r>
    </w:p>
    <w:p w14:paraId="59ABEFA3" w14:textId="77777777" w:rsidR="004020E2" w:rsidRDefault="004020E2">
      <w:pPr>
        <w:pStyle w:val="BodyText"/>
        <w:kinsoku w:val="0"/>
        <w:overflowPunct w:val="0"/>
        <w:rPr>
          <w:b/>
          <w:bCs/>
        </w:rPr>
      </w:pPr>
    </w:p>
    <w:p w14:paraId="34151D34" w14:textId="77777777" w:rsidR="004020E2" w:rsidRDefault="004020E2">
      <w:pPr>
        <w:pStyle w:val="ListParagraph"/>
        <w:numPr>
          <w:ilvl w:val="0"/>
          <w:numId w:val="11"/>
        </w:numPr>
        <w:tabs>
          <w:tab w:val="left" w:pos="357"/>
        </w:tabs>
        <w:kinsoku w:val="0"/>
        <w:overflowPunct w:val="0"/>
        <w:ind w:left="357" w:hanging="238"/>
        <w:rPr>
          <w:b/>
          <w:bCs/>
          <w:spacing w:val="-2"/>
        </w:rPr>
      </w:pPr>
      <w:bookmarkStart w:id="118" w:name="._Address_to_Request_Application_Package"/>
      <w:bookmarkEnd w:id="118"/>
      <w:r>
        <w:rPr>
          <w:b/>
          <w:bCs/>
        </w:rPr>
        <w:t>Address</w:t>
      </w:r>
      <w:r>
        <w:rPr>
          <w:b/>
          <w:bCs/>
          <w:spacing w:val="-12"/>
        </w:rPr>
        <w:t xml:space="preserve"> </w:t>
      </w:r>
      <w:r>
        <w:rPr>
          <w:b/>
          <w:bCs/>
        </w:rPr>
        <w:t>to</w:t>
      </w:r>
      <w:r>
        <w:rPr>
          <w:b/>
          <w:bCs/>
          <w:spacing w:val="-12"/>
        </w:rPr>
        <w:t xml:space="preserve"> </w:t>
      </w:r>
      <w:r>
        <w:rPr>
          <w:b/>
          <w:bCs/>
        </w:rPr>
        <w:t>Request</w:t>
      </w:r>
      <w:r>
        <w:rPr>
          <w:b/>
          <w:bCs/>
          <w:spacing w:val="-10"/>
        </w:rPr>
        <w:t xml:space="preserve"> </w:t>
      </w:r>
      <w:r>
        <w:rPr>
          <w:b/>
          <w:bCs/>
        </w:rPr>
        <w:t>Application</w:t>
      </w:r>
      <w:r>
        <w:rPr>
          <w:b/>
          <w:bCs/>
          <w:spacing w:val="-10"/>
        </w:rPr>
        <w:t xml:space="preserve"> </w:t>
      </w:r>
      <w:r>
        <w:rPr>
          <w:b/>
          <w:bCs/>
          <w:spacing w:val="-2"/>
        </w:rPr>
        <w:t>Package</w:t>
      </w:r>
    </w:p>
    <w:p w14:paraId="290E1754" w14:textId="77777777" w:rsidR="004020E2" w:rsidRDefault="004020E2">
      <w:pPr>
        <w:pStyle w:val="BodyText"/>
        <w:kinsoku w:val="0"/>
        <w:overflowPunct w:val="0"/>
        <w:spacing w:before="10" w:line="249" w:lineRule="auto"/>
        <w:ind w:left="119" w:right="257"/>
        <w:rPr>
          <w:color w:val="000000"/>
          <w:spacing w:val="-2"/>
        </w:rPr>
      </w:pPr>
      <w:bookmarkStart w:id="119" w:name="An_Application_Package_has_been_included"/>
      <w:bookmarkEnd w:id="119"/>
      <w:r>
        <w:t>An Application Package has been included with this Notice of Funding Opportunity for your convenience,</w:t>
      </w:r>
      <w:r>
        <w:rPr>
          <w:spacing w:val="-5"/>
        </w:rPr>
        <w:t xml:space="preserve"> </w:t>
      </w:r>
      <w:r>
        <w:t>found</w:t>
      </w:r>
      <w:r>
        <w:rPr>
          <w:spacing w:val="-3"/>
        </w:rPr>
        <w:t xml:space="preserve"> </w:t>
      </w:r>
      <w:r>
        <w:t>in</w:t>
      </w:r>
      <w:r>
        <w:rPr>
          <w:spacing w:val="-3"/>
        </w:rPr>
        <w:t xml:space="preserve"> </w:t>
      </w:r>
      <w:r>
        <w:t>Appendix A.</w:t>
      </w:r>
      <w:r>
        <w:rPr>
          <w:spacing w:val="40"/>
        </w:rPr>
        <w:t xml:space="preserve"> </w:t>
      </w:r>
      <w:r>
        <w:t>All</w:t>
      </w:r>
      <w:r>
        <w:rPr>
          <w:spacing w:val="-1"/>
        </w:rPr>
        <w:t xml:space="preserve"> </w:t>
      </w:r>
      <w:r>
        <w:t>application</w:t>
      </w:r>
      <w:r>
        <w:rPr>
          <w:spacing w:val="-3"/>
        </w:rPr>
        <w:t xml:space="preserve"> </w:t>
      </w:r>
      <w:r>
        <w:t>materials</w:t>
      </w:r>
      <w:r>
        <w:rPr>
          <w:spacing w:val="-3"/>
        </w:rPr>
        <w:t xml:space="preserve"> </w:t>
      </w:r>
      <w:r>
        <w:t>are</w:t>
      </w:r>
      <w:r>
        <w:rPr>
          <w:spacing w:val="-4"/>
        </w:rPr>
        <w:t xml:space="preserve"> </w:t>
      </w:r>
      <w:r>
        <w:t>also</w:t>
      </w:r>
      <w:r>
        <w:rPr>
          <w:spacing w:val="-3"/>
        </w:rPr>
        <w:t xml:space="preserve"> </w:t>
      </w:r>
      <w:r>
        <w:t>available</w:t>
      </w:r>
      <w:r>
        <w:rPr>
          <w:spacing w:val="-5"/>
        </w:rPr>
        <w:t xml:space="preserve"> </w:t>
      </w:r>
      <w:r>
        <w:t>on</w:t>
      </w:r>
      <w:r>
        <w:rPr>
          <w:spacing w:val="-3"/>
        </w:rPr>
        <w:t xml:space="preserve"> </w:t>
      </w:r>
      <w:r>
        <w:t>the</w:t>
      </w:r>
      <w:r>
        <w:rPr>
          <w:spacing w:val="-4"/>
        </w:rPr>
        <w:t xml:space="preserve"> </w:t>
      </w:r>
      <w:r>
        <w:t xml:space="preserve">Japanese American Confinement Sites Grant Program website at: </w:t>
      </w:r>
      <w:hyperlink r:id="rId12" w:history="1">
        <w:r>
          <w:rPr>
            <w:color w:val="0000FF"/>
            <w:spacing w:val="-2"/>
            <w:u w:val="single"/>
          </w:rPr>
          <w:t>https://www.nps.gov/jacs/application.html</w:t>
        </w:r>
      </w:hyperlink>
      <w:r>
        <w:rPr>
          <w:color w:val="000000"/>
          <w:spacing w:val="-2"/>
        </w:rPr>
        <w:t>.</w:t>
      </w:r>
    </w:p>
    <w:p w14:paraId="1CA1B747" w14:textId="77777777" w:rsidR="004020E2" w:rsidRDefault="004020E2">
      <w:pPr>
        <w:pStyle w:val="BodyText"/>
        <w:kinsoku w:val="0"/>
        <w:overflowPunct w:val="0"/>
        <w:spacing w:before="9"/>
        <w:rPr>
          <w:sz w:val="22"/>
          <w:szCs w:val="22"/>
        </w:rPr>
      </w:pPr>
    </w:p>
    <w:p w14:paraId="0300D665" w14:textId="77777777" w:rsidR="004020E2" w:rsidRDefault="004020E2">
      <w:pPr>
        <w:pStyle w:val="Heading1"/>
        <w:kinsoku w:val="0"/>
        <w:overflowPunct w:val="0"/>
        <w:spacing w:before="1"/>
        <w:ind w:left="119" w:right="257"/>
      </w:pPr>
      <w:bookmarkStart w:id="120" w:name="PLEASE_NOTE:_APPLICATIONS_FOR_THIS_ANNOU"/>
      <w:bookmarkEnd w:id="120"/>
      <w:r>
        <w:t>PLEASE</w:t>
      </w:r>
      <w:r>
        <w:rPr>
          <w:spacing w:val="-5"/>
        </w:rPr>
        <w:t xml:space="preserve"> </w:t>
      </w:r>
      <w:r>
        <w:t>NOTE:</w:t>
      </w:r>
      <w:r>
        <w:rPr>
          <w:spacing w:val="-8"/>
        </w:rPr>
        <w:t xml:space="preserve"> </w:t>
      </w:r>
      <w:r>
        <w:t>APPLICATIONS</w:t>
      </w:r>
      <w:r>
        <w:rPr>
          <w:spacing w:val="-6"/>
        </w:rPr>
        <w:t xml:space="preserve"> </w:t>
      </w:r>
      <w:r>
        <w:t>FOR</w:t>
      </w:r>
      <w:r>
        <w:rPr>
          <w:spacing w:val="-6"/>
        </w:rPr>
        <w:t xml:space="preserve"> </w:t>
      </w:r>
      <w:r>
        <w:t>THIS</w:t>
      </w:r>
      <w:r>
        <w:rPr>
          <w:spacing w:val="-8"/>
        </w:rPr>
        <w:t xml:space="preserve"> </w:t>
      </w:r>
      <w:r>
        <w:t>ANNOUNCEMENT</w:t>
      </w:r>
      <w:r>
        <w:rPr>
          <w:spacing w:val="-3"/>
        </w:rPr>
        <w:t xml:space="preserve"> </w:t>
      </w:r>
      <w:r>
        <w:t>WILL</w:t>
      </w:r>
      <w:r>
        <w:rPr>
          <w:spacing w:val="-3"/>
        </w:rPr>
        <w:t xml:space="preserve"> </w:t>
      </w:r>
      <w:r>
        <w:rPr>
          <w:u w:val="single"/>
        </w:rPr>
        <w:t>NOT</w:t>
      </w:r>
      <w:r>
        <w:rPr>
          <w:spacing w:val="-5"/>
        </w:rPr>
        <w:t xml:space="preserve"> </w:t>
      </w:r>
      <w:r>
        <w:t xml:space="preserve">BE SUBMITTED ELECTRONICALLY THROUGH </w:t>
      </w:r>
      <w:hyperlink r:id="rId13" w:history="1">
        <w:r>
          <w:t>GRANTS.GO</w:t>
        </w:r>
      </w:hyperlink>
      <w:r>
        <w:t>V.</w:t>
      </w:r>
      <w:r>
        <w:rPr>
          <w:spacing w:val="40"/>
        </w:rPr>
        <w:t xml:space="preserve"> </w:t>
      </w:r>
      <w:r>
        <w:t>SUBMISSION INFORMATION IS POSTED IN SECTION 7 (OTHER SUBMISSION REQUIREMENTS), BELOW.</w:t>
      </w:r>
    </w:p>
    <w:p w14:paraId="522D8BA0" w14:textId="77777777" w:rsidR="004020E2" w:rsidRDefault="004020E2">
      <w:pPr>
        <w:pStyle w:val="BodyText"/>
        <w:kinsoku w:val="0"/>
        <w:overflowPunct w:val="0"/>
        <w:spacing w:before="6"/>
        <w:rPr>
          <w:b/>
          <w:bCs/>
          <w:sz w:val="34"/>
          <w:szCs w:val="34"/>
        </w:rPr>
      </w:pPr>
    </w:p>
    <w:p w14:paraId="3852560A" w14:textId="77777777" w:rsidR="004020E2" w:rsidRDefault="004020E2">
      <w:pPr>
        <w:pStyle w:val="ListParagraph"/>
        <w:numPr>
          <w:ilvl w:val="1"/>
          <w:numId w:val="11"/>
        </w:numPr>
        <w:tabs>
          <w:tab w:val="left" w:pos="1199"/>
        </w:tabs>
        <w:kinsoku w:val="0"/>
        <w:overflowPunct w:val="0"/>
        <w:ind w:hanging="360"/>
        <w:rPr>
          <w:spacing w:val="-2"/>
        </w:rPr>
      </w:pPr>
      <w:bookmarkStart w:id="121" w:name="_A_complete_Application_Package_must_in"/>
      <w:bookmarkEnd w:id="121"/>
      <w:r>
        <w:t>A</w:t>
      </w:r>
      <w:r>
        <w:rPr>
          <w:spacing w:val="-12"/>
        </w:rPr>
        <w:t xml:space="preserve"> </w:t>
      </w:r>
      <w:r>
        <w:t>complete</w:t>
      </w:r>
      <w:r>
        <w:rPr>
          <w:spacing w:val="-10"/>
        </w:rPr>
        <w:t xml:space="preserve"> </w:t>
      </w:r>
      <w:r>
        <w:rPr>
          <w:b/>
          <w:bCs/>
        </w:rPr>
        <w:t>Application</w:t>
      </w:r>
      <w:r>
        <w:rPr>
          <w:b/>
          <w:bCs/>
          <w:spacing w:val="-8"/>
        </w:rPr>
        <w:t xml:space="preserve"> </w:t>
      </w:r>
      <w:r>
        <w:rPr>
          <w:b/>
          <w:bCs/>
        </w:rPr>
        <w:t>Package</w:t>
      </w:r>
      <w:r>
        <w:rPr>
          <w:b/>
          <w:bCs/>
          <w:spacing w:val="-8"/>
        </w:rPr>
        <w:t xml:space="preserve"> </w:t>
      </w:r>
      <w:r>
        <w:t>must</w:t>
      </w:r>
      <w:r>
        <w:rPr>
          <w:spacing w:val="-8"/>
        </w:rPr>
        <w:t xml:space="preserve"> </w:t>
      </w:r>
      <w:r>
        <w:rPr>
          <w:spacing w:val="-2"/>
        </w:rPr>
        <w:t>include:</w:t>
      </w:r>
    </w:p>
    <w:p w14:paraId="49BB911A" w14:textId="77777777" w:rsidR="004020E2" w:rsidRDefault="004020E2">
      <w:pPr>
        <w:pStyle w:val="ListParagraph"/>
        <w:numPr>
          <w:ilvl w:val="2"/>
          <w:numId w:val="11"/>
        </w:numPr>
        <w:tabs>
          <w:tab w:val="left" w:pos="1558"/>
        </w:tabs>
        <w:kinsoku w:val="0"/>
        <w:overflowPunct w:val="0"/>
        <w:spacing w:before="117"/>
        <w:ind w:left="1558" w:hanging="359"/>
        <w:rPr>
          <w:spacing w:val="-2"/>
        </w:rPr>
      </w:pPr>
      <w:bookmarkStart w:id="122" w:name="_Signed_SF-424_–_Application_for_Federa"/>
      <w:bookmarkEnd w:id="122"/>
      <w:r>
        <w:t>Signed</w:t>
      </w:r>
      <w:r>
        <w:rPr>
          <w:spacing w:val="-11"/>
        </w:rPr>
        <w:t xml:space="preserve"> </w:t>
      </w:r>
      <w:r>
        <w:t>SF-424</w:t>
      </w:r>
      <w:r>
        <w:rPr>
          <w:spacing w:val="-10"/>
        </w:rPr>
        <w:t xml:space="preserve"> </w:t>
      </w:r>
      <w:r>
        <w:t>–</w:t>
      </w:r>
      <w:r>
        <w:rPr>
          <w:spacing w:val="-9"/>
        </w:rPr>
        <w:t xml:space="preserve"> </w:t>
      </w:r>
      <w:r>
        <w:t>Application</w:t>
      </w:r>
      <w:r>
        <w:rPr>
          <w:spacing w:val="-9"/>
        </w:rPr>
        <w:t xml:space="preserve"> </w:t>
      </w:r>
      <w:r>
        <w:t>for</w:t>
      </w:r>
      <w:r>
        <w:rPr>
          <w:spacing w:val="-10"/>
        </w:rPr>
        <w:t xml:space="preserve"> </w:t>
      </w:r>
      <w:r>
        <w:t>Federal</w:t>
      </w:r>
      <w:r>
        <w:rPr>
          <w:spacing w:val="-8"/>
        </w:rPr>
        <w:t xml:space="preserve"> </w:t>
      </w:r>
      <w:r>
        <w:t>Assistance</w:t>
      </w:r>
      <w:r>
        <w:rPr>
          <w:spacing w:val="-11"/>
        </w:rPr>
        <w:t xml:space="preserve"> </w:t>
      </w:r>
      <w:r>
        <w:rPr>
          <w:spacing w:val="-2"/>
        </w:rPr>
        <w:t>(</w:t>
      </w:r>
      <w:r>
        <w:rPr>
          <w:b/>
          <w:bCs/>
          <w:spacing w:val="-2"/>
        </w:rPr>
        <w:t>required</w:t>
      </w:r>
      <w:r>
        <w:rPr>
          <w:spacing w:val="-2"/>
        </w:rPr>
        <w:t>)</w:t>
      </w:r>
    </w:p>
    <w:p w14:paraId="3BBA799F" w14:textId="77777777" w:rsidR="004020E2" w:rsidRDefault="004020E2">
      <w:pPr>
        <w:pStyle w:val="ListParagraph"/>
        <w:numPr>
          <w:ilvl w:val="2"/>
          <w:numId w:val="11"/>
        </w:numPr>
        <w:tabs>
          <w:tab w:val="left" w:pos="1558"/>
        </w:tabs>
        <w:kinsoku w:val="0"/>
        <w:overflowPunct w:val="0"/>
        <w:ind w:left="1558" w:hanging="359"/>
        <w:rPr>
          <w:spacing w:val="-2"/>
        </w:rPr>
      </w:pPr>
      <w:bookmarkStart w:id="123" w:name="_Project_Narrative_(required)_"/>
      <w:bookmarkEnd w:id="123"/>
      <w:r>
        <w:t>Project</w:t>
      </w:r>
      <w:r>
        <w:rPr>
          <w:spacing w:val="-13"/>
        </w:rPr>
        <w:t xml:space="preserve"> </w:t>
      </w:r>
      <w:r>
        <w:t>Narrative</w:t>
      </w:r>
      <w:r>
        <w:rPr>
          <w:spacing w:val="-13"/>
        </w:rPr>
        <w:t xml:space="preserve"> </w:t>
      </w:r>
      <w:r>
        <w:rPr>
          <w:spacing w:val="-2"/>
        </w:rPr>
        <w:t>(</w:t>
      </w:r>
      <w:r>
        <w:rPr>
          <w:b/>
          <w:bCs/>
          <w:spacing w:val="-2"/>
        </w:rPr>
        <w:t>required</w:t>
      </w:r>
      <w:r>
        <w:rPr>
          <w:spacing w:val="-2"/>
        </w:rPr>
        <w:t>)</w:t>
      </w:r>
    </w:p>
    <w:p w14:paraId="7BD8A72B" w14:textId="77777777" w:rsidR="004020E2" w:rsidRDefault="004020E2">
      <w:pPr>
        <w:pStyle w:val="ListParagraph"/>
        <w:numPr>
          <w:ilvl w:val="2"/>
          <w:numId w:val="11"/>
        </w:numPr>
        <w:tabs>
          <w:tab w:val="left" w:pos="1559"/>
        </w:tabs>
        <w:kinsoku w:val="0"/>
        <w:overflowPunct w:val="0"/>
        <w:ind w:right="679"/>
      </w:pPr>
      <w:bookmarkStart w:id="124" w:name="_Completed_SF-424A_or_SF-424C_–_Budget_"/>
      <w:bookmarkEnd w:id="124"/>
      <w:r>
        <w:t>Completed</w:t>
      </w:r>
      <w:r>
        <w:rPr>
          <w:spacing w:val="-7"/>
        </w:rPr>
        <w:t xml:space="preserve"> </w:t>
      </w:r>
      <w:r>
        <w:t>SF-424A</w:t>
      </w:r>
      <w:r>
        <w:rPr>
          <w:spacing w:val="-7"/>
        </w:rPr>
        <w:t xml:space="preserve"> </w:t>
      </w:r>
      <w:r>
        <w:t>or</w:t>
      </w:r>
      <w:r>
        <w:rPr>
          <w:spacing w:val="-8"/>
        </w:rPr>
        <w:t xml:space="preserve"> </w:t>
      </w:r>
      <w:r>
        <w:t>SF-424C</w:t>
      </w:r>
      <w:r>
        <w:rPr>
          <w:spacing w:val="-5"/>
        </w:rPr>
        <w:t xml:space="preserve"> </w:t>
      </w:r>
      <w:r>
        <w:t>–</w:t>
      </w:r>
      <w:r>
        <w:rPr>
          <w:spacing w:val="-7"/>
        </w:rPr>
        <w:t xml:space="preserve"> </w:t>
      </w:r>
      <w:r>
        <w:t>Budget</w:t>
      </w:r>
      <w:r>
        <w:rPr>
          <w:spacing w:val="-4"/>
        </w:rPr>
        <w:t xml:space="preserve"> </w:t>
      </w:r>
      <w:r>
        <w:t>Information</w:t>
      </w:r>
      <w:r>
        <w:rPr>
          <w:spacing w:val="-7"/>
        </w:rPr>
        <w:t xml:space="preserve"> </w:t>
      </w:r>
      <w:r>
        <w:t>(Non-Construction</w:t>
      </w:r>
      <w:r>
        <w:rPr>
          <w:spacing w:val="-7"/>
        </w:rPr>
        <w:t xml:space="preserve"> </w:t>
      </w:r>
      <w:r>
        <w:t xml:space="preserve">or </w:t>
      </w:r>
      <w:bookmarkStart w:id="125" w:name="Construction_Programs)_(required)_"/>
      <w:bookmarkEnd w:id="125"/>
      <w:r>
        <w:t>Construction Programs) (</w:t>
      </w:r>
      <w:r>
        <w:rPr>
          <w:b/>
          <w:bCs/>
        </w:rPr>
        <w:t>required</w:t>
      </w:r>
      <w:r>
        <w:t>)</w:t>
      </w:r>
    </w:p>
    <w:p w14:paraId="419217BA" w14:textId="77777777" w:rsidR="004020E2" w:rsidRDefault="004020E2">
      <w:pPr>
        <w:pStyle w:val="ListParagraph"/>
        <w:numPr>
          <w:ilvl w:val="2"/>
          <w:numId w:val="11"/>
        </w:numPr>
        <w:tabs>
          <w:tab w:val="left" w:pos="1558"/>
        </w:tabs>
        <w:kinsoku w:val="0"/>
        <w:overflowPunct w:val="0"/>
        <w:ind w:left="1558" w:hanging="359"/>
        <w:rPr>
          <w:spacing w:val="-2"/>
        </w:rPr>
      </w:pPr>
      <w:bookmarkStart w:id="126" w:name="_Budget_Justification_to_Support_the_SF"/>
      <w:bookmarkEnd w:id="126"/>
      <w:r>
        <w:t>Budget</w:t>
      </w:r>
      <w:r>
        <w:rPr>
          <w:spacing w:val="-9"/>
        </w:rPr>
        <w:t xml:space="preserve"> </w:t>
      </w:r>
      <w:r>
        <w:t>Justification</w:t>
      </w:r>
      <w:r>
        <w:rPr>
          <w:spacing w:val="-10"/>
        </w:rPr>
        <w:t xml:space="preserve"> </w:t>
      </w:r>
      <w:r>
        <w:t>to</w:t>
      </w:r>
      <w:r>
        <w:rPr>
          <w:spacing w:val="-10"/>
        </w:rPr>
        <w:t xml:space="preserve"> </w:t>
      </w:r>
      <w:r>
        <w:t>Support</w:t>
      </w:r>
      <w:r>
        <w:rPr>
          <w:spacing w:val="-8"/>
        </w:rPr>
        <w:t xml:space="preserve"> </w:t>
      </w:r>
      <w:r>
        <w:t>the</w:t>
      </w:r>
      <w:r>
        <w:rPr>
          <w:spacing w:val="-12"/>
        </w:rPr>
        <w:t xml:space="preserve"> </w:t>
      </w:r>
      <w:r>
        <w:t>SF-424A</w:t>
      </w:r>
      <w:r>
        <w:rPr>
          <w:spacing w:val="-11"/>
        </w:rPr>
        <w:t xml:space="preserve"> </w:t>
      </w:r>
      <w:r>
        <w:t>or</w:t>
      </w:r>
      <w:r>
        <w:rPr>
          <w:spacing w:val="-12"/>
        </w:rPr>
        <w:t xml:space="preserve"> </w:t>
      </w:r>
      <w:r>
        <w:t>SF-424C</w:t>
      </w:r>
      <w:r>
        <w:rPr>
          <w:spacing w:val="-8"/>
        </w:rPr>
        <w:t xml:space="preserve"> </w:t>
      </w:r>
      <w:r>
        <w:rPr>
          <w:spacing w:val="-2"/>
        </w:rPr>
        <w:t>(</w:t>
      </w:r>
      <w:r>
        <w:rPr>
          <w:b/>
          <w:bCs/>
          <w:spacing w:val="-2"/>
        </w:rPr>
        <w:t>required</w:t>
      </w:r>
      <w:r>
        <w:rPr>
          <w:spacing w:val="-2"/>
        </w:rPr>
        <w:t>)</w:t>
      </w:r>
    </w:p>
    <w:p w14:paraId="1CA52532" w14:textId="77777777" w:rsidR="004020E2" w:rsidRDefault="004020E2">
      <w:pPr>
        <w:pStyle w:val="ListParagraph"/>
        <w:numPr>
          <w:ilvl w:val="2"/>
          <w:numId w:val="11"/>
        </w:numPr>
        <w:tabs>
          <w:tab w:val="left" w:pos="1559"/>
        </w:tabs>
        <w:kinsoku w:val="0"/>
        <w:overflowPunct w:val="0"/>
        <w:ind w:right="1021"/>
      </w:pPr>
      <w:bookmarkStart w:id="127" w:name="_Signed_SF-424B_(Non-Construction_Progr"/>
      <w:bookmarkEnd w:id="127"/>
      <w:r>
        <w:t>Signed</w:t>
      </w:r>
      <w:r>
        <w:rPr>
          <w:spacing w:val="-10"/>
        </w:rPr>
        <w:t xml:space="preserve"> </w:t>
      </w:r>
      <w:r>
        <w:t>SF-424B</w:t>
      </w:r>
      <w:r>
        <w:rPr>
          <w:spacing w:val="-8"/>
        </w:rPr>
        <w:t xml:space="preserve"> </w:t>
      </w:r>
      <w:r>
        <w:t>(Non-Construction</w:t>
      </w:r>
      <w:r>
        <w:rPr>
          <w:spacing w:val="-8"/>
        </w:rPr>
        <w:t xml:space="preserve"> </w:t>
      </w:r>
      <w:r>
        <w:t>Programs)</w:t>
      </w:r>
      <w:r>
        <w:rPr>
          <w:spacing w:val="-8"/>
        </w:rPr>
        <w:t xml:space="preserve"> </w:t>
      </w:r>
      <w:r>
        <w:t>or</w:t>
      </w:r>
      <w:r>
        <w:rPr>
          <w:spacing w:val="-5"/>
        </w:rPr>
        <w:t xml:space="preserve"> </w:t>
      </w:r>
      <w:r>
        <w:t>SF-424D</w:t>
      </w:r>
      <w:r>
        <w:rPr>
          <w:spacing w:val="-8"/>
        </w:rPr>
        <w:t xml:space="preserve"> </w:t>
      </w:r>
      <w:r>
        <w:t xml:space="preserve">(Construction </w:t>
      </w:r>
      <w:bookmarkStart w:id="128" w:name="Programs)_–_Assurances_(required)_"/>
      <w:bookmarkEnd w:id="128"/>
      <w:r>
        <w:t>Programs) – Assurances (</w:t>
      </w:r>
      <w:r>
        <w:rPr>
          <w:b/>
          <w:bCs/>
        </w:rPr>
        <w:t>required</w:t>
      </w:r>
      <w:r>
        <w:t>)</w:t>
      </w:r>
    </w:p>
    <w:p w14:paraId="0690B4DA" w14:textId="77777777" w:rsidR="004020E2" w:rsidRDefault="004020E2">
      <w:pPr>
        <w:pStyle w:val="ListParagraph"/>
        <w:numPr>
          <w:ilvl w:val="2"/>
          <w:numId w:val="11"/>
        </w:numPr>
        <w:tabs>
          <w:tab w:val="left" w:pos="1558"/>
        </w:tabs>
        <w:kinsoku w:val="0"/>
        <w:overflowPunct w:val="0"/>
        <w:ind w:left="1558" w:hanging="359"/>
        <w:rPr>
          <w:spacing w:val="-2"/>
        </w:rPr>
      </w:pPr>
      <w:bookmarkStart w:id="129" w:name="_Indirect_Cost_Rate_Agreement_or_Propos"/>
      <w:bookmarkEnd w:id="129"/>
      <w:r>
        <w:t>Indirect</w:t>
      </w:r>
      <w:r>
        <w:rPr>
          <w:spacing w:val="-9"/>
        </w:rPr>
        <w:t xml:space="preserve"> </w:t>
      </w:r>
      <w:r>
        <w:t>Cost</w:t>
      </w:r>
      <w:r>
        <w:rPr>
          <w:spacing w:val="-9"/>
        </w:rPr>
        <w:t xml:space="preserve"> </w:t>
      </w:r>
      <w:r>
        <w:t>Rate</w:t>
      </w:r>
      <w:r>
        <w:rPr>
          <w:spacing w:val="-9"/>
        </w:rPr>
        <w:t xml:space="preserve"> </w:t>
      </w:r>
      <w:r>
        <w:t>Agreement</w:t>
      </w:r>
      <w:r>
        <w:rPr>
          <w:spacing w:val="-8"/>
        </w:rPr>
        <w:t xml:space="preserve"> </w:t>
      </w:r>
      <w:r>
        <w:t>or</w:t>
      </w:r>
      <w:r>
        <w:rPr>
          <w:spacing w:val="-9"/>
        </w:rPr>
        <w:t xml:space="preserve"> </w:t>
      </w:r>
      <w:r>
        <w:t>Proposal,</w:t>
      </w:r>
      <w:r>
        <w:rPr>
          <w:spacing w:val="-5"/>
        </w:rPr>
        <w:t xml:space="preserve"> </w:t>
      </w:r>
      <w:r>
        <w:t>if</w:t>
      </w:r>
      <w:r>
        <w:rPr>
          <w:spacing w:val="-11"/>
        </w:rPr>
        <w:t xml:space="preserve"> </w:t>
      </w:r>
      <w:r>
        <w:rPr>
          <w:spacing w:val="-2"/>
        </w:rPr>
        <w:t>applicable</w:t>
      </w:r>
    </w:p>
    <w:p w14:paraId="7876BFD2" w14:textId="77777777" w:rsidR="004020E2" w:rsidRDefault="004020E2">
      <w:pPr>
        <w:pStyle w:val="ListParagraph"/>
        <w:numPr>
          <w:ilvl w:val="2"/>
          <w:numId w:val="11"/>
        </w:numPr>
        <w:tabs>
          <w:tab w:val="left" w:pos="1558"/>
        </w:tabs>
        <w:kinsoku w:val="0"/>
        <w:overflowPunct w:val="0"/>
        <w:ind w:left="1558" w:hanging="359"/>
        <w:rPr>
          <w:spacing w:val="-2"/>
        </w:rPr>
      </w:pPr>
      <w:bookmarkStart w:id="130" w:name="_Signed_SF-LLL,_Disclosure_of_Lobbying_"/>
      <w:bookmarkEnd w:id="130"/>
      <w:r>
        <w:t>Signed</w:t>
      </w:r>
      <w:r>
        <w:rPr>
          <w:spacing w:val="-12"/>
        </w:rPr>
        <w:t xml:space="preserve"> </w:t>
      </w:r>
      <w:r>
        <w:t>SF-LLL,</w:t>
      </w:r>
      <w:r>
        <w:rPr>
          <w:spacing w:val="-10"/>
        </w:rPr>
        <w:t xml:space="preserve"> </w:t>
      </w:r>
      <w:r>
        <w:t>Disclosure</w:t>
      </w:r>
      <w:r>
        <w:rPr>
          <w:spacing w:val="-8"/>
        </w:rPr>
        <w:t xml:space="preserve"> </w:t>
      </w:r>
      <w:r>
        <w:t>of</w:t>
      </w:r>
      <w:r>
        <w:rPr>
          <w:spacing w:val="-12"/>
        </w:rPr>
        <w:t xml:space="preserve"> </w:t>
      </w:r>
      <w:r>
        <w:t>Lobbying</w:t>
      </w:r>
      <w:r>
        <w:rPr>
          <w:spacing w:val="-9"/>
        </w:rPr>
        <w:t xml:space="preserve"> </w:t>
      </w:r>
      <w:r>
        <w:t>Activities,</w:t>
      </w:r>
      <w:r>
        <w:rPr>
          <w:spacing w:val="-10"/>
        </w:rPr>
        <w:t xml:space="preserve"> </w:t>
      </w:r>
      <w:r>
        <w:t>if</w:t>
      </w:r>
      <w:r>
        <w:rPr>
          <w:spacing w:val="-10"/>
        </w:rPr>
        <w:t xml:space="preserve"> </w:t>
      </w:r>
      <w:r>
        <w:rPr>
          <w:spacing w:val="-2"/>
        </w:rPr>
        <w:t>applicable</w:t>
      </w:r>
    </w:p>
    <w:p w14:paraId="7EA9D711" w14:textId="77777777" w:rsidR="004020E2" w:rsidRDefault="004020E2">
      <w:pPr>
        <w:pStyle w:val="ListParagraph"/>
        <w:numPr>
          <w:ilvl w:val="2"/>
          <w:numId w:val="11"/>
        </w:numPr>
        <w:tabs>
          <w:tab w:val="left" w:pos="1558"/>
        </w:tabs>
        <w:kinsoku w:val="0"/>
        <w:overflowPunct w:val="0"/>
        <w:ind w:left="1558" w:hanging="359"/>
        <w:rPr>
          <w:spacing w:val="-2"/>
        </w:rPr>
      </w:pPr>
      <w:bookmarkStart w:id="131" w:name="_Proof_of_applicant’s_governmental,_non"/>
      <w:bookmarkEnd w:id="131"/>
      <w:r>
        <w:t>Proof</w:t>
      </w:r>
      <w:r>
        <w:rPr>
          <w:spacing w:val="-11"/>
        </w:rPr>
        <w:t xml:space="preserve"> </w:t>
      </w:r>
      <w:r>
        <w:t>of</w:t>
      </w:r>
      <w:r>
        <w:rPr>
          <w:spacing w:val="-11"/>
        </w:rPr>
        <w:t xml:space="preserve"> </w:t>
      </w:r>
      <w:r>
        <w:t>applicant’s</w:t>
      </w:r>
      <w:r>
        <w:rPr>
          <w:spacing w:val="-11"/>
        </w:rPr>
        <w:t xml:space="preserve"> </w:t>
      </w:r>
      <w:r>
        <w:t>governmental,</w:t>
      </w:r>
      <w:r>
        <w:rPr>
          <w:spacing w:val="-11"/>
        </w:rPr>
        <w:t xml:space="preserve"> </w:t>
      </w:r>
      <w:r>
        <w:t>nonprofit</w:t>
      </w:r>
      <w:r>
        <w:rPr>
          <w:spacing w:val="-8"/>
        </w:rPr>
        <w:t xml:space="preserve"> </w:t>
      </w:r>
      <w:r>
        <w:t>or</w:t>
      </w:r>
      <w:r>
        <w:rPr>
          <w:spacing w:val="-11"/>
        </w:rPr>
        <w:t xml:space="preserve"> </w:t>
      </w:r>
      <w:r>
        <w:t>institutional</w:t>
      </w:r>
      <w:r>
        <w:rPr>
          <w:spacing w:val="-10"/>
        </w:rPr>
        <w:t xml:space="preserve"> </w:t>
      </w:r>
      <w:r>
        <w:t>status</w:t>
      </w:r>
      <w:r>
        <w:rPr>
          <w:spacing w:val="-11"/>
        </w:rPr>
        <w:t xml:space="preserve"> </w:t>
      </w:r>
      <w:r>
        <w:rPr>
          <w:spacing w:val="-2"/>
        </w:rPr>
        <w:t>(</w:t>
      </w:r>
      <w:r>
        <w:rPr>
          <w:b/>
          <w:bCs/>
          <w:spacing w:val="-2"/>
        </w:rPr>
        <w:t>required</w:t>
      </w:r>
      <w:r>
        <w:rPr>
          <w:spacing w:val="-2"/>
        </w:rPr>
        <w:t>)</w:t>
      </w:r>
    </w:p>
    <w:p w14:paraId="54ACAA13" w14:textId="77777777" w:rsidR="004020E2" w:rsidRDefault="004020E2">
      <w:pPr>
        <w:pStyle w:val="ListParagraph"/>
        <w:numPr>
          <w:ilvl w:val="2"/>
          <w:numId w:val="11"/>
        </w:numPr>
        <w:tabs>
          <w:tab w:val="left" w:pos="1559"/>
        </w:tabs>
        <w:kinsoku w:val="0"/>
        <w:overflowPunct w:val="0"/>
        <w:ind w:hanging="359"/>
        <w:rPr>
          <w:spacing w:val="-2"/>
        </w:rPr>
      </w:pPr>
      <w:bookmarkStart w:id="132" w:name="_Statement_of_Overlap_(required)_"/>
      <w:bookmarkEnd w:id="132"/>
      <w:r>
        <w:t>Statement</w:t>
      </w:r>
      <w:r>
        <w:rPr>
          <w:spacing w:val="-8"/>
        </w:rPr>
        <w:t xml:space="preserve"> </w:t>
      </w:r>
      <w:r>
        <w:t>of</w:t>
      </w:r>
      <w:r>
        <w:rPr>
          <w:spacing w:val="-11"/>
        </w:rPr>
        <w:t xml:space="preserve"> </w:t>
      </w:r>
      <w:r>
        <w:t>Overlap</w:t>
      </w:r>
      <w:r>
        <w:rPr>
          <w:spacing w:val="-7"/>
        </w:rPr>
        <w:t xml:space="preserve"> </w:t>
      </w:r>
      <w:r>
        <w:rPr>
          <w:spacing w:val="-2"/>
        </w:rPr>
        <w:t>(</w:t>
      </w:r>
      <w:r>
        <w:rPr>
          <w:b/>
          <w:bCs/>
          <w:spacing w:val="-2"/>
        </w:rPr>
        <w:t>required</w:t>
      </w:r>
      <w:r>
        <w:rPr>
          <w:spacing w:val="-2"/>
        </w:rPr>
        <w:t>)</w:t>
      </w:r>
    </w:p>
    <w:p w14:paraId="7F058153" w14:textId="77777777" w:rsidR="004020E2" w:rsidRDefault="004020E2">
      <w:pPr>
        <w:pStyle w:val="ListParagraph"/>
        <w:numPr>
          <w:ilvl w:val="2"/>
          <w:numId w:val="11"/>
        </w:numPr>
        <w:tabs>
          <w:tab w:val="left" w:pos="1559"/>
        </w:tabs>
        <w:kinsoku w:val="0"/>
        <w:overflowPunct w:val="0"/>
        <w:ind w:hanging="359"/>
        <w:rPr>
          <w:spacing w:val="-2"/>
        </w:rPr>
      </w:pPr>
      <w:bookmarkStart w:id="133" w:name="_Letter_from_owner_and/or_participating"/>
      <w:bookmarkEnd w:id="133"/>
      <w:r>
        <w:t>Letter</w:t>
      </w:r>
      <w:r>
        <w:rPr>
          <w:spacing w:val="-13"/>
        </w:rPr>
        <w:t xml:space="preserve"> </w:t>
      </w:r>
      <w:r>
        <w:t>from</w:t>
      </w:r>
      <w:r>
        <w:rPr>
          <w:spacing w:val="-9"/>
        </w:rPr>
        <w:t xml:space="preserve"> </w:t>
      </w:r>
      <w:r>
        <w:t>owner</w:t>
      </w:r>
      <w:r>
        <w:rPr>
          <w:spacing w:val="-10"/>
        </w:rPr>
        <w:t xml:space="preserve"> </w:t>
      </w:r>
      <w:r>
        <w:t>and/or</w:t>
      </w:r>
      <w:r>
        <w:rPr>
          <w:spacing w:val="-9"/>
        </w:rPr>
        <w:t xml:space="preserve"> </w:t>
      </w:r>
      <w:r>
        <w:t>participating</w:t>
      </w:r>
      <w:r>
        <w:rPr>
          <w:spacing w:val="-10"/>
        </w:rPr>
        <w:t xml:space="preserve"> </w:t>
      </w:r>
      <w:r>
        <w:t>organization</w:t>
      </w:r>
      <w:r>
        <w:rPr>
          <w:spacing w:val="-11"/>
        </w:rPr>
        <w:t xml:space="preserve"> </w:t>
      </w:r>
      <w:r>
        <w:t>giving</w:t>
      </w:r>
      <w:r>
        <w:rPr>
          <w:spacing w:val="-10"/>
        </w:rPr>
        <w:t xml:space="preserve"> </w:t>
      </w:r>
      <w:r>
        <w:t>consent,</w:t>
      </w:r>
      <w:r>
        <w:rPr>
          <w:spacing w:val="-10"/>
        </w:rPr>
        <w:t xml:space="preserve"> </w:t>
      </w:r>
      <w:r>
        <w:t>if</w:t>
      </w:r>
      <w:r>
        <w:rPr>
          <w:spacing w:val="-11"/>
        </w:rPr>
        <w:t xml:space="preserve"> </w:t>
      </w:r>
      <w:r>
        <w:rPr>
          <w:spacing w:val="-2"/>
        </w:rPr>
        <w:t>applicable</w:t>
      </w:r>
    </w:p>
    <w:p w14:paraId="113F58F9" w14:textId="77777777" w:rsidR="004020E2" w:rsidRDefault="004020E2">
      <w:pPr>
        <w:pStyle w:val="ListParagraph"/>
        <w:numPr>
          <w:ilvl w:val="2"/>
          <w:numId w:val="11"/>
        </w:numPr>
        <w:tabs>
          <w:tab w:val="left" w:pos="1559"/>
        </w:tabs>
        <w:kinsoku w:val="0"/>
        <w:overflowPunct w:val="0"/>
        <w:ind w:hanging="359"/>
        <w:rPr>
          <w:spacing w:val="-2"/>
        </w:rPr>
      </w:pPr>
      <w:bookmarkStart w:id="134" w:name="_Letters_of_Support,_if_applicable_"/>
      <w:bookmarkEnd w:id="134"/>
      <w:r>
        <w:t>Letters</w:t>
      </w:r>
      <w:r>
        <w:rPr>
          <w:spacing w:val="-9"/>
        </w:rPr>
        <w:t xml:space="preserve"> </w:t>
      </w:r>
      <w:r>
        <w:t>of</w:t>
      </w:r>
      <w:r>
        <w:rPr>
          <w:spacing w:val="-7"/>
        </w:rPr>
        <w:t xml:space="preserve"> </w:t>
      </w:r>
      <w:r>
        <w:t>Support,</w:t>
      </w:r>
      <w:r>
        <w:rPr>
          <w:spacing w:val="-7"/>
        </w:rPr>
        <w:t xml:space="preserve"> </w:t>
      </w:r>
      <w:r>
        <w:t>if</w:t>
      </w:r>
      <w:r>
        <w:rPr>
          <w:spacing w:val="-5"/>
        </w:rPr>
        <w:t xml:space="preserve"> </w:t>
      </w:r>
      <w:r>
        <w:rPr>
          <w:spacing w:val="-2"/>
        </w:rPr>
        <w:t>applicable</w:t>
      </w:r>
    </w:p>
    <w:p w14:paraId="4644F9D6" w14:textId="77777777" w:rsidR="004020E2" w:rsidRDefault="004020E2">
      <w:pPr>
        <w:pStyle w:val="ListParagraph"/>
        <w:numPr>
          <w:ilvl w:val="2"/>
          <w:numId w:val="11"/>
        </w:numPr>
        <w:tabs>
          <w:tab w:val="left" w:pos="1559"/>
        </w:tabs>
        <w:kinsoku w:val="0"/>
        <w:overflowPunct w:val="0"/>
        <w:ind w:hanging="359"/>
        <w:rPr>
          <w:spacing w:val="-2"/>
        </w:rPr>
      </w:pPr>
      <w:bookmarkStart w:id="135" w:name="_Supplemental_Information,_if_applicabl"/>
      <w:bookmarkEnd w:id="135"/>
      <w:r>
        <w:t>Supplemental</w:t>
      </w:r>
      <w:r>
        <w:rPr>
          <w:spacing w:val="-13"/>
        </w:rPr>
        <w:t xml:space="preserve"> </w:t>
      </w:r>
      <w:r>
        <w:t>Information,</w:t>
      </w:r>
      <w:r>
        <w:rPr>
          <w:spacing w:val="-12"/>
        </w:rPr>
        <w:t xml:space="preserve"> </w:t>
      </w:r>
      <w:r>
        <w:t>if</w:t>
      </w:r>
      <w:r>
        <w:rPr>
          <w:spacing w:val="-13"/>
        </w:rPr>
        <w:t xml:space="preserve"> </w:t>
      </w:r>
      <w:r>
        <w:rPr>
          <w:spacing w:val="-2"/>
        </w:rPr>
        <w:t>applicable</w:t>
      </w:r>
    </w:p>
    <w:p w14:paraId="5F31551E" w14:textId="77777777" w:rsidR="004020E2" w:rsidRDefault="004020E2">
      <w:pPr>
        <w:pStyle w:val="BodyText"/>
        <w:kinsoku w:val="0"/>
        <w:overflowPunct w:val="0"/>
        <w:spacing w:before="5"/>
        <w:rPr>
          <w:sz w:val="34"/>
          <w:szCs w:val="34"/>
        </w:rPr>
      </w:pPr>
    </w:p>
    <w:p w14:paraId="029B3997" w14:textId="77777777" w:rsidR="004020E2" w:rsidRDefault="004020E2">
      <w:pPr>
        <w:pStyle w:val="Heading1"/>
        <w:numPr>
          <w:ilvl w:val="0"/>
          <w:numId w:val="11"/>
        </w:numPr>
        <w:tabs>
          <w:tab w:val="left" w:pos="357"/>
        </w:tabs>
        <w:kinsoku w:val="0"/>
        <w:overflowPunct w:val="0"/>
        <w:ind w:left="357" w:hanging="238"/>
        <w:rPr>
          <w:spacing w:val="-2"/>
        </w:rPr>
      </w:pPr>
      <w:bookmarkStart w:id="136" w:name="._Contents_and_Form_of_Application_Submi"/>
      <w:bookmarkEnd w:id="136"/>
      <w:r>
        <w:t>Contents</w:t>
      </w:r>
      <w:r>
        <w:rPr>
          <w:spacing w:val="-11"/>
        </w:rPr>
        <w:t xml:space="preserve"> </w:t>
      </w:r>
      <w:r>
        <w:t>and</w:t>
      </w:r>
      <w:r>
        <w:rPr>
          <w:spacing w:val="-11"/>
        </w:rPr>
        <w:t xml:space="preserve"> </w:t>
      </w:r>
      <w:r>
        <w:t>Form</w:t>
      </w:r>
      <w:r>
        <w:rPr>
          <w:spacing w:val="-13"/>
        </w:rPr>
        <w:t xml:space="preserve"> </w:t>
      </w:r>
      <w:r>
        <w:t>of</w:t>
      </w:r>
      <w:r>
        <w:rPr>
          <w:spacing w:val="-11"/>
        </w:rPr>
        <w:t xml:space="preserve"> </w:t>
      </w:r>
      <w:r>
        <w:t>Application</w:t>
      </w:r>
      <w:r>
        <w:rPr>
          <w:spacing w:val="-9"/>
        </w:rPr>
        <w:t xml:space="preserve"> </w:t>
      </w:r>
      <w:r>
        <w:rPr>
          <w:spacing w:val="-2"/>
        </w:rPr>
        <w:t>Submission</w:t>
      </w:r>
    </w:p>
    <w:p w14:paraId="17FD1998" w14:textId="77777777" w:rsidR="004020E2" w:rsidRDefault="004020E2">
      <w:pPr>
        <w:pStyle w:val="BodyText"/>
        <w:kinsoku w:val="0"/>
        <w:overflowPunct w:val="0"/>
        <w:spacing w:before="13" w:line="252" w:lineRule="auto"/>
        <w:ind w:left="119" w:right="257"/>
      </w:pPr>
      <w:bookmarkStart w:id="137" w:name="You_must_complete_the_mandatory_forms_an"/>
      <w:bookmarkEnd w:id="137"/>
      <w:r>
        <w:t>You</w:t>
      </w:r>
      <w:r>
        <w:rPr>
          <w:spacing w:val="-5"/>
        </w:rPr>
        <w:t xml:space="preserve"> </w:t>
      </w:r>
      <w:r>
        <w:t>must</w:t>
      </w:r>
      <w:r>
        <w:rPr>
          <w:spacing w:val="-4"/>
        </w:rPr>
        <w:t xml:space="preserve"> </w:t>
      </w:r>
      <w:r>
        <w:t>complete</w:t>
      </w:r>
      <w:r>
        <w:rPr>
          <w:spacing w:val="-4"/>
        </w:rPr>
        <w:t xml:space="preserve"> </w:t>
      </w:r>
      <w:r>
        <w:t>the</w:t>
      </w:r>
      <w:r>
        <w:rPr>
          <w:spacing w:val="-4"/>
        </w:rPr>
        <w:t xml:space="preserve"> </w:t>
      </w:r>
      <w:r>
        <w:t>mandatory</w:t>
      </w:r>
      <w:r>
        <w:rPr>
          <w:spacing w:val="-5"/>
        </w:rPr>
        <w:t xml:space="preserve"> </w:t>
      </w:r>
      <w:r>
        <w:t>forms</w:t>
      </w:r>
      <w:r>
        <w:rPr>
          <w:spacing w:val="-2"/>
        </w:rPr>
        <w:t xml:space="preserve"> </w:t>
      </w:r>
      <w:r>
        <w:t>and</w:t>
      </w:r>
      <w:r>
        <w:rPr>
          <w:spacing w:val="-2"/>
        </w:rPr>
        <w:t xml:space="preserve"> </w:t>
      </w:r>
      <w:r>
        <w:t>any</w:t>
      </w:r>
      <w:r>
        <w:rPr>
          <w:spacing w:val="-5"/>
        </w:rPr>
        <w:t xml:space="preserve"> </w:t>
      </w:r>
      <w:r>
        <w:t>applicable</w:t>
      </w:r>
      <w:r>
        <w:rPr>
          <w:spacing w:val="-1"/>
        </w:rPr>
        <w:t xml:space="preserve"> </w:t>
      </w:r>
      <w:r>
        <w:t>optional</w:t>
      </w:r>
      <w:r>
        <w:rPr>
          <w:spacing w:val="-4"/>
        </w:rPr>
        <w:t xml:space="preserve"> </w:t>
      </w:r>
      <w:r>
        <w:t>forms,</w:t>
      </w:r>
      <w:r>
        <w:rPr>
          <w:spacing w:val="-5"/>
        </w:rPr>
        <w:t xml:space="preserve"> </w:t>
      </w:r>
      <w:r>
        <w:t>in</w:t>
      </w:r>
      <w:r>
        <w:rPr>
          <w:spacing w:val="-5"/>
        </w:rPr>
        <w:t xml:space="preserve"> </w:t>
      </w:r>
      <w:r>
        <w:t>accordance</w:t>
      </w:r>
      <w:r>
        <w:rPr>
          <w:spacing w:val="-7"/>
        </w:rPr>
        <w:t xml:space="preserve"> </w:t>
      </w:r>
      <w:r>
        <w:t>with the instructions below, as required by this Notice of Funding Opportunity.</w:t>
      </w:r>
      <w:r>
        <w:rPr>
          <w:spacing w:val="40"/>
        </w:rPr>
        <w:t xml:space="preserve"> </w:t>
      </w:r>
      <w:r>
        <w:t>Do not include any proprietary or personally identifiable information.</w:t>
      </w:r>
      <w:r>
        <w:rPr>
          <w:spacing w:val="40"/>
        </w:rPr>
        <w:t xml:space="preserve"> </w:t>
      </w:r>
      <w:r>
        <w:t>A complete application must include:</w:t>
      </w:r>
    </w:p>
    <w:p w14:paraId="63CB977D" w14:textId="77777777" w:rsidR="004020E2" w:rsidRDefault="004020E2">
      <w:pPr>
        <w:pStyle w:val="BodyText"/>
        <w:kinsoku w:val="0"/>
        <w:overflowPunct w:val="0"/>
        <w:spacing w:before="2"/>
        <w:rPr>
          <w:sz w:val="33"/>
          <w:szCs w:val="33"/>
        </w:rPr>
      </w:pPr>
    </w:p>
    <w:p w14:paraId="147F7AE4" w14:textId="351F843D" w:rsidR="004020E2" w:rsidRDefault="004020E2">
      <w:pPr>
        <w:pStyle w:val="ListParagraph"/>
        <w:numPr>
          <w:ilvl w:val="1"/>
          <w:numId w:val="11"/>
        </w:numPr>
        <w:tabs>
          <w:tab w:val="left" w:pos="839"/>
        </w:tabs>
        <w:kinsoku w:val="0"/>
        <w:overflowPunct w:val="0"/>
        <w:ind w:left="839" w:right="730"/>
      </w:pPr>
      <w:bookmarkStart w:id="138" w:name="(REQUIRED)_–_Application_for_Federal_Ass"/>
      <w:bookmarkStart w:id="139" w:name="Signed_Standard_Form_424_(SF-424)_"/>
      <w:bookmarkEnd w:id="138"/>
      <w:bookmarkEnd w:id="139"/>
      <w:r w:rsidRPr="007469FE">
        <w:rPr>
          <w:b/>
          <w:bCs/>
          <w:u w:val="single"/>
        </w:rPr>
        <w:t>Signed Standard Form 424 (SF-424)</w:t>
      </w:r>
      <w:r w:rsidRPr="007469FE">
        <w:rPr>
          <w:b/>
          <w:bCs/>
        </w:rPr>
        <w:t xml:space="preserve"> </w:t>
      </w:r>
      <w:r w:rsidR="007469FE" w:rsidRPr="007469FE">
        <w:rPr>
          <w:b/>
          <w:bCs/>
        </w:rPr>
        <w:t>(REQUIRED)</w:t>
      </w:r>
      <w:r w:rsidR="007469FE">
        <w:t xml:space="preserve"> </w:t>
      </w:r>
      <w:r>
        <w:rPr>
          <w:b/>
          <w:bCs/>
        </w:rPr>
        <w:t xml:space="preserve">– </w:t>
      </w:r>
      <w:r>
        <w:t>Application for Federal Assistance.</w:t>
      </w:r>
      <w:r>
        <w:rPr>
          <w:spacing w:val="40"/>
        </w:rPr>
        <w:t xml:space="preserve"> </w:t>
      </w:r>
      <w:r>
        <w:t>Complete</w:t>
      </w:r>
      <w:r>
        <w:rPr>
          <w:spacing w:val="-4"/>
        </w:rPr>
        <w:t xml:space="preserve"> </w:t>
      </w:r>
      <w:r>
        <w:t>this</w:t>
      </w:r>
      <w:r>
        <w:rPr>
          <w:spacing w:val="-5"/>
        </w:rPr>
        <w:t xml:space="preserve"> </w:t>
      </w:r>
      <w:r>
        <w:t>form</w:t>
      </w:r>
      <w:r>
        <w:rPr>
          <w:spacing w:val="-4"/>
        </w:rPr>
        <w:t xml:space="preserve"> </w:t>
      </w:r>
      <w:r>
        <w:t>as</w:t>
      </w:r>
      <w:r>
        <w:rPr>
          <w:spacing w:val="-6"/>
        </w:rPr>
        <w:t xml:space="preserve"> </w:t>
      </w:r>
      <w:r>
        <w:t>much</w:t>
      </w:r>
      <w:r>
        <w:rPr>
          <w:spacing w:val="-6"/>
        </w:rPr>
        <w:t xml:space="preserve"> </w:t>
      </w:r>
      <w:r>
        <w:t>as</w:t>
      </w:r>
      <w:r>
        <w:rPr>
          <w:spacing w:val="-5"/>
        </w:rPr>
        <w:t xml:space="preserve"> </w:t>
      </w:r>
      <w:r>
        <w:t>possible</w:t>
      </w:r>
      <w:r>
        <w:rPr>
          <w:spacing w:val="-5"/>
        </w:rPr>
        <w:t xml:space="preserve"> </w:t>
      </w:r>
      <w:r>
        <w:t>with</w:t>
      </w:r>
      <w:r>
        <w:rPr>
          <w:spacing w:val="-5"/>
        </w:rPr>
        <w:t xml:space="preserve"> </w:t>
      </w:r>
      <w:r>
        <w:t>all</w:t>
      </w:r>
      <w:r>
        <w:rPr>
          <w:spacing w:val="-5"/>
        </w:rPr>
        <w:t xml:space="preserve"> </w:t>
      </w:r>
      <w:r>
        <w:t>applicable</w:t>
      </w:r>
      <w:r>
        <w:rPr>
          <w:spacing w:val="-3"/>
        </w:rPr>
        <w:t xml:space="preserve"> </w:t>
      </w:r>
      <w:r>
        <w:t>information. Electronic signature is acceptable.</w:t>
      </w:r>
    </w:p>
    <w:p w14:paraId="799A468E" w14:textId="77777777" w:rsidR="004020E2" w:rsidRDefault="004020E2">
      <w:pPr>
        <w:pStyle w:val="BodyText"/>
        <w:kinsoku w:val="0"/>
        <w:overflowPunct w:val="0"/>
        <w:spacing w:before="10"/>
        <w:rPr>
          <w:sz w:val="23"/>
          <w:szCs w:val="23"/>
        </w:rPr>
      </w:pPr>
    </w:p>
    <w:p w14:paraId="77C30936" w14:textId="245A034B" w:rsidR="004020E2" w:rsidRDefault="004020E2" w:rsidP="00086399">
      <w:pPr>
        <w:pStyle w:val="ListParagraph"/>
        <w:numPr>
          <w:ilvl w:val="1"/>
          <w:numId w:val="11"/>
        </w:numPr>
        <w:tabs>
          <w:tab w:val="left" w:pos="840"/>
        </w:tabs>
        <w:kinsoku w:val="0"/>
        <w:overflowPunct w:val="0"/>
        <w:spacing w:before="79"/>
        <w:ind w:left="840" w:right="347" w:hanging="1"/>
      </w:pPr>
      <w:bookmarkStart w:id="140" w:name="(REQUIRED)_–_The_proposal_is_a_narrative"/>
      <w:bookmarkStart w:id="141" w:name="Project_Narrative_"/>
      <w:bookmarkEnd w:id="140"/>
      <w:bookmarkEnd w:id="141"/>
      <w:r w:rsidRPr="007469FE">
        <w:rPr>
          <w:b/>
          <w:bCs/>
          <w:u w:val="single"/>
        </w:rPr>
        <w:t>Project Narrative</w:t>
      </w:r>
      <w:r>
        <w:t xml:space="preserve"> </w:t>
      </w:r>
      <w:r w:rsidR="007469FE" w:rsidRPr="007469FE">
        <w:rPr>
          <w:b/>
          <w:bCs/>
        </w:rPr>
        <w:t>(REQUIRED)</w:t>
      </w:r>
      <w:r w:rsidR="007469FE">
        <w:t xml:space="preserve"> </w:t>
      </w:r>
      <w:r>
        <w:t>– The proposal is a narrative description that should specifically address each of the review criteria (see Section E: Application Review Information).</w:t>
      </w:r>
      <w:r w:rsidRPr="007469FE">
        <w:rPr>
          <w:spacing w:val="40"/>
        </w:rPr>
        <w:t xml:space="preserve"> </w:t>
      </w:r>
      <w:r>
        <w:t>The Project Narrative may be submitted on the optional “Project Narrative” template in the Application Package in Appendix B (also available on the Japanese</w:t>
      </w:r>
      <w:r w:rsidRPr="007469FE">
        <w:rPr>
          <w:spacing w:val="-2"/>
        </w:rPr>
        <w:t xml:space="preserve"> </w:t>
      </w:r>
      <w:r>
        <w:t>American</w:t>
      </w:r>
      <w:r w:rsidRPr="007469FE">
        <w:rPr>
          <w:spacing w:val="-7"/>
        </w:rPr>
        <w:t xml:space="preserve"> </w:t>
      </w:r>
      <w:r>
        <w:t>Confinement</w:t>
      </w:r>
      <w:r w:rsidRPr="007469FE">
        <w:rPr>
          <w:spacing w:val="-4"/>
        </w:rPr>
        <w:t xml:space="preserve"> </w:t>
      </w:r>
      <w:r>
        <w:t>Sites</w:t>
      </w:r>
      <w:r w:rsidRPr="007469FE">
        <w:rPr>
          <w:spacing w:val="-5"/>
        </w:rPr>
        <w:t xml:space="preserve"> </w:t>
      </w:r>
      <w:r>
        <w:t>Grant</w:t>
      </w:r>
      <w:r w:rsidRPr="007469FE">
        <w:rPr>
          <w:spacing w:val="-4"/>
        </w:rPr>
        <w:t xml:space="preserve"> </w:t>
      </w:r>
      <w:r>
        <w:t>Program</w:t>
      </w:r>
      <w:r w:rsidRPr="007469FE">
        <w:rPr>
          <w:spacing w:val="-4"/>
        </w:rPr>
        <w:t xml:space="preserve"> </w:t>
      </w:r>
      <w:r>
        <w:t>website),</w:t>
      </w:r>
      <w:r w:rsidRPr="007469FE">
        <w:rPr>
          <w:spacing w:val="-5"/>
        </w:rPr>
        <w:t xml:space="preserve"> </w:t>
      </w:r>
      <w:r>
        <w:t>or</w:t>
      </w:r>
      <w:r w:rsidRPr="007469FE">
        <w:rPr>
          <w:spacing w:val="-2"/>
        </w:rPr>
        <w:t xml:space="preserve"> </w:t>
      </w:r>
      <w:r>
        <w:t>in</w:t>
      </w:r>
      <w:r w:rsidRPr="007469FE">
        <w:rPr>
          <w:spacing w:val="-5"/>
        </w:rPr>
        <w:t xml:space="preserve"> </w:t>
      </w:r>
      <w:r>
        <w:t>another</w:t>
      </w:r>
      <w:r w:rsidRPr="007469FE">
        <w:rPr>
          <w:spacing w:val="-7"/>
        </w:rPr>
        <w:t xml:space="preserve"> </w:t>
      </w:r>
      <w:r>
        <w:t>format</w:t>
      </w:r>
      <w:r w:rsidRPr="007469FE">
        <w:rPr>
          <w:spacing w:val="-4"/>
        </w:rPr>
        <w:t xml:space="preserve"> </w:t>
      </w:r>
      <w:r>
        <w:t>of your choosing, such as a word-processing document.</w:t>
      </w:r>
      <w:r w:rsidRPr="007469FE">
        <w:rPr>
          <w:spacing w:val="40"/>
        </w:rPr>
        <w:t xml:space="preserve"> </w:t>
      </w:r>
      <w:r>
        <w:t>It is highly recommended that</w:t>
      </w:r>
      <w:bookmarkStart w:id="142" w:name="applicants_use_the_provided_Project_Narr"/>
      <w:bookmarkStart w:id="143" w:name="_bookmark0"/>
      <w:bookmarkEnd w:id="142"/>
      <w:bookmarkEnd w:id="143"/>
      <w:r w:rsidR="007469FE">
        <w:t xml:space="preserve"> </w:t>
      </w:r>
      <w:r>
        <w:t>applicants use the provided Project Narrative template.</w:t>
      </w:r>
      <w:r w:rsidRPr="007469FE">
        <w:rPr>
          <w:spacing w:val="40"/>
        </w:rPr>
        <w:t xml:space="preserve"> </w:t>
      </w:r>
      <w:r>
        <w:t>However, if using another format,</w:t>
      </w:r>
      <w:r w:rsidRPr="007469FE">
        <w:rPr>
          <w:spacing w:val="-4"/>
        </w:rPr>
        <w:t xml:space="preserve"> </w:t>
      </w:r>
      <w:r>
        <w:t>the</w:t>
      </w:r>
      <w:r w:rsidRPr="007469FE">
        <w:rPr>
          <w:spacing w:val="-5"/>
        </w:rPr>
        <w:t xml:space="preserve"> </w:t>
      </w:r>
      <w:r>
        <w:t>maximum</w:t>
      </w:r>
      <w:r w:rsidRPr="007469FE">
        <w:rPr>
          <w:spacing w:val="-4"/>
        </w:rPr>
        <w:t xml:space="preserve"> </w:t>
      </w:r>
      <w:r>
        <w:t>page</w:t>
      </w:r>
      <w:r w:rsidRPr="007469FE">
        <w:rPr>
          <w:spacing w:val="-3"/>
        </w:rPr>
        <w:t xml:space="preserve"> </w:t>
      </w:r>
      <w:r>
        <w:t>length</w:t>
      </w:r>
      <w:r w:rsidRPr="007469FE">
        <w:rPr>
          <w:spacing w:val="-4"/>
        </w:rPr>
        <w:t xml:space="preserve"> </w:t>
      </w:r>
      <w:r>
        <w:t>is</w:t>
      </w:r>
      <w:r w:rsidRPr="007469FE">
        <w:rPr>
          <w:spacing w:val="-4"/>
        </w:rPr>
        <w:t xml:space="preserve"> </w:t>
      </w:r>
      <w:r>
        <w:t>9</w:t>
      </w:r>
      <w:r w:rsidRPr="007469FE">
        <w:rPr>
          <w:spacing w:val="-4"/>
        </w:rPr>
        <w:t xml:space="preserve"> </w:t>
      </w:r>
      <w:r>
        <w:t>pages.</w:t>
      </w:r>
      <w:r w:rsidRPr="007469FE">
        <w:rPr>
          <w:spacing w:val="40"/>
        </w:rPr>
        <w:t xml:space="preserve"> </w:t>
      </w:r>
      <w:r>
        <w:t>Project</w:t>
      </w:r>
      <w:r w:rsidRPr="007469FE">
        <w:rPr>
          <w:spacing w:val="-5"/>
        </w:rPr>
        <w:t xml:space="preserve"> </w:t>
      </w:r>
      <w:r>
        <w:t>Narratives</w:t>
      </w:r>
      <w:r w:rsidRPr="007469FE">
        <w:rPr>
          <w:spacing w:val="-3"/>
        </w:rPr>
        <w:t xml:space="preserve"> </w:t>
      </w:r>
      <w:r>
        <w:t>that</w:t>
      </w:r>
      <w:r w:rsidRPr="007469FE">
        <w:rPr>
          <w:spacing w:val="-5"/>
        </w:rPr>
        <w:t xml:space="preserve"> </w:t>
      </w:r>
      <w:r>
        <w:t>are</w:t>
      </w:r>
      <w:r w:rsidRPr="007469FE">
        <w:rPr>
          <w:spacing w:val="-4"/>
        </w:rPr>
        <w:t xml:space="preserve"> </w:t>
      </w:r>
      <w:r>
        <w:t>longer</w:t>
      </w:r>
      <w:r w:rsidRPr="007469FE">
        <w:rPr>
          <w:spacing w:val="-6"/>
        </w:rPr>
        <w:t xml:space="preserve"> </w:t>
      </w:r>
      <w:r>
        <w:t>than</w:t>
      </w:r>
      <w:r w:rsidRPr="007469FE">
        <w:rPr>
          <w:spacing w:val="-6"/>
        </w:rPr>
        <w:t xml:space="preserve"> </w:t>
      </w:r>
      <w:r>
        <w:t xml:space="preserve">9 </w:t>
      </w:r>
      <w:r>
        <w:lastRenderedPageBreak/>
        <w:t>pages</w:t>
      </w:r>
      <w:r w:rsidRPr="007469FE">
        <w:rPr>
          <w:spacing w:val="-5"/>
        </w:rPr>
        <w:t xml:space="preserve"> </w:t>
      </w:r>
      <w:r>
        <w:t>will</w:t>
      </w:r>
      <w:r w:rsidRPr="007469FE">
        <w:rPr>
          <w:spacing w:val="-1"/>
        </w:rPr>
        <w:t xml:space="preserve"> </w:t>
      </w:r>
      <w:r>
        <w:t>not</w:t>
      </w:r>
      <w:r w:rsidRPr="007469FE">
        <w:rPr>
          <w:spacing w:val="-3"/>
        </w:rPr>
        <w:t xml:space="preserve"> </w:t>
      </w:r>
      <w:r>
        <w:t>be</w:t>
      </w:r>
      <w:r w:rsidRPr="007469FE">
        <w:rPr>
          <w:spacing w:val="-6"/>
        </w:rPr>
        <w:t xml:space="preserve"> </w:t>
      </w:r>
      <w:r>
        <w:t>reviewed</w:t>
      </w:r>
      <w:r w:rsidRPr="007469FE">
        <w:rPr>
          <w:spacing w:val="-4"/>
        </w:rPr>
        <w:t xml:space="preserve"> </w:t>
      </w:r>
      <w:r>
        <w:t>(see</w:t>
      </w:r>
      <w:r w:rsidRPr="007469FE">
        <w:rPr>
          <w:spacing w:val="-6"/>
        </w:rPr>
        <w:t xml:space="preserve"> </w:t>
      </w:r>
      <w:r>
        <w:t>additional</w:t>
      </w:r>
      <w:r w:rsidRPr="007469FE">
        <w:rPr>
          <w:spacing w:val="-5"/>
        </w:rPr>
        <w:t xml:space="preserve"> </w:t>
      </w:r>
      <w:r>
        <w:t>specifications</w:t>
      </w:r>
      <w:r w:rsidRPr="007469FE">
        <w:rPr>
          <w:spacing w:val="-4"/>
        </w:rPr>
        <w:t xml:space="preserve"> </w:t>
      </w:r>
      <w:r>
        <w:t>below).</w:t>
      </w:r>
      <w:r w:rsidRPr="007469FE">
        <w:rPr>
          <w:spacing w:val="40"/>
        </w:rPr>
        <w:t xml:space="preserve"> </w:t>
      </w:r>
      <w:r>
        <w:t>Recommended</w:t>
      </w:r>
      <w:r w:rsidRPr="007469FE">
        <w:rPr>
          <w:spacing w:val="-6"/>
        </w:rPr>
        <w:t xml:space="preserve"> </w:t>
      </w:r>
      <w:r>
        <w:t>page lengths for Project Narrative sections are given below.</w:t>
      </w:r>
    </w:p>
    <w:p w14:paraId="104566DD" w14:textId="77777777" w:rsidR="004020E2" w:rsidRDefault="004020E2">
      <w:pPr>
        <w:pStyle w:val="BodyText"/>
        <w:kinsoku w:val="0"/>
        <w:overflowPunct w:val="0"/>
      </w:pPr>
    </w:p>
    <w:p w14:paraId="5187E4B5" w14:textId="77777777" w:rsidR="004020E2" w:rsidRDefault="004020E2">
      <w:pPr>
        <w:pStyle w:val="BodyText"/>
        <w:kinsoku w:val="0"/>
        <w:overflowPunct w:val="0"/>
        <w:ind w:left="840" w:right="257" w:hanging="1"/>
      </w:pPr>
      <w:bookmarkStart w:id="144" w:name="The_Project_Narrative_must_specifically_"/>
      <w:bookmarkEnd w:id="144"/>
      <w:r>
        <w:t>The Project Narrative must specifically address each of the review criteria listed below (also</w:t>
      </w:r>
      <w:r>
        <w:rPr>
          <w:spacing w:val="-2"/>
        </w:rPr>
        <w:t xml:space="preserve"> </w:t>
      </w:r>
      <w:r>
        <w:t>see</w:t>
      </w:r>
      <w:r>
        <w:rPr>
          <w:spacing w:val="-8"/>
        </w:rPr>
        <w:t xml:space="preserve"> </w:t>
      </w:r>
      <w:r>
        <w:t>Section</w:t>
      </w:r>
      <w:r>
        <w:rPr>
          <w:spacing w:val="-5"/>
        </w:rPr>
        <w:t xml:space="preserve"> </w:t>
      </w:r>
      <w:r>
        <w:t>E.</w:t>
      </w:r>
      <w:r>
        <w:rPr>
          <w:spacing w:val="-5"/>
        </w:rPr>
        <w:t xml:space="preserve"> </w:t>
      </w:r>
      <w:r>
        <w:t>Application</w:t>
      </w:r>
      <w:r>
        <w:rPr>
          <w:spacing w:val="-5"/>
        </w:rPr>
        <w:t xml:space="preserve"> </w:t>
      </w:r>
      <w:r>
        <w:t>Review</w:t>
      </w:r>
      <w:r>
        <w:rPr>
          <w:spacing w:val="-5"/>
        </w:rPr>
        <w:t xml:space="preserve"> </w:t>
      </w:r>
      <w:r>
        <w:t>Information).</w:t>
      </w:r>
      <w:r>
        <w:rPr>
          <w:spacing w:val="40"/>
        </w:rPr>
        <w:t xml:space="preserve"> </w:t>
      </w:r>
      <w:r>
        <w:t>It</w:t>
      </w:r>
      <w:r>
        <w:rPr>
          <w:spacing w:val="-5"/>
        </w:rPr>
        <w:t xml:space="preserve"> </w:t>
      </w:r>
      <w:r>
        <w:t xml:space="preserve">is </w:t>
      </w:r>
      <w:bookmarkStart w:id="145" w:name="HIGHLY_"/>
      <w:bookmarkEnd w:id="145"/>
      <w:r>
        <w:rPr>
          <w:b/>
          <w:bCs/>
          <w:u w:val="single"/>
        </w:rPr>
        <w:t>HIGHLY</w:t>
      </w:r>
      <w:r>
        <w:rPr>
          <w:b/>
          <w:bCs/>
          <w:spacing w:val="-3"/>
        </w:rPr>
        <w:t xml:space="preserve"> </w:t>
      </w:r>
      <w:r>
        <w:t>recommended</w:t>
      </w:r>
      <w:r>
        <w:rPr>
          <w:spacing w:val="-7"/>
        </w:rPr>
        <w:t xml:space="preserve"> </w:t>
      </w:r>
      <w:r>
        <w:t>that the Project Narrative have sections labeled as follows: Project Information, Project Summary, Project Need, Project Impact, Project Feasibility, Project Sustainability, Project Support, and Sources of the Non-Federal Cost Match.</w:t>
      </w:r>
    </w:p>
    <w:p w14:paraId="655DC4F9" w14:textId="77777777" w:rsidR="004020E2" w:rsidRDefault="004020E2">
      <w:pPr>
        <w:pStyle w:val="BodyText"/>
        <w:kinsoku w:val="0"/>
        <w:overflowPunct w:val="0"/>
        <w:spacing w:before="120"/>
        <w:ind w:left="842" w:right="257" w:hanging="1"/>
        <w:rPr>
          <w:spacing w:val="-2"/>
        </w:rPr>
      </w:pPr>
      <w:bookmarkStart w:id="146" w:name="The_Project_Narrative_must_be_no_longer_"/>
      <w:bookmarkEnd w:id="146"/>
      <w:r>
        <w:t>The</w:t>
      </w:r>
      <w:r>
        <w:rPr>
          <w:spacing w:val="-2"/>
        </w:rPr>
        <w:t xml:space="preserve"> </w:t>
      </w:r>
      <w:r>
        <w:t>Project</w:t>
      </w:r>
      <w:r>
        <w:rPr>
          <w:spacing w:val="-4"/>
        </w:rPr>
        <w:t xml:space="preserve"> </w:t>
      </w:r>
      <w:r>
        <w:t>Narrative</w:t>
      </w:r>
      <w:r>
        <w:rPr>
          <w:spacing w:val="-4"/>
        </w:rPr>
        <w:t xml:space="preserve"> </w:t>
      </w:r>
      <w:r>
        <w:t>must</w:t>
      </w:r>
      <w:r>
        <w:rPr>
          <w:spacing w:val="-2"/>
        </w:rPr>
        <w:t xml:space="preserve"> </w:t>
      </w:r>
      <w:r>
        <w:t>be</w:t>
      </w:r>
      <w:r>
        <w:rPr>
          <w:spacing w:val="-2"/>
        </w:rPr>
        <w:t xml:space="preserve"> </w:t>
      </w:r>
      <w:r>
        <w:t>no</w:t>
      </w:r>
      <w:r>
        <w:rPr>
          <w:spacing w:val="-3"/>
        </w:rPr>
        <w:t xml:space="preserve"> </w:t>
      </w:r>
      <w:r>
        <w:t>longer</w:t>
      </w:r>
      <w:r>
        <w:rPr>
          <w:spacing w:val="-5"/>
        </w:rPr>
        <w:t xml:space="preserve"> </w:t>
      </w:r>
      <w:r>
        <w:t>than</w:t>
      </w:r>
      <w:r>
        <w:rPr>
          <w:spacing w:val="-5"/>
        </w:rPr>
        <w:t xml:space="preserve"> </w:t>
      </w:r>
      <w:r>
        <w:t>9</w:t>
      </w:r>
      <w:r>
        <w:rPr>
          <w:spacing w:val="-3"/>
        </w:rPr>
        <w:t xml:space="preserve"> </w:t>
      </w:r>
      <w:r>
        <w:t>pages,</w:t>
      </w:r>
      <w:r>
        <w:rPr>
          <w:spacing w:val="-3"/>
        </w:rPr>
        <w:t xml:space="preserve"> </w:t>
      </w:r>
      <w:r>
        <w:t>use</w:t>
      </w:r>
      <w:r>
        <w:rPr>
          <w:spacing w:val="-2"/>
        </w:rPr>
        <w:t xml:space="preserve"> </w:t>
      </w:r>
      <w:r>
        <w:t>no</w:t>
      </w:r>
      <w:r>
        <w:rPr>
          <w:spacing w:val="-3"/>
        </w:rPr>
        <w:t xml:space="preserve"> </w:t>
      </w:r>
      <w:r>
        <w:t>smaller</w:t>
      </w:r>
      <w:r>
        <w:rPr>
          <w:spacing w:val="-5"/>
        </w:rPr>
        <w:t xml:space="preserve"> </w:t>
      </w:r>
      <w:r>
        <w:t>than</w:t>
      </w:r>
      <w:r>
        <w:rPr>
          <w:spacing w:val="-5"/>
        </w:rPr>
        <w:t xml:space="preserve"> </w:t>
      </w:r>
      <w:r>
        <w:t>font</w:t>
      </w:r>
      <w:r>
        <w:rPr>
          <w:spacing w:val="-2"/>
        </w:rPr>
        <w:t xml:space="preserve"> </w:t>
      </w:r>
      <w:r>
        <w:t>size</w:t>
      </w:r>
      <w:r>
        <w:rPr>
          <w:spacing w:val="-5"/>
        </w:rPr>
        <w:t xml:space="preserve"> </w:t>
      </w:r>
      <w:r>
        <w:t xml:space="preserve">11, and have minimum 1/2-inch page margins. The Project Narrative must include the </w:t>
      </w:r>
      <w:r>
        <w:rPr>
          <w:spacing w:val="-2"/>
        </w:rPr>
        <w:t>following:</w:t>
      </w:r>
    </w:p>
    <w:p w14:paraId="595A80C3" w14:textId="77777777" w:rsidR="004020E2" w:rsidRDefault="004020E2">
      <w:pPr>
        <w:pStyle w:val="BodyText"/>
        <w:kinsoku w:val="0"/>
        <w:overflowPunct w:val="0"/>
        <w:spacing w:before="11"/>
        <w:rPr>
          <w:sz w:val="23"/>
          <w:szCs w:val="23"/>
        </w:rPr>
      </w:pPr>
    </w:p>
    <w:p w14:paraId="000A9FCC" w14:textId="77777777" w:rsidR="004020E2" w:rsidRDefault="004020E2">
      <w:pPr>
        <w:pStyle w:val="ListParagraph"/>
        <w:numPr>
          <w:ilvl w:val="0"/>
          <w:numId w:val="10"/>
        </w:numPr>
        <w:tabs>
          <w:tab w:val="left" w:pos="1561"/>
        </w:tabs>
        <w:kinsoku w:val="0"/>
        <w:overflowPunct w:val="0"/>
        <w:ind w:left="1561" w:hanging="359"/>
        <w:rPr>
          <w:spacing w:val="-2"/>
        </w:rPr>
      </w:pPr>
      <w:bookmarkStart w:id="147" w:name="1._Project_Information_(recommended_leng"/>
      <w:bookmarkEnd w:id="147"/>
      <w:r>
        <w:t>Project</w:t>
      </w:r>
      <w:r>
        <w:rPr>
          <w:spacing w:val="-7"/>
        </w:rPr>
        <w:t xml:space="preserve"> </w:t>
      </w:r>
      <w:r>
        <w:t>Information</w:t>
      </w:r>
      <w:r>
        <w:rPr>
          <w:spacing w:val="-9"/>
        </w:rPr>
        <w:t xml:space="preserve"> </w:t>
      </w:r>
      <w:r>
        <w:t>(recommended</w:t>
      </w:r>
      <w:r>
        <w:rPr>
          <w:spacing w:val="-11"/>
        </w:rPr>
        <w:t xml:space="preserve"> </w:t>
      </w:r>
      <w:r>
        <w:t>length:</w:t>
      </w:r>
      <w:r>
        <w:rPr>
          <w:spacing w:val="-10"/>
        </w:rPr>
        <w:t xml:space="preserve"> </w:t>
      </w:r>
      <w:r>
        <w:t>½</w:t>
      </w:r>
      <w:r>
        <w:rPr>
          <w:spacing w:val="-9"/>
        </w:rPr>
        <w:t xml:space="preserve"> </w:t>
      </w:r>
      <w:r>
        <w:t>to</w:t>
      </w:r>
      <w:r>
        <w:rPr>
          <w:spacing w:val="-10"/>
        </w:rPr>
        <w:t xml:space="preserve"> </w:t>
      </w:r>
      <w:r>
        <w:t>1</w:t>
      </w:r>
      <w:r>
        <w:rPr>
          <w:spacing w:val="-10"/>
        </w:rPr>
        <w:t xml:space="preserve"> </w:t>
      </w:r>
      <w:r>
        <w:rPr>
          <w:spacing w:val="-2"/>
        </w:rPr>
        <w:t>page)</w:t>
      </w:r>
    </w:p>
    <w:p w14:paraId="32A0F840" w14:textId="77777777" w:rsidR="004020E2" w:rsidRDefault="004020E2">
      <w:pPr>
        <w:pStyle w:val="ListParagraph"/>
        <w:numPr>
          <w:ilvl w:val="1"/>
          <w:numId w:val="10"/>
        </w:numPr>
        <w:tabs>
          <w:tab w:val="left" w:pos="2280"/>
        </w:tabs>
        <w:kinsoku w:val="0"/>
        <w:overflowPunct w:val="0"/>
        <w:ind w:left="2280" w:hanging="358"/>
        <w:rPr>
          <w:spacing w:val="-4"/>
        </w:rPr>
      </w:pPr>
      <w:bookmarkStart w:id="148" w:name="Project_Name_"/>
      <w:bookmarkEnd w:id="148"/>
      <w:r>
        <w:t>Project</w:t>
      </w:r>
      <w:r>
        <w:rPr>
          <w:spacing w:val="-11"/>
        </w:rPr>
        <w:t xml:space="preserve"> </w:t>
      </w:r>
      <w:r>
        <w:rPr>
          <w:spacing w:val="-4"/>
        </w:rPr>
        <w:t>Name</w:t>
      </w:r>
    </w:p>
    <w:p w14:paraId="6460905B" w14:textId="77777777" w:rsidR="004020E2" w:rsidRDefault="004020E2">
      <w:pPr>
        <w:pStyle w:val="ListParagraph"/>
        <w:numPr>
          <w:ilvl w:val="1"/>
          <w:numId w:val="10"/>
        </w:numPr>
        <w:tabs>
          <w:tab w:val="left" w:pos="2283"/>
        </w:tabs>
        <w:kinsoku w:val="0"/>
        <w:overflowPunct w:val="0"/>
        <w:ind w:left="2283" w:right="208"/>
      </w:pPr>
      <w:bookmarkStart w:id="149" w:name="Project_Type_(select_only_one:_Capital_P"/>
      <w:bookmarkEnd w:id="149"/>
      <w:r>
        <w:t xml:space="preserve">Project Type (select </w:t>
      </w:r>
      <w:r>
        <w:rPr>
          <w:b/>
          <w:bCs/>
        </w:rPr>
        <w:t xml:space="preserve">only </w:t>
      </w:r>
      <w:r>
        <w:t>one: Capital Project, Documentation, Oral History, Preservation, Interpretation &amp; Education, Planning, or Real Property Acquisition). Note that property acquisition is limited to Heart Mountain,</w:t>
      </w:r>
      <w:r>
        <w:rPr>
          <w:spacing w:val="-6"/>
        </w:rPr>
        <w:t xml:space="preserve"> </w:t>
      </w:r>
      <w:r>
        <w:t>Honouliuli,</w:t>
      </w:r>
      <w:r>
        <w:rPr>
          <w:spacing w:val="-6"/>
        </w:rPr>
        <w:t xml:space="preserve"> </w:t>
      </w:r>
      <w:r>
        <w:t>Jerome,</w:t>
      </w:r>
      <w:r>
        <w:rPr>
          <w:spacing w:val="-6"/>
        </w:rPr>
        <w:t xml:space="preserve"> </w:t>
      </w:r>
      <w:r>
        <w:t>Rohwer,</w:t>
      </w:r>
      <w:r>
        <w:rPr>
          <w:spacing w:val="-4"/>
        </w:rPr>
        <w:t xml:space="preserve"> </w:t>
      </w:r>
      <w:r>
        <w:t>and</w:t>
      </w:r>
      <w:r>
        <w:rPr>
          <w:spacing w:val="-6"/>
        </w:rPr>
        <w:t xml:space="preserve"> </w:t>
      </w:r>
      <w:r>
        <w:t>Topaz,</w:t>
      </w:r>
      <w:r>
        <w:rPr>
          <w:spacing w:val="-6"/>
        </w:rPr>
        <w:t xml:space="preserve"> </w:t>
      </w:r>
      <w:r>
        <w:t>as</w:t>
      </w:r>
      <w:r>
        <w:rPr>
          <w:spacing w:val="-6"/>
        </w:rPr>
        <w:t xml:space="preserve"> </w:t>
      </w:r>
      <w:r>
        <w:t>stipulated</w:t>
      </w:r>
      <w:r>
        <w:rPr>
          <w:spacing w:val="-6"/>
        </w:rPr>
        <w:t xml:space="preserve"> </w:t>
      </w:r>
      <w:r>
        <w:t>by</w:t>
      </w:r>
      <w:r>
        <w:rPr>
          <w:spacing w:val="-6"/>
        </w:rPr>
        <w:t xml:space="preserve"> </w:t>
      </w:r>
      <w:r>
        <w:t>Public Laws 109-441 and 111-88.</w:t>
      </w:r>
    </w:p>
    <w:p w14:paraId="678EEA1E" w14:textId="77777777" w:rsidR="004020E2" w:rsidRDefault="004020E2">
      <w:pPr>
        <w:pStyle w:val="ListParagraph"/>
        <w:numPr>
          <w:ilvl w:val="1"/>
          <w:numId w:val="10"/>
        </w:numPr>
        <w:tabs>
          <w:tab w:val="left" w:pos="2281"/>
        </w:tabs>
        <w:kinsoku w:val="0"/>
        <w:overflowPunct w:val="0"/>
        <w:ind w:left="2281" w:hanging="358"/>
        <w:rPr>
          <w:spacing w:val="-2"/>
        </w:rPr>
      </w:pPr>
      <w:bookmarkStart w:id="150" w:name="Brief_Summary_of_Project_(limit_to_2_sen"/>
      <w:bookmarkEnd w:id="150"/>
      <w:r>
        <w:t>Brief</w:t>
      </w:r>
      <w:r>
        <w:rPr>
          <w:spacing w:val="-6"/>
        </w:rPr>
        <w:t xml:space="preserve"> </w:t>
      </w:r>
      <w:r>
        <w:t>Summary</w:t>
      </w:r>
      <w:r>
        <w:rPr>
          <w:spacing w:val="-6"/>
        </w:rPr>
        <w:t xml:space="preserve"> </w:t>
      </w:r>
      <w:r>
        <w:t>of</w:t>
      </w:r>
      <w:r>
        <w:rPr>
          <w:spacing w:val="-8"/>
        </w:rPr>
        <w:t xml:space="preserve"> </w:t>
      </w:r>
      <w:r>
        <w:t>Project</w:t>
      </w:r>
      <w:r>
        <w:rPr>
          <w:spacing w:val="-5"/>
        </w:rPr>
        <w:t xml:space="preserve"> </w:t>
      </w:r>
      <w:r>
        <w:t>(limit</w:t>
      </w:r>
      <w:r>
        <w:rPr>
          <w:spacing w:val="-3"/>
        </w:rPr>
        <w:t xml:space="preserve"> </w:t>
      </w:r>
      <w:r>
        <w:t>to</w:t>
      </w:r>
      <w:r>
        <w:rPr>
          <w:spacing w:val="-6"/>
        </w:rPr>
        <w:t xml:space="preserve"> </w:t>
      </w:r>
      <w:r>
        <w:t>2</w:t>
      </w:r>
      <w:r>
        <w:rPr>
          <w:spacing w:val="-6"/>
        </w:rPr>
        <w:t xml:space="preserve"> </w:t>
      </w:r>
      <w:r>
        <w:rPr>
          <w:spacing w:val="-2"/>
        </w:rPr>
        <w:t>sentences)</w:t>
      </w:r>
    </w:p>
    <w:p w14:paraId="70B872C9" w14:textId="77777777" w:rsidR="004020E2" w:rsidRDefault="004020E2">
      <w:pPr>
        <w:pStyle w:val="ListParagraph"/>
        <w:numPr>
          <w:ilvl w:val="1"/>
          <w:numId w:val="10"/>
        </w:numPr>
        <w:tabs>
          <w:tab w:val="left" w:pos="2283"/>
        </w:tabs>
        <w:kinsoku w:val="0"/>
        <w:overflowPunct w:val="0"/>
        <w:ind w:left="2283" w:right="293"/>
      </w:pPr>
      <w:bookmarkStart w:id="151" w:name="Confinement_Site(s)_that_will_benefit_fr"/>
      <w:bookmarkEnd w:id="151"/>
      <w:r>
        <w:t>Confinement Site(s) that will benefit from project, and the location of those</w:t>
      </w:r>
      <w:r>
        <w:rPr>
          <w:spacing w:val="-5"/>
        </w:rPr>
        <w:t xml:space="preserve"> </w:t>
      </w:r>
      <w:r>
        <w:t>Confinement</w:t>
      </w:r>
      <w:r>
        <w:rPr>
          <w:spacing w:val="-5"/>
        </w:rPr>
        <w:t xml:space="preserve"> </w:t>
      </w:r>
      <w:r>
        <w:t>Site(s)</w:t>
      </w:r>
      <w:r>
        <w:rPr>
          <w:spacing w:val="-4"/>
        </w:rPr>
        <w:t xml:space="preserve"> </w:t>
      </w:r>
      <w:r>
        <w:t>(include</w:t>
      </w:r>
      <w:r>
        <w:rPr>
          <w:spacing w:val="-5"/>
        </w:rPr>
        <w:t xml:space="preserve"> </w:t>
      </w:r>
      <w:r>
        <w:t>the</w:t>
      </w:r>
      <w:r>
        <w:rPr>
          <w:spacing w:val="-5"/>
        </w:rPr>
        <w:t xml:space="preserve"> </w:t>
      </w:r>
      <w:r>
        <w:t>City,</w:t>
      </w:r>
      <w:r>
        <w:rPr>
          <w:spacing w:val="-6"/>
        </w:rPr>
        <w:t xml:space="preserve"> </w:t>
      </w:r>
      <w:r>
        <w:t>County,</w:t>
      </w:r>
      <w:r>
        <w:rPr>
          <w:spacing w:val="-6"/>
        </w:rPr>
        <w:t xml:space="preserve"> </w:t>
      </w:r>
      <w:r>
        <w:t>State,</w:t>
      </w:r>
      <w:r>
        <w:rPr>
          <w:spacing w:val="-6"/>
        </w:rPr>
        <w:t xml:space="preserve"> </w:t>
      </w:r>
      <w:r>
        <w:t>and</w:t>
      </w:r>
      <w:r>
        <w:rPr>
          <w:spacing w:val="-6"/>
        </w:rPr>
        <w:t xml:space="preserve"> </w:t>
      </w:r>
      <w:r>
        <w:t>Zip</w:t>
      </w:r>
      <w:r>
        <w:rPr>
          <w:spacing w:val="-6"/>
        </w:rPr>
        <w:t xml:space="preserve"> </w:t>
      </w:r>
      <w:r>
        <w:t>Code)</w:t>
      </w:r>
    </w:p>
    <w:p w14:paraId="6F188CD1" w14:textId="77777777" w:rsidR="004020E2" w:rsidRDefault="004020E2">
      <w:pPr>
        <w:pStyle w:val="ListParagraph"/>
        <w:numPr>
          <w:ilvl w:val="1"/>
          <w:numId w:val="10"/>
        </w:numPr>
        <w:tabs>
          <w:tab w:val="left" w:pos="2283"/>
        </w:tabs>
        <w:kinsoku w:val="0"/>
        <w:overflowPunct w:val="0"/>
        <w:ind w:left="2283" w:right="308"/>
      </w:pPr>
      <w:bookmarkStart w:id="152" w:name="e._"/>
      <w:bookmarkStart w:id="153" w:name="Contact_Information,_including_name,_pho"/>
      <w:bookmarkEnd w:id="152"/>
      <w:bookmarkEnd w:id="153"/>
      <w:r>
        <w:t>Contact</w:t>
      </w:r>
      <w:r>
        <w:rPr>
          <w:spacing w:val="-7"/>
        </w:rPr>
        <w:t xml:space="preserve"> </w:t>
      </w:r>
      <w:r>
        <w:t>Information,</w:t>
      </w:r>
      <w:r>
        <w:rPr>
          <w:spacing w:val="-6"/>
        </w:rPr>
        <w:t xml:space="preserve"> </w:t>
      </w:r>
      <w:r>
        <w:t>including</w:t>
      </w:r>
      <w:r>
        <w:rPr>
          <w:spacing w:val="-6"/>
        </w:rPr>
        <w:t xml:space="preserve"> </w:t>
      </w:r>
      <w:r>
        <w:t>name,</w:t>
      </w:r>
      <w:r>
        <w:rPr>
          <w:spacing w:val="-6"/>
        </w:rPr>
        <w:t xml:space="preserve"> </w:t>
      </w:r>
      <w:r>
        <w:t>phone</w:t>
      </w:r>
      <w:r>
        <w:rPr>
          <w:spacing w:val="-6"/>
        </w:rPr>
        <w:t xml:space="preserve"> </w:t>
      </w:r>
      <w:r>
        <w:t>number</w:t>
      </w:r>
      <w:r>
        <w:rPr>
          <w:spacing w:val="-7"/>
        </w:rPr>
        <w:t xml:space="preserve"> </w:t>
      </w:r>
      <w:r>
        <w:t>and</w:t>
      </w:r>
      <w:r>
        <w:rPr>
          <w:spacing w:val="-6"/>
        </w:rPr>
        <w:t xml:space="preserve"> </w:t>
      </w:r>
      <w:r>
        <w:t>email</w:t>
      </w:r>
      <w:r>
        <w:rPr>
          <w:spacing w:val="-3"/>
        </w:rPr>
        <w:t xml:space="preserve"> </w:t>
      </w:r>
      <w:r>
        <w:t>address</w:t>
      </w:r>
      <w:r>
        <w:rPr>
          <w:spacing w:val="-6"/>
        </w:rPr>
        <w:t xml:space="preserve"> </w:t>
      </w:r>
      <w:r>
        <w:t>of the Authorizing Official and Project Director (if different from Authorizing Official).</w:t>
      </w:r>
    </w:p>
    <w:p w14:paraId="1BDF1B40" w14:textId="77777777" w:rsidR="004020E2" w:rsidRDefault="004020E2">
      <w:pPr>
        <w:pStyle w:val="ListParagraph"/>
        <w:numPr>
          <w:ilvl w:val="0"/>
          <w:numId w:val="10"/>
        </w:numPr>
        <w:tabs>
          <w:tab w:val="left" w:pos="1563"/>
        </w:tabs>
        <w:kinsoku w:val="0"/>
        <w:overflowPunct w:val="0"/>
        <w:ind w:left="1563" w:right="242"/>
      </w:pPr>
      <w:bookmarkStart w:id="154" w:name="Project_Summary_(recommended_length:_1_p"/>
      <w:bookmarkEnd w:id="154"/>
      <w:r>
        <w:t>Project</w:t>
      </w:r>
      <w:r>
        <w:rPr>
          <w:spacing w:val="-5"/>
        </w:rPr>
        <w:t xml:space="preserve"> </w:t>
      </w:r>
      <w:r>
        <w:t>Summary</w:t>
      </w:r>
      <w:r>
        <w:rPr>
          <w:spacing w:val="-8"/>
        </w:rPr>
        <w:t xml:space="preserve"> </w:t>
      </w:r>
      <w:r>
        <w:t>(recommended</w:t>
      </w:r>
      <w:r>
        <w:rPr>
          <w:spacing w:val="-7"/>
        </w:rPr>
        <w:t xml:space="preserve"> </w:t>
      </w:r>
      <w:r>
        <w:t>length:</w:t>
      </w:r>
      <w:r>
        <w:rPr>
          <w:spacing w:val="-3"/>
        </w:rPr>
        <w:t xml:space="preserve"> </w:t>
      </w:r>
      <w:r>
        <w:t>1</w:t>
      </w:r>
      <w:r>
        <w:rPr>
          <w:spacing w:val="-6"/>
        </w:rPr>
        <w:t xml:space="preserve"> </w:t>
      </w:r>
      <w:r>
        <w:t>page):</w:t>
      </w:r>
      <w:r>
        <w:rPr>
          <w:spacing w:val="-3"/>
        </w:rPr>
        <w:t xml:space="preserve"> </w:t>
      </w:r>
      <w:r>
        <w:t>Briefly</w:t>
      </w:r>
      <w:r>
        <w:rPr>
          <w:spacing w:val="-6"/>
        </w:rPr>
        <w:t xml:space="preserve"> </w:t>
      </w:r>
      <w:r>
        <w:t>summarize</w:t>
      </w:r>
      <w:r>
        <w:rPr>
          <w:spacing w:val="-5"/>
        </w:rPr>
        <w:t xml:space="preserve"> </w:t>
      </w:r>
      <w:r>
        <w:t>the</w:t>
      </w:r>
      <w:r>
        <w:rPr>
          <w:spacing w:val="-8"/>
        </w:rPr>
        <w:t xml:space="preserve"> </w:t>
      </w:r>
      <w:r>
        <w:t>proposed project, listing all key activities and project deliverables to be supported by this grant and the non-Federal match.</w:t>
      </w:r>
    </w:p>
    <w:p w14:paraId="59251A53" w14:textId="77777777" w:rsidR="004020E2" w:rsidRDefault="004020E2">
      <w:pPr>
        <w:pStyle w:val="ListParagraph"/>
        <w:numPr>
          <w:ilvl w:val="0"/>
          <w:numId w:val="10"/>
        </w:numPr>
        <w:tabs>
          <w:tab w:val="left" w:pos="1563"/>
        </w:tabs>
        <w:kinsoku w:val="0"/>
        <w:overflowPunct w:val="0"/>
        <w:ind w:left="1563" w:right="705"/>
        <w:rPr>
          <w:spacing w:val="-2"/>
        </w:rPr>
      </w:pPr>
      <w:bookmarkStart w:id="155" w:name="Project_Need_(recommended_length:_1_page"/>
      <w:bookmarkEnd w:id="155"/>
      <w:r>
        <w:t>Project</w:t>
      </w:r>
      <w:r>
        <w:rPr>
          <w:spacing w:val="-5"/>
        </w:rPr>
        <w:t xml:space="preserve"> </w:t>
      </w:r>
      <w:r>
        <w:t>Need</w:t>
      </w:r>
      <w:r>
        <w:rPr>
          <w:spacing w:val="-3"/>
        </w:rPr>
        <w:t xml:space="preserve"> </w:t>
      </w:r>
      <w:r>
        <w:t>(recommended</w:t>
      </w:r>
      <w:r>
        <w:rPr>
          <w:spacing w:val="-7"/>
        </w:rPr>
        <w:t xml:space="preserve"> </w:t>
      </w:r>
      <w:r>
        <w:t>length:</w:t>
      </w:r>
      <w:r>
        <w:rPr>
          <w:spacing w:val="-6"/>
        </w:rPr>
        <w:t xml:space="preserve"> </w:t>
      </w:r>
      <w:r>
        <w:t>1</w:t>
      </w:r>
      <w:r>
        <w:rPr>
          <w:spacing w:val="-6"/>
        </w:rPr>
        <w:t xml:space="preserve"> </w:t>
      </w:r>
      <w:r>
        <w:t>page):</w:t>
      </w:r>
      <w:r>
        <w:rPr>
          <w:spacing w:val="-2"/>
        </w:rPr>
        <w:t xml:space="preserve"> </w:t>
      </w:r>
      <w:r>
        <w:t>Problem</w:t>
      </w:r>
      <w:r>
        <w:rPr>
          <w:spacing w:val="-6"/>
        </w:rPr>
        <w:t xml:space="preserve"> </w:t>
      </w:r>
      <w:r>
        <w:t>Statement</w:t>
      </w:r>
      <w:r>
        <w:rPr>
          <w:spacing w:val="-5"/>
        </w:rPr>
        <w:t xml:space="preserve"> </w:t>
      </w:r>
      <w:r>
        <w:t>and</w:t>
      </w:r>
      <w:r>
        <w:rPr>
          <w:spacing w:val="-6"/>
        </w:rPr>
        <w:t xml:space="preserve"> </w:t>
      </w:r>
      <w:r>
        <w:t xml:space="preserve">Desired </w:t>
      </w:r>
      <w:r>
        <w:rPr>
          <w:spacing w:val="-2"/>
        </w:rPr>
        <w:t>Outcome</w:t>
      </w:r>
    </w:p>
    <w:p w14:paraId="7F6FC534" w14:textId="77777777" w:rsidR="004020E2" w:rsidRDefault="004020E2">
      <w:pPr>
        <w:pStyle w:val="ListParagraph"/>
        <w:numPr>
          <w:ilvl w:val="1"/>
          <w:numId w:val="10"/>
        </w:numPr>
        <w:tabs>
          <w:tab w:val="left" w:pos="2281"/>
        </w:tabs>
        <w:kinsoku w:val="0"/>
        <w:overflowPunct w:val="0"/>
        <w:ind w:left="2281" w:hanging="358"/>
        <w:rPr>
          <w:spacing w:val="-2"/>
        </w:rPr>
      </w:pPr>
      <w:bookmarkStart w:id="156" w:name="What_is_the_critical_problem_that_needs_"/>
      <w:bookmarkEnd w:id="156"/>
      <w:r>
        <w:t>What</w:t>
      </w:r>
      <w:r>
        <w:rPr>
          <w:spacing w:val="-5"/>
        </w:rPr>
        <w:t xml:space="preserve"> </w:t>
      </w:r>
      <w:r>
        <w:t>is</w:t>
      </w:r>
      <w:r>
        <w:rPr>
          <w:spacing w:val="-6"/>
        </w:rPr>
        <w:t xml:space="preserve"> </w:t>
      </w:r>
      <w:r>
        <w:t>the</w:t>
      </w:r>
      <w:r>
        <w:rPr>
          <w:spacing w:val="-7"/>
        </w:rPr>
        <w:t xml:space="preserve"> </w:t>
      </w:r>
      <w:r>
        <w:t>critical</w:t>
      </w:r>
      <w:r>
        <w:rPr>
          <w:spacing w:val="-5"/>
        </w:rPr>
        <w:t xml:space="preserve"> </w:t>
      </w:r>
      <w:r>
        <w:t>problem</w:t>
      </w:r>
      <w:r>
        <w:rPr>
          <w:spacing w:val="-6"/>
        </w:rPr>
        <w:t xml:space="preserve"> </w:t>
      </w:r>
      <w:r>
        <w:t>that</w:t>
      </w:r>
      <w:r>
        <w:rPr>
          <w:spacing w:val="-6"/>
        </w:rPr>
        <w:t xml:space="preserve"> </w:t>
      </w:r>
      <w:r>
        <w:t>needs</w:t>
      </w:r>
      <w:r>
        <w:rPr>
          <w:spacing w:val="-6"/>
        </w:rPr>
        <w:t xml:space="preserve"> </w:t>
      </w:r>
      <w:r>
        <w:t>to</w:t>
      </w:r>
      <w:r>
        <w:rPr>
          <w:spacing w:val="-5"/>
        </w:rPr>
        <w:t xml:space="preserve"> </w:t>
      </w:r>
      <w:r>
        <w:t>be</w:t>
      </w:r>
      <w:r>
        <w:rPr>
          <w:spacing w:val="-5"/>
        </w:rPr>
        <w:t xml:space="preserve"> </w:t>
      </w:r>
      <w:r>
        <w:rPr>
          <w:spacing w:val="-2"/>
        </w:rPr>
        <w:t>addressed?</w:t>
      </w:r>
    </w:p>
    <w:p w14:paraId="7DED6109" w14:textId="77777777" w:rsidR="004020E2" w:rsidRDefault="004020E2">
      <w:pPr>
        <w:pStyle w:val="ListParagraph"/>
        <w:numPr>
          <w:ilvl w:val="1"/>
          <w:numId w:val="10"/>
        </w:numPr>
        <w:tabs>
          <w:tab w:val="left" w:pos="2284"/>
        </w:tabs>
        <w:kinsoku w:val="0"/>
        <w:overflowPunct w:val="0"/>
        <w:ind w:left="2284" w:right="480"/>
      </w:pPr>
      <w:bookmarkStart w:id="157" w:name="What_is_the_desired_outcome_of_the_proje"/>
      <w:bookmarkEnd w:id="157"/>
      <w:r>
        <w:t>What is the desired outcome of the project, and how will it address the critical problem (identified above) with an appropriate solution? (</w:t>
      </w:r>
      <w:r>
        <w:rPr>
          <w:i/>
          <w:iCs/>
        </w:rPr>
        <w:t>For example,</w:t>
      </w:r>
      <w:r>
        <w:rPr>
          <w:i/>
          <w:iCs/>
          <w:spacing w:val="-3"/>
        </w:rPr>
        <w:t xml:space="preserve"> </w:t>
      </w:r>
      <w:r>
        <w:rPr>
          <w:i/>
          <w:iCs/>
        </w:rPr>
        <w:t>explain</w:t>
      </w:r>
      <w:r>
        <w:rPr>
          <w:i/>
          <w:iCs/>
          <w:spacing w:val="-6"/>
        </w:rPr>
        <w:t xml:space="preserve"> </w:t>
      </w:r>
      <w:r>
        <w:rPr>
          <w:i/>
          <w:iCs/>
        </w:rPr>
        <w:t>how</w:t>
      </w:r>
      <w:r>
        <w:rPr>
          <w:i/>
          <w:iCs/>
          <w:spacing w:val="-5"/>
        </w:rPr>
        <w:t xml:space="preserve"> </w:t>
      </w:r>
      <w:r>
        <w:rPr>
          <w:i/>
          <w:iCs/>
        </w:rPr>
        <w:t>the</w:t>
      </w:r>
      <w:r>
        <w:rPr>
          <w:i/>
          <w:iCs/>
          <w:spacing w:val="-5"/>
        </w:rPr>
        <w:t xml:space="preserve"> </w:t>
      </w:r>
      <w:r>
        <w:rPr>
          <w:i/>
          <w:iCs/>
        </w:rPr>
        <w:t>project</w:t>
      </w:r>
      <w:r>
        <w:rPr>
          <w:i/>
          <w:iCs/>
          <w:spacing w:val="-5"/>
        </w:rPr>
        <w:t xml:space="preserve"> </w:t>
      </w:r>
      <w:r>
        <w:rPr>
          <w:i/>
          <w:iCs/>
        </w:rPr>
        <w:t>will</w:t>
      </w:r>
      <w:r>
        <w:rPr>
          <w:i/>
          <w:iCs/>
          <w:spacing w:val="-3"/>
        </w:rPr>
        <w:t xml:space="preserve"> </w:t>
      </w:r>
      <w:r>
        <w:rPr>
          <w:i/>
          <w:iCs/>
        </w:rPr>
        <w:t>preserve</w:t>
      </w:r>
      <w:r>
        <w:rPr>
          <w:i/>
          <w:iCs/>
          <w:spacing w:val="-7"/>
        </w:rPr>
        <w:t xml:space="preserve"> </w:t>
      </w:r>
      <w:r>
        <w:rPr>
          <w:i/>
          <w:iCs/>
        </w:rPr>
        <w:t>a</w:t>
      </w:r>
      <w:r>
        <w:rPr>
          <w:i/>
          <w:iCs/>
          <w:spacing w:val="-6"/>
        </w:rPr>
        <w:t xml:space="preserve"> </w:t>
      </w:r>
      <w:r>
        <w:rPr>
          <w:i/>
          <w:iCs/>
        </w:rPr>
        <w:t>threatened</w:t>
      </w:r>
      <w:r>
        <w:rPr>
          <w:i/>
          <w:iCs/>
          <w:spacing w:val="-7"/>
        </w:rPr>
        <w:t xml:space="preserve"> </w:t>
      </w:r>
      <w:r>
        <w:rPr>
          <w:i/>
          <w:iCs/>
        </w:rPr>
        <w:t>resource</w:t>
      </w:r>
      <w:r>
        <w:rPr>
          <w:i/>
          <w:iCs/>
          <w:spacing w:val="-7"/>
        </w:rPr>
        <w:t xml:space="preserve"> </w:t>
      </w:r>
      <w:r>
        <w:rPr>
          <w:i/>
          <w:iCs/>
        </w:rPr>
        <w:t>or improve the interpretation of the confinement site experience.</w:t>
      </w:r>
      <w:r>
        <w:t>)</w:t>
      </w:r>
    </w:p>
    <w:p w14:paraId="16B08DEF" w14:textId="77777777" w:rsidR="004020E2" w:rsidRDefault="004020E2">
      <w:pPr>
        <w:pStyle w:val="ListParagraph"/>
        <w:numPr>
          <w:ilvl w:val="0"/>
          <w:numId w:val="10"/>
        </w:numPr>
        <w:tabs>
          <w:tab w:val="left" w:pos="1564"/>
        </w:tabs>
        <w:kinsoku w:val="0"/>
        <w:overflowPunct w:val="0"/>
        <w:ind w:left="1564" w:hanging="359"/>
        <w:rPr>
          <w:spacing w:val="-4"/>
        </w:rPr>
      </w:pPr>
      <w:bookmarkStart w:id="158" w:name="4._"/>
      <w:bookmarkStart w:id="159" w:name="Project_Impact_(recommended_length:_1_pa"/>
      <w:bookmarkEnd w:id="158"/>
      <w:bookmarkEnd w:id="159"/>
      <w:r>
        <w:t>Project</w:t>
      </w:r>
      <w:r>
        <w:rPr>
          <w:spacing w:val="-8"/>
        </w:rPr>
        <w:t xml:space="preserve"> </w:t>
      </w:r>
      <w:r>
        <w:t>Impact</w:t>
      </w:r>
      <w:r>
        <w:rPr>
          <w:spacing w:val="-12"/>
        </w:rPr>
        <w:t xml:space="preserve"> </w:t>
      </w:r>
      <w:r>
        <w:t>(recommended</w:t>
      </w:r>
      <w:r>
        <w:rPr>
          <w:spacing w:val="-11"/>
        </w:rPr>
        <w:t xml:space="preserve"> </w:t>
      </w:r>
      <w:r>
        <w:t>length:</w:t>
      </w:r>
      <w:r>
        <w:rPr>
          <w:spacing w:val="-10"/>
        </w:rPr>
        <w:t xml:space="preserve"> </w:t>
      </w:r>
      <w:r>
        <w:t>1</w:t>
      </w:r>
      <w:r>
        <w:rPr>
          <w:spacing w:val="-11"/>
        </w:rPr>
        <w:t xml:space="preserve"> </w:t>
      </w:r>
      <w:r>
        <w:rPr>
          <w:spacing w:val="-4"/>
        </w:rPr>
        <w:t>page)</w:t>
      </w:r>
    </w:p>
    <w:p w14:paraId="0E41C073" w14:textId="77777777" w:rsidR="004020E2" w:rsidRDefault="004020E2">
      <w:pPr>
        <w:pStyle w:val="ListParagraph"/>
        <w:numPr>
          <w:ilvl w:val="1"/>
          <w:numId w:val="10"/>
        </w:numPr>
        <w:tabs>
          <w:tab w:val="left" w:pos="2286"/>
        </w:tabs>
        <w:kinsoku w:val="0"/>
        <w:overflowPunct w:val="0"/>
        <w:ind w:left="2286" w:right="318"/>
      </w:pPr>
      <w:bookmarkStart w:id="160" w:name="What_impact(s)_will_the_project_have_on_"/>
      <w:bookmarkEnd w:id="160"/>
      <w:r>
        <w:t>What impact(s) will the project have on the interpretation and/or preservation</w:t>
      </w:r>
      <w:r>
        <w:rPr>
          <w:spacing w:val="-6"/>
        </w:rPr>
        <w:t xml:space="preserve"> </w:t>
      </w:r>
      <w:r>
        <w:t>of</w:t>
      </w:r>
      <w:r>
        <w:rPr>
          <w:spacing w:val="-8"/>
        </w:rPr>
        <w:t xml:space="preserve"> </w:t>
      </w:r>
      <w:r>
        <w:t>the</w:t>
      </w:r>
      <w:r>
        <w:rPr>
          <w:spacing w:val="-8"/>
        </w:rPr>
        <w:t xml:space="preserve"> </w:t>
      </w:r>
      <w:r>
        <w:t>confinement</w:t>
      </w:r>
      <w:r>
        <w:rPr>
          <w:spacing w:val="-6"/>
        </w:rPr>
        <w:t xml:space="preserve"> </w:t>
      </w:r>
      <w:r>
        <w:t>site</w:t>
      </w:r>
      <w:r>
        <w:rPr>
          <w:spacing w:val="-7"/>
        </w:rPr>
        <w:t xml:space="preserve"> </w:t>
      </w:r>
      <w:r>
        <w:t>experience</w:t>
      </w:r>
      <w:r>
        <w:rPr>
          <w:spacing w:val="-5"/>
        </w:rPr>
        <w:t xml:space="preserve"> </w:t>
      </w:r>
      <w:r>
        <w:t>and</w:t>
      </w:r>
      <w:r>
        <w:rPr>
          <w:spacing w:val="-6"/>
        </w:rPr>
        <w:t xml:space="preserve"> </w:t>
      </w:r>
      <w:r>
        <w:t>what</w:t>
      </w:r>
      <w:r>
        <w:rPr>
          <w:spacing w:val="-5"/>
        </w:rPr>
        <w:t xml:space="preserve"> </w:t>
      </w:r>
      <w:r>
        <w:t>audience(s)</w:t>
      </w:r>
      <w:r>
        <w:rPr>
          <w:spacing w:val="-3"/>
        </w:rPr>
        <w:t xml:space="preserve"> </w:t>
      </w:r>
      <w:r>
        <w:t>will the project reach? How widespread will the impact be and how will the project be publicized and shared with others?</w:t>
      </w:r>
    </w:p>
    <w:p w14:paraId="0B80BF37" w14:textId="77777777" w:rsidR="004020E2" w:rsidRDefault="004020E2">
      <w:pPr>
        <w:pStyle w:val="ListParagraph"/>
        <w:numPr>
          <w:ilvl w:val="1"/>
          <w:numId w:val="10"/>
        </w:numPr>
        <w:tabs>
          <w:tab w:val="left" w:pos="2287"/>
        </w:tabs>
        <w:kinsoku w:val="0"/>
        <w:overflowPunct w:val="0"/>
        <w:ind w:left="2287" w:right="415"/>
      </w:pPr>
      <w:bookmarkStart w:id="161" w:name="Public_Law_109-441_(120_STAT_3288)_-the_"/>
      <w:bookmarkEnd w:id="161"/>
      <w:r>
        <w:t>Public</w:t>
      </w:r>
      <w:r>
        <w:rPr>
          <w:spacing w:val="-6"/>
        </w:rPr>
        <w:t xml:space="preserve"> </w:t>
      </w:r>
      <w:r>
        <w:t>Law</w:t>
      </w:r>
      <w:r>
        <w:rPr>
          <w:spacing w:val="-5"/>
        </w:rPr>
        <w:t xml:space="preserve"> </w:t>
      </w:r>
      <w:r>
        <w:t>109-441</w:t>
      </w:r>
      <w:r>
        <w:rPr>
          <w:spacing w:val="-5"/>
        </w:rPr>
        <w:t xml:space="preserve"> </w:t>
      </w:r>
      <w:r>
        <w:t>(120</w:t>
      </w:r>
      <w:r>
        <w:rPr>
          <w:spacing w:val="-3"/>
        </w:rPr>
        <w:t xml:space="preserve"> </w:t>
      </w:r>
      <w:r>
        <w:t>STAT</w:t>
      </w:r>
      <w:r>
        <w:rPr>
          <w:spacing w:val="-4"/>
        </w:rPr>
        <w:t xml:space="preserve"> </w:t>
      </w:r>
      <w:r>
        <w:t>3288)</w:t>
      </w:r>
      <w:r>
        <w:rPr>
          <w:spacing w:val="-7"/>
        </w:rPr>
        <w:t xml:space="preserve"> </w:t>
      </w:r>
      <w:r>
        <w:t>-</w:t>
      </w:r>
      <w:r>
        <w:rPr>
          <w:spacing w:val="-5"/>
        </w:rPr>
        <w:t xml:space="preserve"> </w:t>
      </w:r>
      <w:r>
        <w:t>the</w:t>
      </w:r>
      <w:r>
        <w:rPr>
          <w:spacing w:val="-4"/>
        </w:rPr>
        <w:t xml:space="preserve"> </w:t>
      </w:r>
      <w:r>
        <w:t>grant</w:t>
      </w:r>
      <w:r>
        <w:rPr>
          <w:spacing w:val="-4"/>
        </w:rPr>
        <w:t xml:space="preserve"> </w:t>
      </w:r>
      <w:r>
        <w:t>program’s</w:t>
      </w:r>
      <w:r>
        <w:rPr>
          <w:spacing w:val="-5"/>
        </w:rPr>
        <w:t xml:space="preserve"> </w:t>
      </w:r>
      <w:r>
        <w:t xml:space="preserve">authorizing legislation - states that the program was created for the purpose of identifying, researching, evaluating, interpreting, protecting, restoring, repairing, and acquiring historic confinement sites </w:t>
      </w:r>
      <w:bookmarkStart w:id="162" w:name="in_order_that_present_"/>
      <w:bookmarkEnd w:id="162"/>
      <w:r>
        <w:rPr>
          <w:u w:val="single"/>
        </w:rPr>
        <w:t>in order that present</w:t>
      </w:r>
    </w:p>
    <w:p w14:paraId="653466BD" w14:textId="77777777" w:rsidR="004020E2" w:rsidRDefault="004020E2">
      <w:pPr>
        <w:pStyle w:val="ListParagraph"/>
        <w:numPr>
          <w:ilvl w:val="1"/>
          <w:numId w:val="10"/>
        </w:numPr>
        <w:tabs>
          <w:tab w:val="left" w:pos="2287"/>
        </w:tabs>
        <w:kinsoku w:val="0"/>
        <w:overflowPunct w:val="0"/>
        <w:ind w:left="2287" w:right="415"/>
        <w:sectPr w:rsidR="004020E2">
          <w:footerReference w:type="default" r:id="rId14"/>
          <w:pgSz w:w="12240" w:h="15840"/>
          <w:pgMar w:top="1360" w:right="1240" w:bottom="880" w:left="1320" w:header="0" w:footer="697" w:gutter="0"/>
          <w:cols w:space="720"/>
          <w:noEndnote/>
        </w:sectPr>
      </w:pPr>
    </w:p>
    <w:p w14:paraId="26563E9F" w14:textId="77777777" w:rsidR="004020E2" w:rsidRDefault="004020E2">
      <w:pPr>
        <w:pStyle w:val="BodyText"/>
        <w:kinsoku w:val="0"/>
        <w:overflowPunct w:val="0"/>
        <w:spacing w:before="79"/>
        <w:ind w:left="2280" w:right="209" w:hanging="1"/>
      </w:pPr>
      <w:bookmarkStart w:id="163" w:name="._How_will_this_project_meet_that_purpos"/>
      <w:bookmarkStart w:id="164" w:name="and_future_generations_may_learn_and_gai"/>
      <w:bookmarkEnd w:id="163"/>
      <w:bookmarkEnd w:id="164"/>
      <w:r>
        <w:rPr>
          <w:u w:val="single"/>
        </w:rPr>
        <w:lastRenderedPageBreak/>
        <w:t>and</w:t>
      </w:r>
      <w:r>
        <w:rPr>
          <w:spacing w:val="-5"/>
          <w:u w:val="single"/>
        </w:rPr>
        <w:t xml:space="preserve"> </w:t>
      </w:r>
      <w:r>
        <w:rPr>
          <w:u w:val="single"/>
        </w:rPr>
        <w:t>future</w:t>
      </w:r>
      <w:r>
        <w:rPr>
          <w:spacing w:val="-7"/>
          <w:u w:val="single"/>
        </w:rPr>
        <w:t xml:space="preserve"> </w:t>
      </w:r>
      <w:r>
        <w:rPr>
          <w:u w:val="single"/>
        </w:rPr>
        <w:t>generations</w:t>
      </w:r>
      <w:r>
        <w:rPr>
          <w:spacing w:val="-5"/>
          <w:u w:val="single"/>
        </w:rPr>
        <w:t xml:space="preserve"> </w:t>
      </w:r>
      <w:r>
        <w:rPr>
          <w:u w:val="single"/>
        </w:rPr>
        <w:t>may</w:t>
      </w:r>
      <w:r>
        <w:rPr>
          <w:spacing w:val="-5"/>
          <w:u w:val="single"/>
        </w:rPr>
        <w:t xml:space="preserve"> </w:t>
      </w:r>
      <w:r>
        <w:rPr>
          <w:u w:val="single"/>
        </w:rPr>
        <w:t>learn</w:t>
      </w:r>
      <w:r>
        <w:rPr>
          <w:spacing w:val="-2"/>
          <w:u w:val="single"/>
        </w:rPr>
        <w:t xml:space="preserve"> </w:t>
      </w:r>
      <w:r>
        <w:rPr>
          <w:u w:val="single"/>
        </w:rPr>
        <w:t>and</w:t>
      </w:r>
      <w:r>
        <w:rPr>
          <w:spacing w:val="-5"/>
          <w:u w:val="single"/>
        </w:rPr>
        <w:t xml:space="preserve"> </w:t>
      </w:r>
      <w:r>
        <w:rPr>
          <w:u w:val="single"/>
        </w:rPr>
        <w:t>gain</w:t>
      </w:r>
      <w:r>
        <w:rPr>
          <w:spacing w:val="-5"/>
          <w:u w:val="single"/>
        </w:rPr>
        <w:t xml:space="preserve"> </w:t>
      </w:r>
      <w:r>
        <w:rPr>
          <w:u w:val="single"/>
        </w:rPr>
        <w:t>inspiration</w:t>
      </w:r>
      <w:r>
        <w:rPr>
          <w:spacing w:val="-5"/>
          <w:u w:val="single"/>
        </w:rPr>
        <w:t xml:space="preserve"> </w:t>
      </w:r>
      <w:r>
        <w:rPr>
          <w:u w:val="single"/>
        </w:rPr>
        <w:t>from</w:t>
      </w:r>
      <w:r>
        <w:rPr>
          <w:spacing w:val="-2"/>
          <w:u w:val="single"/>
        </w:rPr>
        <w:t xml:space="preserve"> </w:t>
      </w:r>
      <w:r>
        <w:rPr>
          <w:u w:val="single"/>
        </w:rPr>
        <w:t>these</w:t>
      </w:r>
      <w:r>
        <w:rPr>
          <w:spacing w:val="-3"/>
          <w:u w:val="single"/>
        </w:rPr>
        <w:t xml:space="preserve"> </w:t>
      </w:r>
      <w:r>
        <w:rPr>
          <w:u w:val="single"/>
        </w:rPr>
        <w:t>sites</w:t>
      </w:r>
      <w:r>
        <w:rPr>
          <w:spacing w:val="-5"/>
          <w:u w:val="single"/>
        </w:rPr>
        <w:t xml:space="preserve"> </w:t>
      </w:r>
      <w:r>
        <w:rPr>
          <w:u w:val="single"/>
        </w:rPr>
        <w:t>and</w:t>
      </w:r>
      <w:r>
        <w:t xml:space="preserve"> </w:t>
      </w:r>
      <w:r>
        <w:rPr>
          <w:u w:val="single"/>
        </w:rPr>
        <w:t>that</w:t>
      </w:r>
      <w:r>
        <w:rPr>
          <w:spacing w:val="-4"/>
          <w:u w:val="single"/>
        </w:rPr>
        <w:t xml:space="preserve"> </w:t>
      </w:r>
      <w:r>
        <w:rPr>
          <w:u w:val="single"/>
        </w:rPr>
        <w:t>these</w:t>
      </w:r>
      <w:r>
        <w:rPr>
          <w:spacing w:val="-4"/>
          <w:u w:val="single"/>
        </w:rPr>
        <w:t xml:space="preserve"> </w:t>
      </w:r>
      <w:r>
        <w:rPr>
          <w:u w:val="single"/>
        </w:rPr>
        <w:t>sites</w:t>
      </w:r>
      <w:r>
        <w:rPr>
          <w:spacing w:val="-5"/>
          <w:u w:val="single"/>
        </w:rPr>
        <w:t xml:space="preserve"> </w:t>
      </w:r>
      <w:r>
        <w:rPr>
          <w:u w:val="single"/>
        </w:rPr>
        <w:t>will</w:t>
      </w:r>
      <w:r>
        <w:rPr>
          <w:spacing w:val="-4"/>
          <w:u w:val="single"/>
        </w:rPr>
        <w:t xml:space="preserve"> </w:t>
      </w:r>
      <w:r>
        <w:rPr>
          <w:u w:val="single"/>
        </w:rPr>
        <w:t>demonstrate</w:t>
      </w:r>
      <w:r>
        <w:rPr>
          <w:spacing w:val="-4"/>
          <w:u w:val="single"/>
        </w:rPr>
        <w:t xml:space="preserve"> </w:t>
      </w:r>
      <w:r>
        <w:rPr>
          <w:u w:val="single"/>
        </w:rPr>
        <w:t>the</w:t>
      </w:r>
      <w:r>
        <w:rPr>
          <w:spacing w:val="-7"/>
          <w:u w:val="single"/>
        </w:rPr>
        <w:t xml:space="preserve"> </w:t>
      </w:r>
      <w:r>
        <w:rPr>
          <w:u w:val="single"/>
        </w:rPr>
        <w:t>Nation’s</w:t>
      </w:r>
      <w:r>
        <w:rPr>
          <w:spacing w:val="-4"/>
          <w:u w:val="single"/>
        </w:rPr>
        <w:t xml:space="preserve"> </w:t>
      </w:r>
      <w:r>
        <w:rPr>
          <w:u w:val="single"/>
        </w:rPr>
        <w:t>commitment</w:t>
      </w:r>
      <w:r>
        <w:rPr>
          <w:spacing w:val="-4"/>
          <w:u w:val="single"/>
        </w:rPr>
        <w:t xml:space="preserve"> </w:t>
      </w:r>
      <w:r>
        <w:rPr>
          <w:u w:val="single"/>
        </w:rPr>
        <w:t>to</w:t>
      </w:r>
      <w:r>
        <w:rPr>
          <w:spacing w:val="-5"/>
          <w:u w:val="single"/>
        </w:rPr>
        <w:t xml:space="preserve"> </w:t>
      </w:r>
      <w:r>
        <w:rPr>
          <w:u w:val="single"/>
        </w:rPr>
        <w:t>equal</w:t>
      </w:r>
      <w:r>
        <w:rPr>
          <w:spacing w:val="-6"/>
          <w:u w:val="single"/>
        </w:rPr>
        <w:t xml:space="preserve"> </w:t>
      </w:r>
      <w:r>
        <w:rPr>
          <w:u w:val="single"/>
        </w:rPr>
        <w:t>justice</w:t>
      </w:r>
      <w:r>
        <w:t xml:space="preserve"> </w:t>
      </w:r>
      <w:r>
        <w:rPr>
          <w:u w:val="single"/>
        </w:rPr>
        <w:t>under the law</w:t>
      </w:r>
      <w:r>
        <w:t>.</w:t>
      </w:r>
      <w:r>
        <w:rPr>
          <w:spacing w:val="40"/>
        </w:rPr>
        <w:t xml:space="preserve"> </w:t>
      </w:r>
      <w:r>
        <w:t>How will this project meet that purpose, particularly the sections</w:t>
      </w:r>
      <w:r>
        <w:rPr>
          <w:spacing w:val="-6"/>
        </w:rPr>
        <w:t xml:space="preserve"> </w:t>
      </w:r>
      <w:r>
        <w:t>underlined</w:t>
      </w:r>
      <w:r>
        <w:rPr>
          <w:spacing w:val="-7"/>
        </w:rPr>
        <w:t xml:space="preserve"> </w:t>
      </w:r>
      <w:r>
        <w:t>above?</w:t>
      </w:r>
      <w:r>
        <w:rPr>
          <w:spacing w:val="-9"/>
        </w:rPr>
        <w:t xml:space="preserve"> </w:t>
      </w:r>
      <w:r>
        <w:t>Explain</w:t>
      </w:r>
      <w:r>
        <w:rPr>
          <w:spacing w:val="-6"/>
        </w:rPr>
        <w:t xml:space="preserve"> </w:t>
      </w:r>
      <w:r>
        <w:t>how</w:t>
      </w:r>
      <w:r>
        <w:rPr>
          <w:spacing w:val="-6"/>
        </w:rPr>
        <w:t xml:space="preserve"> </w:t>
      </w:r>
      <w:r>
        <w:t>these</w:t>
      </w:r>
      <w:r>
        <w:rPr>
          <w:spacing w:val="-3"/>
        </w:rPr>
        <w:t xml:space="preserve"> </w:t>
      </w:r>
      <w:r>
        <w:t>messages</w:t>
      </w:r>
      <w:r>
        <w:rPr>
          <w:spacing w:val="-7"/>
        </w:rPr>
        <w:t xml:space="preserve"> </w:t>
      </w:r>
      <w:r>
        <w:t>will</w:t>
      </w:r>
      <w:r>
        <w:rPr>
          <w:spacing w:val="-2"/>
        </w:rPr>
        <w:t xml:space="preserve"> </w:t>
      </w:r>
      <w:r>
        <w:t>be</w:t>
      </w:r>
      <w:r>
        <w:rPr>
          <w:spacing w:val="-8"/>
        </w:rPr>
        <w:t xml:space="preserve"> </w:t>
      </w:r>
      <w:r>
        <w:t>conveyed to and shared with the public.</w:t>
      </w:r>
    </w:p>
    <w:p w14:paraId="55AD2B0F" w14:textId="77777777" w:rsidR="004020E2" w:rsidRDefault="004020E2">
      <w:pPr>
        <w:pStyle w:val="ListParagraph"/>
        <w:numPr>
          <w:ilvl w:val="0"/>
          <w:numId w:val="10"/>
        </w:numPr>
        <w:tabs>
          <w:tab w:val="left" w:pos="1561"/>
        </w:tabs>
        <w:kinsoku w:val="0"/>
        <w:overflowPunct w:val="0"/>
        <w:ind w:left="1561" w:right="1030"/>
      </w:pPr>
      <w:bookmarkStart w:id="165" w:name="5._Project_Feasibility_(recommended_leng"/>
      <w:bookmarkEnd w:id="165"/>
      <w:r>
        <w:t>Project</w:t>
      </w:r>
      <w:r>
        <w:rPr>
          <w:spacing w:val="-5"/>
        </w:rPr>
        <w:t xml:space="preserve"> </w:t>
      </w:r>
      <w:r>
        <w:t>Feasibility</w:t>
      </w:r>
      <w:r>
        <w:rPr>
          <w:spacing w:val="-6"/>
        </w:rPr>
        <w:t xml:space="preserve"> </w:t>
      </w:r>
      <w:r>
        <w:t>(recommended</w:t>
      </w:r>
      <w:r>
        <w:rPr>
          <w:spacing w:val="-7"/>
        </w:rPr>
        <w:t xml:space="preserve"> </w:t>
      </w:r>
      <w:r>
        <w:t>length:</w:t>
      </w:r>
      <w:r>
        <w:rPr>
          <w:spacing w:val="-6"/>
        </w:rPr>
        <w:t xml:space="preserve"> </w:t>
      </w:r>
      <w:r>
        <w:t>2</w:t>
      </w:r>
      <w:r>
        <w:rPr>
          <w:spacing w:val="-6"/>
        </w:rPr>
        <w:t xml:space="preserve"> </w:t>
      </w:r>
      <w:r>
        <w:t>pages):</w:t>
      </w:r>
      <w:r>
        <w:rPr>
          <w:spacing w:val="-4"/>
        </w:rPr>
        <w:t xml:space="preserve"> </w:t>
      </w:r>
      <w:r>
        <w:t>Describe</w:t>
      </w:r>
      <w:r>
        <w:rPr>
          <w:spacing w:val="-5"/>
        </w:rPr>
        <w:t xml:space="preserve"> </w:t>
      </w:r>
      <w:r>
        <w:t>the</w:t>
      </w:r>
      <w:r>
        <w:rPr>
          <w:spacing w:val="-8"/>
        </w:rPr>
        <w:t xml:space="preserve"> </w:t>
      </w:r>
      <w:r>
        <w:t>ability</w:t>
      </w:r>
      <w:r>
        <w:rPr>
          <w:spacing w:val="-6"/>
        </w:rPr>
        <w:t xml:space="preserve"> </w:t>
      </w:r>
      <w:r>
        <w:t>to successfully complete the project.</w:t>
      </w:r>
    </w:p>
    <w:p w14:paraId="6F59BB5C" w14:textId="77777777" w:rsidR="004020E2" w:rsidRDefault="004020E2">
      <w:pPr>
        <w:pStyle w:val="ListParagraph"/>
        <w:numPr>
          <w:ilvl w:val="1"/>
          <w:numId w:val="10"/>
        </w:numPr>
        <w:tabs>
          <w:tab w:val="left" w:pos="2281"/>
        </w:tabs>
        <w:kinsoku w:val="0"/>
        <w:overflowPunct w:val="0"/>
        <w:ind w:left="2281" w:right="210"/>
      </w:pPr>
      <w:bookmarkStart w:id="166" w:name="How_is_the_project_budget_reasonable?_(E"/>
      <w:bookmarkEnd w:id="166"/>
      <w:r>
        <w:t>How</w:t>
      </w:r>
      <w:r>
        <w:rPr>
          <w:spacing w:val="-5"/>
        </w:rPr>
        <w:t xml:space="preserve"> </w:t>
      </w:r>
      <w:r>
        <w:t>is</w:t>
      </w:r>
      <w:r>
        <w:rPr>
          <w:spacing w:val="-5"/>
        </w:rPr>
        <w:t xml:space="preserve"> </w:t>
      </w:r>
      <w:r>
        <w:t>the</w:t>
      </w:r>
      <w:r>
        <w:rPr>
          <w:spacing w:val="-4"/>
        </w:rPr>
        <w:t xml:space="preserve"> </w:t>
      </w:r>
      <w:r>
        <w:t>project</w:t>
      </w:r>
      <w:r>
        <w:rPr>
          <w:spacing w:val="-2"/>
        </w:rPr>
        <w:t xml:space="preserve"> </w:t>
      </w:r>
      <w:r>
        <w:t>budget</w:t>
      </w:r>
      <w:r>
        <w:rPr>
          <w:spacing w:val="-4"/>
        </w:rPr>
        <w:t xml:space="preserve"> </w:t>
      </w:r>
      <w:r>
        <w:t>reasonable?</w:t>
      </w:r>
      <w:r>
        <w:rPr>
          <w:spacing w:val="-3"/>
        </w:rPr>
        <w:t xml:space="preserve"> </w:t>
      </w:r>
      <w:r>
        <w:t>(</w:t>
      </w:r>
      <w:r>
        <w:rPr>
          <w:i/>
          <w:iCs/>
        </w:rPr>
        <w:t>Explain</w:t>
      </w:r>
      <w:r>
        <w:rPr>
          <w:i/>
          <w:iCs/>
          <w:spacing w:val="-5"/>
        </w:rPr>
        <w:t xml:space="preserve"> </w:t>
      </w:r>
      <w:r>
        <w:rPr>
          <w:i/>
          <w:iCs/>
        </w:rPr>
        <w:t>how</w:t>
      </w:r>
      <w:r>
        <w:rPr>
          <w:i/>
          <w:iCs/>
          <w:spacing w:val="-1"/>
        </w:rPr>
        <w:t xml:space="preserve"> </w:t>
      </w:r>
      <w:r>
        <w:rPr>
          <w:i/>
          <w:iCs/>
        </w:rPr>
        <w:t>the</w:t>
      </w:r>
      <w:r>
        <w:rPr>
          <w:i/>
          <w:iCs/>
          <w:spacing w:val="-7"/>
        </w:rPr>
        <w:t xml:space="preserve"> </w:t>
      </w:r>
      <w:r>
        <w:rPr>
          <w:i/>
          <w:iCs/>
        </w:rPr>
        <w:t>Federal</w:t>
      </w:r>
      <w:r>
        <w:rPr>
          <w:i/>
          <w:iCs/>
          <w:spacing w:val="-4"/>
        </w:rPr>
        <w:t xml:space="preserve"> </w:t>
      </w:r>
      <w:r>
        <w:rPr>
          <w:i/>
          <w:iCs/>
        </w:rPr>
        <w:t>funds</w:t>
      </w:r>
      <w:r>
        <w:rPr>
          <w:i/>
          <w:iCs/>
          <w:spacing w:val="-5"/>
        </w:rPr>
        <w:t xml:space="preserve"> </w:t>
      </w:r>
      <w:r>
        <w:rPr>
          <w:i/>
          <w:iCs/>
        </w:rPr>
        <w:t>and non-Federal match will be used, and demonstrate how this use of funds is allowable, reasonable, and directly relevant to the project.</w:t>
      </w:r>
      <w:r>
        <w:rPr>
          <w:i/>
          <w:iCs/>
          <w:spacing w:val="40"/>
        </w:rPr>
        <w:t xml:space="preserve"> </w:t>
      </w:r>
      <w:r>
        <w:rPr>
          <w:i/>
          <w:iCs/>
        </w:rPr>
        <w:t>Explain your plan for providing the non-Federal match</w:t>
      </w:r>
      <w:r>
        <w:t>).</w:t>
      </w:r>
    </w:p>
    <w:p w14:paraId="60759B40" w14:textId="77777777" w:rsidR="004020E2" w:rsidRDefault="004020E2">
      <w:pPr>
        <w:pStyle w:val="ListParagraph"/>
        <w:numPr>
          <w:ilvl w:val="1"/>
          <w:numId w:val="10"/>
        </w:numPr>
        <w:tabs>
          <w:tab w:val="left" w:pos="2282"/>
        </w:tabs>
        <w:kinsoku w:val="0"/>
        <w:overflowPunct w:val="0"/>
        <w:ind w:right="253"/>
        <w:rPr>
          <w:i/>
          <w:iCs/>
        </w:rPr>
      </w:pPr>
      <w:bookmarkStart w:id="167" w:name="Do_the_selected_personnel_have_the_quali"/>
      <w:bookmarkEnd w:id="167"/>
      <w:r>
        <w:t>Do the selected personnel have the qualifications and ability to complete the project in a timely and professional manner?</w:t>
      </w:r>
      <w:r>
        <w:rPr>
          <w:spacing w:val="40"/>
        </w:rPr>
        <w:t xml:space="preserve"> </w:t>
      </w:r>
      <w:r>
        <w:t>(</w:t>
      </w:r>
      <w:r>
        <w:rPr>
          <w:i/>
          <w:iCs/>
        </w:rPr>
        <w:t>List key personnel and briefly describe their qualifications.</w:t>
      </w:r>
      <w:r>
        <w:rPr>
          <w:i/>
          <w:iCs/>
          <w:spacing w:val="40"/>
        </w:rPr>
        <w:t xml:space="preserve"> </w:t>
      </w:r>
      <w:r>
        <w:rPr>
          <w:i/>
          <w:iCs/>
        </w:rPr>
        <w:t>If personnel have not been selected, describe</w:t>
      </w:r>
      <w:r>
        <w:rPr>
          <w:i/>
          <w:iCs/>
          <w:spacing w:val="-1"/>
        </w:rPr>
        <w:t xml:space="preserve"> </w:t>
      </w:r>
      <w:r>
        <w:rPr>
          <w:i/>
          <w:iCs/>
        </w:rPr>
        <w:t>the</w:t>
      </w:r>
      <w:r>
        <w:rPr>
          <w:i/>
          <w:iCs/>
          <w:spacing w:val="-2"/>
        </w:rPr>
        <w:t xml:space="preserve"> </w:t>
      </w:r>
      <w:r>
        <w:rPr>
          <w:i/>
          <w:iCs/>
        </w:rPr>
        <w:t>qualifications you will require.</w:t>
      </w:r>
      <w:r>
        <w:rPr>
          <w:i/>
          <w:iCs/>
          <w:spacing w:val="40"/>
        </w:rPr>
        <w:t xml:space="preserve"> </w:t>
      </w:r>
      <w:r>
        <w:rPr>
          <w:i/>
          <w:iCs/>
        </w:rPr>
        <w:t>Film</w:t>
      </w:r>
      <w:r>
        <w:rPr>
          <w:i/>
          <w:iCs/>
          <w:spacing w:val="-2"/>
        </w:rPr>
        <w:t xml:space="preserve"> </w:t>
      </w:r>
      <w:r>
        <w:rPr>
          <w:i/>
          <w:iCs/>
        </w:rPr>
        <w:t xml:space="preserve">projects </w:t>
      </w:r>
      <w:r>
        <w:rPr>
          <w:b/>
          <w:bCs/>
          <w:i/>
          <w:iCs/>
          <w:u w:val="single"/>
        </w:rPr>
        <w:t>must</w:t>
      </w:r>
      <w:r>
        <w:rPr>
          <w:b/>
          <w:bCs/>
          <w:i/>
          <w:iCs/>
        </w:rPr>
        <w:t xml:space="preserve"> </w:t>
      </w:r>
      <w:r>
        <w:rPr>
          <w:i/>
          <w:iCs/>
        </w:rPr>
        <w:t>include a sample</w:t>
      </w:r>
      <w:r>
        <w:rPr>
          <w:i/>
          <w:iCs/>
          <w:spacing w:val="-4"/>
        </w:rPr>
        <w:t xml:space="preserve"> </w:t>
      </w:r>
      <w:r>
        <w:rPr>
          <w:i/>
          <w:iCs/>
        </w:rPr>
        <w:t>of</w:t>
      </w:r>
      <w:r>
        <w:rPr>
          <w:i/>
          <w:iCs/>
          <w:spacing w:val="-4"/>
        </w:rPr>
        <w:t xml:space="preserve"> </w:t>
      </w:r>
      <w:r>
        <w:rPr>
          <w:i/>
          <w:iCs/>
        </w:rPr>
        <w:t>previous</w:t>
      </w:r>
      <w:r>
        <w:rPr>
          <w:i/>
          <w:iCs/>
          <w:spacing w:val="-5"/>
        </w:rPr>
        <w:t xml:space="preserve"> </w:t>
      </w:r>
      <w:r>
        <w:rPr>
          <w:i/>
          <w:iCs/>
        </w:rPr>
        <w:t>work</w:t>
      </w:r>
      <w:r>
        <w:rPr>
          <w:i/>
          <w:iCs/>
          <w:spacing w:val="-2"/>
        </w:rPr>
        <w:t xml:space="preserve"> </w:t>
      </w:r>
      <w:r>
        <w:rPr>
          <w:i/>
          <w:iCs/>
        </w:rPr>
        <w:t>by</w:t>
      </w:r>
      <w:r>
        <w:rPr>
          <w:i/>
          <w:iCs/>
          <w:spacing w:val="-7"/>
        </w:rPr>
        <w:t xml:space="preserve"> </w:t>
      </w:r>
      <w:r>
        <w:rPr>
          <w:i/>
          <w:iCs/>
        </w:rPr>
        <w:t>the</w:t>
      </w:r>
      <w:r>
        <w:rPr>
          <w:i/>
          <w:iCs/>
          <w:spacing w:val="-4"/>
        </w:rPr>
        <w:t xml:space="preserve"> </w:t>
      </w:r>
      <w:r>
        <w:rPr>
          <w:i/>
          <w:iCs/>
        </w:rPr>
        <w:t>filmmaker.</w:t>
      </w:r>
      <w:r>
        <w:rPr>
          <w:i/>
          <w:iCs/>
          <w:spacing w:val="40"/>
        </w:rPr>
        <w:t xml:space="preserve"> </w:t>
      </w:r>
      <w:r>
        <w:rPr>
          <w:i/>
          <w:iCs/>
        </w:rPr>
        <w:t>This</w:t>
      </w:r>
      <w:r>
        <w:rPr>
          <w:i/>
          <w:iCs/>
          <w:spacing w:val="-5"/>
        </w:rPr>
        <w:t xml:space="preserve"> </w:t>
      </w:r>
      <w:r>
        <w:rPr>
          <w:i/>
          <w:iCs/>
        </w:rPr>
        <w:t>sample</w:t>
      </w:r>
      <w:r>
        <w:rPr>
          <w:i/>
          <w:iCs/>
          <w:spacing w:val="-4"/>
        </w:rPr>
        <w:t xml:space="preserve"> </w:t>
      </w:r>
      <w:r>
        <w:rPr>
          <w:i/>
          <w:iCs/>
        </w:rPr>
        <w:t>must</w:t>
      </w:r>
      <w:r>
        <w:rPr>
          <w:i/>
          <w:iCs/>
          <w:spacing w:val="-4"/>
        </w:rPr>
        <w:t xml:space="preserve"> </w:t>
      </w:r>
      <w:r>
        <w:rPr>
          <w:i/>
          <w:iCs/>
        </w:rPr>
        <w:t>be</w:t>
      </w:r>
      <w:r>
        <w:rPr>
          <w:i/>
          <w:iCs/>
          <w:spacing w:val="-4"/>
        </w:rPr>
        <w:t xml:space="preserve"> </w:t>
      </w:r>
      <w:r>
        <w:rPr>
          <w:i/>
          <w:iCs/>
        </w:rPr>
        <w:t>submitted with the application package.</w:t>
      </w:r>
      <w:r>
        <w:rPr>
          <w:i/>
          <w:iCs/>
          <w:spacing w:val="40"/>
        </w:rPr>
        <w:t xml:space="preserve"> </w:t>
      </w:r>
      <w:r>
        <w:rPr>
          <w:i/>
          <w:iCs/>
        </w:rPr>
        <w:t>If submitting an application by mail, the applicant must provide a playable DVD.</w:t>
      </w:r>
      <w:r>
        <w:rPr>
          <w:i/>
          <w:iCs/>
          <w:spacing w:val="40"/>
        </w:rPr>
        <w:t xml:space="preserve"> </w:t>
      </w:r>
      <w:r>
        <w:rPr>
          <w:i/>
          <w:iCs/>
        </w:rPr>
        <w:t>If submitting the application by email, the applicant must provide an active, online web link</w:t>
      </w:r>
      <w:r>
        <w:rPr>
          <w:i/>
          <w:iCs/>
          <w:spacing w:val="-1"/>
        </w:rPr>
        <w:t xml:space="preserve"> </w:t>
      </w:r>
      <w:r>
        <w:rPr>
          <w:i/>
          <w:iCs/>
        </w:rPr>
        <w:t>to the</w:t>
      </w:r>
      <w:r>
        <w:rPr>
          <w:i/>
          <w:iCs/>
          <w:spacing w:val="-1"/>
        </w:rPr>
        <w:t xml:space="preserve"> </w:t>
      </w:r>
      <w:r>
        <w:rPr>
          <w:i/>
          <w:iCs/>
        </w:rPr>
        <w:t>sample footage.</w:t>
      </w:r>
      <w:r>
        <w:rPr>
          <w:i/>
          <w:iCs/>
          <w:spacing w:val="-5"/>
        </w:rPr>
        <w:t xml:space="preserve"> </w:t>
      </w:r>
      <w:r>
        <w:rPr>
          <w:i/>
          <w:iCs/>
        </w:rPr>
        <w:t>Sample</w:t>
      </w:r>
      <w:r>
        <w:rPr>
          <w:i/>
          <w:iCs/>
          <w:spacing w:val="-3"/>
        </w:rPr>
        <w:t xml:space="preserve"> </w:t>
      </w:r>
      <w:r>
        <w:rPr>
          <w:i/>
          <w:iCs/>
        </w:rPr>
        <w:t>footage</w:t>
      </w:r>
      <w:r>
        <w:rPr>
          <w:i/>
          <w:iCs/>
          <w:spacing w:val="-3"/>
        </w:rPr>
        <w:t xml:space="preserve"> </w:t>
      </w:r>
      <w:r>
        <w:rPr>
          <w:i/>
          <w:iCs/>
        </w:rPr>
        <w:t>should</w:t>
      </w:r>
      <w:r>
        <w:rPr>
          <w:i/>
          <w:iCs/>
          <w:spacing w:val="-4"/>
        </w:rPr>
        <w:t xml:space="preserve"> </w:t>
      </w:r>
      <w:r>
        <w:rPr>
          <w:i/>
          <w:iCs/>
        </w:rPr>
        <w:t>be</w:t>
      </w:r>
      <w:r>
        <w:rPr>
          <w:i/>
          <w:iCs/>
          <w:spacing w:val="-3"/>
        </w:rPr>
        <w:t xml:space="preserve"> </w:t>
      </w:r>
      <w:r>
        <w:rPr>
          <w:i/>
          <w:iCs/>
        </w:rPr>
        <w:t>no</w:t>
      </w:r>
      <w:r>
        <w:rPr>
          <w:i/>
          <w:iCs/>
          <w:spacing w:val="-4"/>
        </w:rPr>
        <w:t xml:space="preserve"> </w:t>
      </w:r>
      <w:r>
        <w:rPr>
          <w:i/>
          <w:iCs/>
        </w:rPr>
        <w:t>more</w:t>
      </w:r>
      <w:r>
        <w:rPr>
          <w:i/>
          <w:iCs/>
          <w:spacing w:val="-5"/>
        </w:rPr>
        <w:t xml:space="preserve"> </w:t>
      </w:r>
      <w:r>
        <w:rPr>
          <w:i/>
          <w:iCs/>
        </w:rPr>
        <w:t>than</w:t>
      </w:r>
      <w:r>
        <w:rPr>
          <w:i/>
          <w:iCs/>
          <w:spacing w:val="-4"/>
        </w:rPr>
        <w:t xml:space="preserve"> </w:t>
      </w:r>
      <w:r>
        <w:rPr>
          <w:i/>
          <w:iCs/>
        </w:rPr>
        <w:t>5-10</w:t>
      </w:r>
      <w:r>
        <w:rPr>
          <w:i/>
          <w:iCs/>
          <w:spacing w:val="-4"/>
        </w:rPr>
        <w:t xml:space="preserve"> </w:t>
      </w:r>
      <w:r>
        <w:rPr>
          <w:i/>
          <w:iCs/>
        </w:rPr>
        <w:t>consecutive</w:t>
      </w:r>
      <w:r>
        <w:rPr>
          <w:i/>
          <w:iCs/>
          <w:spacing w:val="-5"/>
        </w:rPr>
        <w:t xml:space="preserve"> </w:t>
      </w:r>
      <w:r>
        <w:rPr>
          <w:i/>
          <w:iCs/>
        </w:rPr>
        <w:t>minutes in length.)</w:t>
      </w:r>
    </w:p>
    <w:p w14:paraId="1AD1D692" w14:textId="77777777" w:rsidR="004020E2" w:rsidRDefault="004020E2">
      <w:pPr>
        <w:pStyle w:val="ListParagraph"/>
        <w:numPr>
          <w:ilvl w:val="1"/>
          <w:numId w:val="10"/>
        </w:numPr>
        <w:tabs>
          <w:tab w:val="left" w:pos="2283"/>
        </w:tabs>
        <w:kinsoku w:val="0"/>
        <w:overflowPunct w:val="0"/>
        <w:ind w:left="2283" w:right="233"/>
      </w:pPr>
      <w:bookmarkStart w:id="168" w:name="How_will_the_project_be_effectively_mana"/>
      <w:bookmarkEnd w:id="168"/>
      <w:r>
        <w:t>How will the project be effectively managed and completed?</w:t>
      </w:r>
      <w:r>
        <w:rPr>
          <w:spacing w:val="40"/>
        </w:rPr>
        <w:t xml:space="preserve"> </w:t>
      </w:r>
      <w:r>
        <w:t>(</w:t>
      </w:r>
      <w:r>
        <w:rPr>
          <w:i/>
          <w:iCs/>
        </w:rPr>
        <w:t>For example, explain any pre-project planning or research that has been completed,</w:t>
      </w:r>
      <w:r>
        <w:rPr>
          <w:i/>
          <w:iCs/>
          <w:spacing w:val="-7"/>
        </w:rPr>
        <w:t xml:space="preserve"> </w:t>
      </w:r>
      <w:r>
        <w:rPr>
          <w:i/>
          <w:iCs/>
        </w:rPr>
        <w:t>such</w:t>
      </w:r>
      <w:r>
        <w:rPr>
          <w:i/>
          <w:iCs/>
          <w:spacing w:val="-7"/>
        </w:rPr>
        <w:t xml:space="preserve"> </w:t>
      </w:r>
      <w:r>
        <w:rPr>
          <w:i/>
          <w:iCs/>
        </w:rPr>
        <w:t>as</w:t>
      </w:r>
      <w:r>
        <w:rPr>
          <w:i/>
          <w:iCs/>
          <w:spacing w:val="-7"/>
        </w:rPr>
        <w:t xml:space="preserve"> </w:t>
      </w:r>
      <w:r>
        <w:rPr>
          <w:i/>
          <w:iCs/>
        </w:rPr>
        <w:t>a</w:t>
      </w:r>
      <w:r>
        <w:rPr>
          <w:i/>
          <w:iCs/>
          <w:spacing w:val="-7"/>
        </w:rPr>
        <w:t xml:space="preserve"> </w:t>
      </w:r>
      <w:r>
        <w:rPr>
          <w:i/>
          <w:iCs/>
        </w:rPr>
        <w:t>Historic</w:t>
      </w:r>
      <w:r>
        <w:rPr>
          <w:i/>
          <w:iCs/>
          <w:spacing w:val="-5"/>
        </w:rPr>
        <w:t xml:space="preserve"> </w:t>
      </w:r>
      <w:r>
        <w:rPr>
          <w:i/>
          <w:iCs/>
        </w:rPr>
        <w:t>Structures</w:t>
      </w:r>
      <w:r>
        <w:rPr>
          <w:i/>
          <w:iCs/>
          <w:spacing w:val="-7"/>
        </w:rPr>
        <w:t xml:space="preserve"> </w:t>
      </w:r>
      <w:r>
        <w:rPr>
          <w:i/>
          <w:iCs/>
        </w:rPr>
        <w:t>Report.</w:t>
      </w:r>
      <w:r>
        <w:rPr>
          <w:i/>
          <w:iCs/>
          <w:spacing w:val="40"/>
        </w:rPr>
        <w:t xml:space="preserve"> </w:t>
      </w:r>
      <w:r>
        <w:rPr>
          <w:i/>
          <w:iCs/>
        </w:rPr>
        <w:t>Describe</w:t>
      </w:r>
      <w:r>
        <w:rPr>
          <w:i/>
          <w:iCs/>
          <w:spacing w:val="-6"/>
        </w:rPr>
        <w:t xml:space="preserve"> </w:t>
      </w:r>
      <w:r>
        <w:rPr>
          <w:i/>
          <w:iCs/>
        </w:rPr>
        <w:t>methodologies, procedures and proposed actions.</w:t>
      </w:r>
      <w:r>
        <w:rPr>
          <w:i/>
          <w:iCs/>
          <w:spacing w:val="40"/>
        </w:rPr>
        <w:t xml:space="preserve"> </w:t>
      </w:r>
      <w:r>
        <w:rPr>
          <w:i/>
          <w:iCs/>
        </w:rPr>
        <w:t>Provide a timeline for completion, including each major activity and the final deadline date.</w:t>
      </w:r>
      <w:r>
        <w:rPr>
          <w:i/>
          <w:iCs/>
          <w:spacing w:val="40"/>
        </w:rPr>
        <w:t xml:space="preserve"> </w:t>
      </w:r>
      <w:r>
        <w:rPr>
          <w:i/>
          <w:iCs/>
        </w:rPr>
        <w:t>Projects must be completed within an established grant period, generally within two years of funding.</w:t>
      </w:r>
      <w:r>
        <w:t>)</w:t>
      </w:r>
    </w:p>
    <w:p w14:paraId="7F215D3A" w14:textId="77777777" w:rsidR="004020E2" w:rsidRDefault="004020E2">
      <w:pPr>
        <w:pStyle w:val="ListParagraph"/>
        <w:numPr>
          <w:ilvl w:val="0"/>
          <w:numId w:val="10"/>
        </w:numPr>
        <w:tabs>
          <w:tab w:val="left" w:pos="1564"/>
        </w:tabs>
        <w:kinsoku w:val="0"/>
        <w:overflowPunct w:val="0"/>
        <w:ind w:left="1564" w:right="514"/>
      </w:pPr>
      <w:bookmarkStart w:id="169" w:name="6._Project_Sustainability_(recommended_l"/>
      <w:bookmarkEnd w:id="169"/>
      <w:r>
        <w:t>Project Sustainability (recommended length: 1 page): Describe the ability for long-term</w:t>
      </w:r>
      <w:r>
        <w:rPr>
          <w:spacing w:val="-7"/>
        </w:rPr>
        <w:t xml:space="preserve"> </w:t>
      </w:r>
      <w:r>
        <w:t>maintenance,</w:t>
      </w:r>
      <w:r>
        <w:rPr>
          <w:spacing w:val="-3"/>
        </w:rPr>
        <w:t xml:space="preserve"> </w:t>
      </w:r>
      <w:r>
        <w:t>operation,</w:t>
      </w:r>
      <w:r>
        <w:rPr>
          <w:spacing w:val="-7"/>
        </w:rPr>
        <w:t xml:space="preserve"> </w:t>
      </w:r>
      <w:r>
        <w:t>distribution,</w:t>
      </w:r>
      <w:r>
        <w:rPr>
          <w:spacing w:val="-7"/>
        </w:rPr>
        <w:t xml:space="preserve"> </w:t>
      </w:r>
      <w:r>
        <w:t>and/or</w:t>
      </w:r>
      <w:r>
        <w:rPr>
          <w:spacing w:val="-7"/>
        </w:rPr>
        <w:t xml:space="preserve"> </w:t>
      </w:r>
      <w:r>
        <w:t>follow-up</w:t>
      </w:r>
      <w:r>
        <w:rPr>
          <w:spacing w:val="-7"/>
        </w:rPr>
        <w:t xml:space="preserve"> </w:t>
      </w:r>
      <w:r>
        <w:t>of</w:t>
      </w:r>
      <w:r>
        <w:rPr>
          <w:spacing w:val="-8"/>
        </w:rPr>
        <w:t xml:space="preserve"> </w:t>
      </w:r>
      <w:r>
        <w:t>the</w:t>
      </w:r>
      <w:r>
        <w:rPr>
          <w:spacing w:val="-8"/>
        </w:rPr>
        <w:t xml:space="preserve"> </w:t>
      </w:r>
      <w:r>
        <w:t>project.</w:t>
      </w:r>
    </w:p>
    <w:p w14:paraId="3E027122" w14:textId="77777777" w:rsidR="004020E2" w:rsidRDefault="004020E2">
      <w:pPr>
        <w:pStyle w:val="ListParagraph"/>
        <w:numPr>
          <w:ilvl w:val="1"/>
          <w:numId w:val="10"/>
        </w:numPr>
        <w:tabs>
          <w:tab w:val="left" w:pos="2284"/>
        </w:tabs>
        <w:kinsoku w:val="0"/>
        <w:overflowPunct w:val="0"/>
        <w:ind w:left="2284" w:right="306"/>
      </w:pPr>
      <w:bookmarkStart w:id="170" w:name="a._How_will_the_project_be_sustained_ove"/>
      <w:bookmarkEnd w:id="170"/>
      <w:r>
        <w:t>How</w:t>
      </w:r>
      <w:r>
        <w:rPr>
          <w:spacing w:val="-4"/>
        </w:rPr>
        <w:t xml:space="preserve"> </w:t>
      </w:r>
      <w:r>
        <w:t>will the</w:t>
      </w:r>
      <w:r>
        <w:rPr>
          <w:spacing w:val="-3"/>
        </w:rPr>
        <w:t xml:space="preserve"> </w:t>
      </w:r>
      <w:r>
        <w:t>project</w:t>
      </w:r>
      <w:r>
        <w:rPr>
          <w:spacing w:val="-5"/>
        </w:rPr>
        <w:t xml:space="preserve"> </w:t>
      </w:r>
      <w:r>
        <w:t>be</w:t>
      </w:r>
      <w:r>
        <w:rPr>
          <w:spacing w:val="-3"/>
        </w:rPr>
        <w:t xml:space="preserve"> </w:t>
      </w:r>
      <w:r>
        <w:t>sustained</w:t>
      </w:r>
      <w:r>
        <w:rPr>
          <w:spacing w:val="-4"/>
        </w:rPr>
        <w:t xml:space="preserve"> </w:t>
      </w:r>
      <w:r>
        <w:t>over</w:t>
      </w:r>
      <w:r>
        <w:rPr>
          <w:spacing w:val="-6"/>
        </w:rPr>
        <w:t xml:space="preserve"> </w:t>
      </w:r>
      <w:r>
        <w:t>time?</w:t>
      </w:r>
      <w:r>
        <w:rPr>
          <w:spacing w:val="40"/>
        </w:rPr>
        <w:t xml:space="preserve"> </w:t>
      </w:r>
      <w:r>
        <w:t>(</w:t>
      </w:r>
      <w:r>
        <w:rPr>
          <w:i/>
          <w:iCs/>
        </w:rPr>
        <w:t>Demonstrate</w:t>
      </w:r>
      <w:r>
        <w:rPr>
          <w:i/>
          <w:iCs/>
          <w:spacing w:val="-2"/>
        </w:rPr>
        <w:t xml:space="preserve"> </w:t>
      </w:r>
      <w:r>
        <w:rPr>
          <w:i/>
          <w:iCs/>
        </w:rPr>
        <w:t>that</w:t>
      </w:r>
      <w:r>
        <w:rPr>
          <w:i/>
          <w:iCs/>
          <w:spacing w:val="-3"/>
        </w:rPr>
        <w:t xml:space="preserve"> </w:t>
      </w:r>
      <w:r>
        <w:rPr>
          <w:i/>
          <w:iCs/>
        </w:rPr>
        <w:t>you</w:t>
      </w:r>
      <w:r>
        <w:rPr>
          <w:i/>
          <w:iCs/>
          <w:spacing w:val="-4"/>
        </w:rPr>
        <w:t xml:space="preserve"> </w:t>
      </w:r>
      <w:r>
        <w:rPr>
          <w:i/>
          <w:iCs/>
        </w:rPr>
        <w:t>have the ability for the long-term maintenance, operation, distribution and/or follow-up</w:t>
      </w:r>
      <w:r>
        <w:rPr>
          <w:i/>
          <w:iCs/>
          <w:spacing w:val="-4"/>
        </w:rPr>
        <w:t xml:space="preserve"> </w:t>
      </w:r>
      <w:r>
        <w:rPr>
          <w:i/>
          <w:iCs/>
        </w:rPr>
        <w:t>of</w:t>
      </w:r>
      <w:r>
        <w:rPr>
          <w:i/>
          <w:iCs/>
          <w:spacing w:val="-4"/>
        </w:rPr>
        <w:t xml:space="preserve"> </w:t>
      </w:r>
      <w:r>
        <w:rPr>
          <w:i/>
          <w:iCs/>
        </w:rPr>
        <w:t>the</w:t>
      </w:r>
      <w:r>
        <w:rPr>
          <w:i/>
          <w:iCs/>
          <w:spacing w:val="-3"/>
        </w:rPr>
        <w:t xml:space="preserve"> </w:t>
      </w:r>
      <w:r>
        <w:rPr>
          <w:i/>
          <w:iCs/>
        </w:rPr>
        <w:t>project.</w:t>
      </w:r>
      <w:r>
        <w:rPr>
          <w:i/>
          <w:iCs/>
          <w:spacing w:val="40"/>
        </w:rPr>
        <w:t xml:space="preserve"> </w:t>
      </w:r>
      <w:r>
        <w:rPr>
          <w:i/>
          <w:iCs/>
        </w:rPr>
        <w:t>For</w:t>
      </w:r>
      <w:r>
        <w:rPr>
          <w:i/>
          <w:iCs/>
          <w:spacing w:val="-4"/>
        </w:rPr>
        <w:t xml:space="preserve"> </w:t>
      </w:r>
      <w:r>
        <w:rPr>
          <w:i/>
          <w:iCs/>
        </w:rPr>
        <w:t>example,</w:t>
      </w:r>
      <w:r>
        <w:rPr>
          <w:i/>
          <w:iCs/>
          <w:spacing w:val="-6"/>
        </w:rPr>
        <w:t xml:space="preserve"> </w:t>
      </w:r>
      <w:r>
        <w:rPr>
          <w:i/>
          <w:iCs/>
        </w:rPr>
        <w:t>for</w:t>
      </w:r>
      <w:r>
        <w:rPr>
          <w:i/>
          <w:iCs/>
          <w:spacing w:val="-4"/>
        </w:rPr>
        <w:t xml:space="preserve"> </w:t>
      </w:r>
      <w:r>
        <w:rPr>
          <w:i/>
          <w:iCs/>
        </w:rPr>
        <w:t>construction</w:t>
      </w:r>
      <w:r>
        <w:rPr>
          <w:i/>
          <w:iCs/>
          <w:spacing w:val="-4"/>
        </w:rPr>
        <w:t xml:space="preserve"> </w:t>
      </w:r>
      <w:r>
        <w:rPr>
          <w:i/>
          <w:iCs/>
        </w:rPr>
        <w:t>projects,</w:t>
      </w:r>
      <w:r>
        <w:rPr>
          <w:i/>
          <w:iCs/>
          <w:spacing w:val="-4"/>
        </w:rPr>
        <w:t xml:space="preserve"> </w:t>
      </w:r>
      <w:r>
        <w:rPr>
          <w:i/>
          <w:iCs/>
        </w:rPr>
        <w:t>describe the plan for long-term management, maintenance, and operations of the building.</w:t>
      </w:r>
      <w:r>
        <w:rPr>
          <w:i/>
          <w:iCs/>
          <w:spacing w:val="40"/>
        </w:rPr>
        <w:t xml:space="preserve"> </w:t>
      </w:r>
      <w:r>
        <w:rPr>
          <w:i/>
          <w:iCs/>
        </w:rPr>
        <w:t>For preservation projects, explain how your organization will ensure continued maintenance of the</w:t>
      </w:r>
      <w:r>
        <w:rPr>
          <w:i/>
          <w:iCs/>
          <w:spacing w:val="-1"/>
        </w:rPr>
        <w:t xml:space="preserve"> </w:t>
      </w:r>
      <w:r>
        <w:rPr>
          <w:i/>
          <w:iCs/>
        </w:rPr>
        <w:t>historic property or collection.</w:t>
      </w:r>
      <w:r>
        <w:rPr>
          <w:i/>
          <w:iCs/>
          <w:spacing w:val="40"/>
        </w:rPr>
        <w:t xml:space="preserve"> </w:t>
      </w:r>
      <w:r>
        <w:rPr>
          <w:i/>
          <w:iCs/>
        </w:rPr>
        <w:t>For non-construction projects, describe how your organization will meet the long-term objectives of the project, disseminate project results and/or follow up on planned subsequent phases of the project.</w:t>
      </w:r>
      <w:r>
        <w:t>)</w:t>
      </w:r>
    </w:p>
    <w:p w14:paraId="7EBAF0F3" w14:textId="77777777" w:rsidR="004020E2" w:rsidRDefault="004020E2">
      <w:pPr>
        <w:pStyle w:val="ListParagraph"/>
        <w:numPr>
          <w:ilvl w:val="0"/>
          <w:numId w:val="10"/>
        </w:numPr>
        <w:tabs>
          <w:tab w:val="left" w:pos="1564"/>
        </w:tabs>
        <w:kinsoku w:val="0"/>
        <w:overflowPunct w:val="0"/>
        <w:ind w:left="1564" w:hanging="359"/>
        <w:rPr>
          <w:spacing w:val="-4"/>
        </w:rPr>
      </w:pPr>
      <w:bookmarkStart w:id="171" w:name="7._Project_Support_(recommended_length:_"/>
      <w:bookmarkEnd w:id="171"/>
      <w:r>
        <w:t>Project</w:t>
      </w:r>
      <w:r>
        <w:rPr>
          <w:spacing w:val="-12"/>
        </w:rPr>
        <w:t xml:space="preserve"> </w:t>
      </w:r>
      <w:r>
        <w:t>Support</w:t>
      </w:r>
      <w:r>
        <w:rPr>
          <w:spacing w:val="-11"/>
        </w:rPr>
        <w:t xml:space="preserve"> </w:t>
      </w:r>
      <w:r>
        <w:t>(recommended</w:t>
      </w:r>
      <w:r>
        <w:rPr>
          <w:spacing w:val="-12"/>
        </w:rPr>
        <w:t xml:space="preserve"> </w:t>
      </w:r>
      <w:r>
        <w:t>length:</w:t>
      </w:r>
      <w:r>
        <w:rPr>
          <w:spacing w:val="-10"/>
        </w:rPr>
        <w:t xml:space="preserve"> </w:t>
      </w:r>
      <w:r>
        <w:t>½</w:t>
      </w:r>
      <w:r>
        <w:rPr>
          <w:spacing w:val="-13"/>
        </w:rPr>
        <w:t xml:space="preserve"> </w:t>
      </w:r>
      <w:r>
        <w:rPr>
          <w:spacing w:val="-4"/>
        </w:rPr>
        <w:t>page)</w:t>
      </w:r>
    </w:p>
    <w:p w14:paraId="64BAA50B" w14:textId="77777777" w:rsidR="004020E2" w:rsidRDefault="004020E2">
      <w:pPr>
        <w:pStyle w:val="ListParagraph"/>
        <w:numPr>
          <w:ilvl w:val="1"/>
          <w:numId w:val="10"/>
        </w:numPr>
        <w:tabs>
          <w:tab w:val="left" w:pos="2286"/>
        </w:tabs>
        <w:kinsoku w:val="0"/>
        <w:overflowPunct w:val="0"/>
        <w:ind w:left="2286" w:right="550"/>
        <w:rPr>
          <w:i/>
          <w:iCs/>
        </w:rPr>
      </w:pPr>
      <w:bookmarkStart w:id="172" w:name="a._How_much_support_and_participation_do"/>
      <w:bookmarkEnd w:id="172"/>
      <w:r>
        <w:t>How</w:t>
      </w:r>
      <w:r>
        <w:rPr>
          <w:spacing w:val="-6"/>
        </w:rPr>
        <w:t xml:space="preserve"> </w:t>
      </w:r>
      <w:r>
        <w:t>much</w:t>
      </w:r>
      <w:r>
        <w:rPr>
          <w:spacing w:val="-6"/>
        </w:rPr>
        <w:t xml:space="preserve"> </w:t>
      </w:r>
      <w:r>
        <w:t>support</w:t>
      </w:r>
      <w:r>
        <w:rPr>
          <w:spacing w:val="-6"/>
        </w:rPr>
        <w:t xml:space="preserve"> </w:t>
      </w:r>
      <w:r>
        <w:t>and</w:t>
      </w:r>
      <w:r>
        <w:rPr>
          <w:spacing w:val="-6"/>
        </w:rPr>
        <w:t xml:space="preserve"> </w:t>
      </w:r>
      <w:r>
        <w:t>participation</w:t>
      </w:r>
      <w:r>
        <w:rPr>
          <w:spacing w:val="-6"/>
        </w:rPr>
        <w:t xml:space="preserve"> </w:t>
      </w:r>
      <w:r>
        <w:t>does</w:t>
      </w:r>
      <w:r>
        <w:rPr>
          <w:spacing w:val="-6"/>
        </w:rPr>
        <w:t xml:space="preserve"> </w:t>
      </w:r>
      <w:r>
        <w:t>the</w:t>
      </w:r>
      <w:r>
        <w:rPr>
          <w:spacing w:val="-5"/>
        </w:rPr>
        <w:t xml:space="preserve"> </w:t>
      </w:r>
      <w:r>
        <w:t>project</w:t>
      </w:r>
      <w:r>
        <w:rPr>
          <w:spacing w:val="-5"/>
        </w:rPr>
        <w:t xml:space="preserve"> </w:t>
      </w:r>
      <w:r>
        <w:t>have</w:t>
      </w:r>
      <w:r>
        <w:rPr>
          <w:spacing w:val="-3"/>
        </w:rPr>
        <w:t xml:space="preserve"> </w:t>
      </w:r>
      <w:r>
        <w:t>from</w:t>
      </w:r>
      <w:r>
        <w:rPr>
          <w:spacing w:val="-3"/>
        </w:rPr>
        <w:t xml:space="preserve"> </w:t>
      </w:r>
      <w:r>
        <w:t>former incarcerees, stakeholders, and/or the public?</w:t>
      </w:r>
      <w:r>
        <w:rPr>
          <w:spacing w:val="40"/>
        </w:rPr>
        <w:t xml:space="preserve"> </w:t>
      </w:r>
      <w:r>
        <w:t>(</w:t>
      </w:r>
      <w:r>
        <w:rPr>
          <w:i/>
          <w:iCs/>
        </w:rPr>
        <w:t>Letters of support are shared with the</w:t>
      </w:r>
      <w:r>
        <w:rPr>
          <w:i/>
          <w:iCs/>
          <w:spacing w:val="-2"/>
        </w:rPr>
        <w:t xml:space="preserve"> </w:t>
      </w:r>
      <w:r>
        <w:rPr>
          <w:i/>
          <w:iCs/>
        </w:rPr>
        <w:t>Japanese American Confinement Sites Grant Program Review Panel.</w:t>
      </w:r>
      <w:r>
        <w:rPr>
          <w:i/>
          <w:iCs/>
          <w:spacing w:val="40"/>
        </w:rPr>
        <w:t xml:space="preserve"> </w:t>
      </w:r>
      <w:r>
        <w:rPr>
          <w:i/>
          <w:iCs/>
        </w:rPr>
        <w:t>Letters should demonstrate a strong level of support and/or a commitment of resources to the project, either through cash</w:t>
      </w:r>
    </w:p>
    <w:p w14:paraId="675A801E" w14:textId="77777777" w:rsidR="004020E2" w:rsidRDefault="004020E2">
      <w:pPr>
        <w:pStyle w:val="ListParagraph"/>
        <w:numPr>
          <w:ilvl w:val="1"/>
          <w:numId w:val="10"/>
        </w:numPr>
        <w:tabs>
          <w:tab w:val="left" w:pos="2286"/>
        </w:tabs>
        <w:kinsoku w:val="0"/>
        <w:overflowPunct w:val="0"/>
        <w:ind w:left="2286" w:right="550"/>
        <w:rPr>
          <w:i/>
          <w:iCs/>
        </w:rPr>
        <w:sectPr w:rsidR="004020E2">
          <w:footerReference w:type="default" r:id="rId15"/>
          <w:pgSz w:w="12240" w:h="15840"/>
          <w:pgMar w:top="1360" w:right="1240" w:bottom="880" w:left="1320" w:header="0" w:footer="697" w:gutter="0"/>
          <w:pgNumType w:start="1"/>
          <w:cols w:space="720"/>
          <w:noEndnote/>
        </w:sectPr>
      </w:pPr>
    </w:p>
    <w:p w14:paraId="15F1F909" w14:textId="77777777" w:rsidR="004020E2" w:rsidRDefault="004020E2">
      <w:pPr>
        <w:pStyle w:val="BodyText"/>
        <w:kinsoku w:val="0"/>
        <w:overflowPunct w:val="0"/>
        <w:spacing w:before="79"/>
        <w:ind w:left="2280" w:right="209" w:hanging="1"/>
      </w:pPr>
      <w:bookmarkStart w:id="173" w:name="funding,_in-kind_support,_public_partici"/>
      <w:bookmarkEnd w:id="173"/>
      <w:r>
        <w:rPr>
          <w:i/>
          <w:iCs/>
        </w:rPr>
        <w:lastRenderedPageBreak/>
        <w:t>funding,</w:t>
      </w:r>
      <w:r>
        <w:rPr>
          <w:i/>
          <w:iCs/>
          <w:spacing w:val="-9"/>
        </w:rPr>
        <w:t xml:space="preserve"> </w:t>
      </w:r>
      <w:r>
        <w:rPr>
          <w:i/>
          <w:iCs/>
        </w:rPr>
        <w:t>in-kind</w:t>
      </w:r>
      <w:r>
        <w:rPr>
          <w:i/>
          <w:iCs/>
          <w:spacing w:val="-9"/>
        </w:rPr>
        <w:t xml:space="preserve"> </w:t>
      </w:r>
      <w:r>
        <w:rPr>
          <w:i/>
          <w:iCs/>
        </w:rPr>
        <w:t>support,</w:t>
      </w:r>
      <w:r>
        <w:rPr>
          <w:i/>
          <w:iCs/>
          <w:spacing w:val="-4"/>
        </w:rPr>
        <w:t xml:space="preserve"> </w:t>
      </w:r>
      <w:r>
        <w:rPr>
          <w:i/>
          <w:iCs/>
        </w:rPr>
        <w:t>public</w:t>
      </w:r>
      <w:r>
        <w:rPr>
          <w:i/>
          <w:iCs/>
          <w:spacing w:val="-8"/>
        </w:rPr>
        <w:t xml:space="preserve"> </w:t>
      </w:r>
      <w:r>
        <w:rPr>
          <w:i/>
          <w:iCs/>
        </w:rPr>
        <w:t>participation</w:t>
      </w:r>
      <w:r>
        <w:rPr>
          <w:i/>
          <w:iCs/>
          <w:spacing w:val="-9"/>
        </w:rPr>
        <w:t xml:space="preserve"> </w:t>
      </w:r>
      <w:r>
        <w:rPr>
          <w:i/>
          <w:iCs/>
        </w:rPr>
        <w:t>or</w:t>
      </w:r>
      <w:r>
        <w:rPr>
          <w:i/>
          <w:iCs/>
          <w:spacing w:val="-5"/>
        </w:rPr>
        <w:t xml:space="preserve"> </w:t>
      </w:r>
      <w:r>
        <w:rPr>
          <w:i/>
          <w:iCs/>
        </w:rPr>
        <w:t>continued</w:t>
      </w:r>
      <w:r>
        <w:rPr>
          <w:i/>
          <w:iCs/>
          <w:spacing w:val="-9"/>
        </w:rPr>
        <w:t xml:space="preserve"> </w:t>
      </w:r>
      <w:r>
        <w:rPr>
          <w:i/>
          <w:iCs/>
        </w:rPr>
        <w:t>involvement during and after completion of the project.</w:t>
      </w:r>
      <w:r>
        <w:t>)</w:t>
      </w:r>
    </w:p>
    <w:p w14:paraId="7EEB8497" w14:textId="77777777" w:rsidR="004020E2" w:rsidRDefault="004020E2">
      <w:pPr>
        <w:pStyle w:val="ListParagraph"/>
        <w:numPr>
          <w:ilvl w:val="0"/>
          <w:numId w:val="10"/>
        </w:numPr>
        <w:tabs>
          <w:tab w:val="left" w:pos="1559"/>
        </w:tabs>
        <w:kinsoku w:val="0"/>
        <w:overflowPunct w:val="0"/>
        <w:ind w:left="1559" w:hanging="359"/>
        <w:rPr>
          <w:spacing w:val="-2"/>
        </w:rPr>
      </w:pPr>
      <w:bookmarkStart w:id="174" w:name="8._Sources_of_Non-Federal_Cost_Match_(re"/>
      <w:bookmarkEnd w:id="174"/>
      <w:r>
        <w:t>Sources</w:t>
      </w:r>
      <w:r>
        <w:rPr>
          <w:spacing w:val="-10"/>
        </w:rPr>
        <w:t xml:space="preserve"> </w:t>
      </w:r>
      <w:r>
        <w:t>of</w:t>
      </w:r>
      <w:r>
        <w:rPr>
          <w:spacing w:val="-9"/>
        </w:rPr>
        <w:t xml:space="preserve"> </w:t>
      </w:r>
      <w:r>
        <w:t>Non-Federal</w:t>
      </w:r>
      <w:r>
        <w:rPr>
          <w:spacing w:val="-8"/>
        </w:rPr>
        <w:t xml:space="preserve"> </w:t>
      </w:r>
      <w:r>
        <w:t>Cost</w:t>
      </w:r>
      <w:r>
        <w:rPr>
          <w:spacing w:val="-6"/>
        </w:rPr>
        <w:t xml:space="preserve"> </w:t>
      </w:r>
      <w:r>
        <w:t>Match</w:t>
      </w:r>
      <w:r>
        <w:rPr>
          <w:spacing w:val="-9"/>
        </w:rPr>
        <w:t xml:space="preserve"> </w:t>
      </w:r>
      <w:r>
        <w:t>(recommended</w:t>
      </w:r>
      <w:r>
        <w:rPr>
          <w:spacing w:val="-10"/>
        </w:rPr>
        <w:t xml:space="preserve"> </w:t>
      </w:r>
      <w:r>
        <w:t>length:</w:t>
      </w:r>
      <w:r>
        <w:rPr>
          <w:spacing w:val="-8"/>
        </w:rPr>
        <w:t xml:space="preserve"> </w:t>
      </w:r>
      <w:r>
        <w:t>½</w:t>
      </w:r>
      <w:r>
        <w:rPr>
          <w:spacing w:val="-9"/>
        </w:rPr>
        <w:t xml:space="preserve"> </w:t>
      </w:r>
      <w:r>
        <w:t>to</w:t>
      </w:r>
      <w:r>
        <w:rPr>
          <w:spacing w:val="-9"/>
        </w:rPr>
        <w:t xml:space="preserve"> </w:t>
      </w:r>
      <w:r>
        <w:t>1</w:t>
      </w:r>
      <w:r>
        <w:rPr>
          <w:spacing w:val="-9"/>
        </w:rPr>
        <w:t xml:space="preserve"> </w:t>
      </w:r>
      <w:r>
        <w:rPr>
          <w:spacing w:val="-2"/>
        </w:rPr>
        <w:t>page)</w:t>
      </w:r>
    </w:p>
    <w:p w14:paraId="2C4A8925" w14:textId="77777777" w:rsidR="004020E2" w:rsidRDefault="004020E2">
      <w:pPr>
        <w:pStyle w:val="ListParagraph"/>
        <w:numPr>
          <w:ilvl w:val="1"/>
          <w:numId w:val="10"/>
        </w:numPr>
        <w:tabs>
          <w:tab w:val="left" w:pos="2280"/>
        </w:tabs>
        <w:kinsoku w:val="0"/>
        <w:overflowPunct w:val="0"/>
        <w:ind w:left="2280" w:right="237"/>
      </w:pPr>
      <w:bookmarkStart w:id="175" w:name="a._A_2:1_Federal_to_non-Federal_match_is"/>
      <w:bookmarkEnd w:id="175"/>
      <w:r>
        <w:t>A 2:1 Federal to non-Federal match is required.</w:t>
      </w:r>
      <w:r>
        <w:rPr>
          <w:spacing w:val="40"/>
        </w:rPr>
        <w:t xml:space="preserve"> </w:t>
      </w:r>
      <w:r>
        <w:t xml:space="preserve">Please list the </w:t>
      </w:r>
      <w:r>
        <w:rPr>
          <w:b/>
          <w:bCs/>
        </w:rPr>
        <w:t xml:space="preserve">secured </w:t>
      </w:r>
      <w:r>
        <w:t>sources</w:t>
      </w:r>
      <w:r>
        <w:rPr>
          <w:spacing w:val="-2"/>
        </w:rPr>
        <w:t xml:space="preserve"> </w:t>
      </w:r>
      <w:r>
        <w:t>and</w:t>
      </w:r>
      <w:r>
        <w:rPr>
          <w:spacing w:val="-3"/>
        </w:rPr>
        <w:t xml:space="preserve"> </w:t>
      </w:r>
      <w:r>
        <w:t>amounts</w:t>
      </w:r>
      <w:r>
        <w:rPr>
          <w:spacing w:val="-5"/>
        </w:rPr>
        <w:t xml:space="preserve"> </w:t>
      </w:r>
      <w:r>
        <w:t>of</w:t>
      </w:r>
      <w:r>
        <w:rPr>
          <w:spacing w:val="-6"/>
        </w:rPr>
        <w:t xml:space="preserve"> </w:t>
      </w:r>
      <w:r>
        <w:t>the</w:t>
      </w:r>
      <w:r>
        <w:rPr>
          <w:spacing w:val="-7"/>
        </w:rPr>
        <w:t xml:space="preserve"> </w:t>
      </w:r>
      <w:r>
        <w:t>required</w:t>
      </w:r>
      <w:r>
        <w:rPr>
          <w:spacing w:val="-5"/>
        </w:rPr>
        <w:t xml:space="preserve"> </w:t>
      </w:r>
      <w:r>
        <w:t>non-Federal</w:t>
      </w:r>
      <w:r>
        <w:rPr>
          <w:spacing w:val="-2"/>
        </w:rPr>
        <w:t xml:space="preserve"> </w:t>
      </w:r>
      <w:r>
        <w:t>cost</w:t>
      </w:r>
      <w:r>
        <w:rPr>
          <w:spacing w:val="-5"/>
        </w:rPr>
        <w:t xml:space="preserve"> </w:t>
      </w:r>
      <w:r>
        <w:t>match,</w:t>
      </w:r>
      <w:r>
        <w:rPr>
          <w:spacing w:val="-5"/>
        </w:rPr>
        <w:t xml:space="preserve"> </w:t>
      </w:r>
      <w:r>
        <w:t>which</w:t>
      </w:r>
      <w:r>
        <w:rPr>
          <w:spacing w:val="-7"/>
        </w:rPr>
        <w:t xml:space="preserve"> </w:t>
      </w:r>
      <w:r>
        <w:t>can</w:t>
      </w:r>
      <w:r>
        <w:rPr>
          <w:spacing w:val="-5"/>
        </w:rPr>
        <w:t xml:space="preserve"> </w:t>
      </w:r>
      <w:r>
        <w:t xml:space="preserve">be cash, supplies/materials/equipment, </w:t>
      </w:r>
      <w:r>
        <w:rPr>
          <w:b/>
          <w:bCs/>
        </w:rPr>
        <w:t>*</w:t>
      </w:r>
      <w:r>
        <w:t>land or in-kind services.</w:t>
      </w:r>
      <w:r>
        <w:rPr>
          <w:spacing w:val="40"/>
        </w:rPr>
        <w:t xml:space="preserve"> </w:t>
      </w:r>
      <w:r>
        <w:t>Federal funds may not be used for the match.</w:t>
      </w:r>
      <w:r>
        <w:rPr>
          <w:spacing w:val="40"/>
        </w:rPr>
        <w:t xml:space="preserve"> </w:t>
      </w:r>
      <w:r>
        <w:t xml:space="preserve">If the match is </w:t>
      </w:r>
      <w:r>
        <w:rPr>
          <w:b/>
          <w:bCs/>
        </w:rPr>
        <w:t>not yet secured</w:t>
      </w:r>
      <w:r>
        <w:t>, please</w:t>
      </w:r>
      <w:r>
        <w:rPr>
          <w:spacing w:val="-2"/>
        </w:rPr>
        <w:t xml:space="preserve"> </w:t>
      </w:r>
      <w:r>
        <w:t>list</w:t>
      </w:r>
      <w:r>
        <w:rPr>
          <w:spacing w:val="-1"/>
        </w:rPr>
        <w:t xml:space="preserve"> </w:t>
      </w:r>
      <w:r>
        <w:t>the planned</w:t>
      </w:r>
      <w:r>
        <w:rPr>
          <w:spacing w:val="-2"/>
        </w:rPr>
        <w:t xml:space="preserve"> </w:t>
      </w:r>
      <w:r>
        <w:t>sources</w:t>
      </w:r>
      <w:r>
        <w:rPr>
          <w:spacing w:val="-1"/>
        </w:rPr>
        <w:t xml:space="preserve"> </w:t>
      </w:r>
      <w:r>
        <w:t>and amounts.</w:t>
      </w:r>
      <w:r>
        <w:rPr>
          <w:spacing w:val="40"/>
        </w:rPr>
        <w:t xml:space="preserve"> </w:t>
      </w:r>
      <w:r>
        <w:t>(*Note: Land</w:t>
      </w:r>
      <w:r>
        <w:rPr>
          <w:spacing w:val="-1"/>
        </w:rPr>
        <w:t xml:space="preserve"> </w:t>
      </w:r>
      <w:r>
        <w:t>applies</w:t>
      </w:r>
      <w:r>
        <w:rPr>
          <w:spacing w:val="-1"/>
        </w:rPr>
        <w:t xml:space="preserve"> </w:t>
      </w:r>
      <w:r>
        <w:t>only</w:t>
      </w:r>
      <w:r>
        <w:rPr>
          <w:spacing w:val="-1"/>
        </w:rPr>
        <w:t xml:space="preserve"> </w:t>
      </w:r>
      <w:r>
        <w:t>to Jerome, Rohwer, Topaz and Honouliuli per stipulations of Public Laws 109-441 and 111-88.)</w:t>
      </w:r>
    </w:p>
    <w:p w14:paraId="427C26AF" w14:textId="77777777" w:rsidR="004020E2" w:rsidRDefault="004020E2">
      <w:pPr>
        <w:pStyle w:val="BodyText"/>
        <w:kinsoku w:val="0"/>
        <w:overflowPunct w:val="0"/>
        <w:spacing w:before="4"/>
        <w:rPr>
          <w:sz w:val="34"/>
          <w:szCs w:val="34"/>
        </w:rPr>
      </w:pPr>
    </w:p>
    <w:p w14:paraId="2FE4E409" w14:textId="482D0692" w:rsidR="004020E2" w:rsidRDefault="004020E2">
      <w:pPr>
        <w:pStyle w:val="ListParagraph"/>
        <w:numPr>
          <w:ilvl w:val="0"/>
          <w:numId w:val="9"/>
        </w:numPr>
        <w:tabs>
          <w:tab w:val="left" w:pos="841"/>
        </w:tabs>
        <w:kinsoku w:val="0"/>
        <w:overflowPunct w:val="0"/>
        <w:ind w:right="214" w:hanging="360"/>
      </w:pPr>
      <w:bookmarkStart w:id="176" w:name="(REQUIRED)_–_Budget_Information,_Non-Con"/>
      <w:bookmarkStart w:id="177" w:name="Standard_Form_424A_(SF-424A)_"/>
      <w:bookmarkEnd w:id="176"/>
      <w:bookmarkEnd w:id="177"/>
      <w:r w:rsidRPr="004223AB">
        <w:rPr>
          <w:b/>
          <w:bCs/>
          <w:u w:val="single"/>
        </w:rPr>
        <w:t>Standard</w:t>
      </w:r>
      <w:r w:rsidRPr="004223AB">
        <w:rPr>
          <w:b/>
          <w:bCs/>
          <w:spacing w:val="-5"/>
          <w:u w:val="single"/>
        </w:rPr>
        <w:t xml:space="preserve"> </w:t>
      </w:r>
      <w:r w:rsidRPr="004223AB">
        <w:rPr>
          <w:b/>
          <w:bCs/>
          <w:u w:val="single"/>
        </w:rPr>
        <w:t>Form</w:t>
      </w:r>
      <w:r w:rsidRPr="004223AB">
        <w:rPr>
          <w:b/>
          <w:bCs/>
          <w:spacing w:val="-6"/>
          <w:u w:val="single"/>
        </w:rPr>
        <w:t xml:space="preserve"> </w:t>
      </w:r>
      <w:r w:rsidRPr="004223AB">
        <w:rPr>
          <w:b/>
          <w:bCs/>
          <w:u w:val="single"/>
        </w:rPr>
        <w:t>424A</w:t>
      </w:r>
      <w:r w:rsidRPr="004223AB">
        <w:rPr>
          <w:b/>
          <w:bCs/>
          <w:spacing w:val="-7"/>
          <w:u w:val="single"/>
        </w:rPr>
        <w:t xml:space="preserve"> </w:t>
      </w:r>
      <w:r w:rsidRPr="004223AB">
        <w:rPr>
          <w:b/>
          <w:bCs/>
          <w:u w:val="single"/>
        </w:rPr>
        <w:t>(SF-424A)</w:t>
      </w:r>
      <w:r>
        <w:rPr>
          <w:spacing w:val="-9"/>
        </w:rPr>
        <w:t xml:space="preserve"> </w:t>
      </w:r>
      <w:r w:rsidR="007469FE" w:rsidRPr="007469FE">
        <w:rPr>
          <w:b/>
          <w:bCs/>
        </w:rPr>
        <w:t>(REQUIRED)</w:t>
      </w:r>
      <w:r w:rsidR="007469FE">
        <w:t xml:space="preserve"> </w:t>
      </w:r>
      <w:r>
        <w:t>–</w:t>
      </w:r>
      <w:r>
        <w:rPr>
          <w:spacing w:val="-5"/>
        </w:rPr>
        <w:t xml:space="preserve"> </w:t>
      </w:r>
      <w:r>
        <w:t>Budget</w:t>
      </w:r>
      <w:r>
        <w:rPr>
          <w:spacing w:val="-8"/>
        </w:rPr>
        <w:t xml:space="preserve"> </w:t>
      </w:r>
      <w:r>
        <w:t>Information,</w:t>
      </w:r>
      <w:r>
        <w:rPr>
          <w:spacing w:val="-7"/>
        </w:rPr>
        <w:t xml:space="preserve"> </w:t>
      </w:r>
      <w:r>
        <w:t>Non-Construction Projects or Standard Form 424C (SF-424C) –Budget Information, Construction Projects</w:t>
      </w:r>
    </w:p>
    <w:p w14:paraId="7B0D0CA6" w14:textId="77777777" w:rsidR="004020E2" w:rsidRDefault="004020E2">
      <w:pPr>
        <w:pStyle w:val="BodyText"/>
        <w:kinsoku w:val="0"/>
        <w:overflowPunct w:val="0"/>
        <w:spacing w:before="10"/>
        <w:rPr>
          <w:sz w:val="23"/>
          <w:szCs w:val="23"/>
        </w:rPr>
      </w:pPr>
    </w:p>
    <w:p w14:paraId="3EAB4546" w14:textId="25F8ED02" w:rsidR="004020E2" w:rsidRDefault="004020E2">
      <w:pPr>
        <w:pStyle w:val="ListParagraph"/>
        <w:numPr>
          <w:ilvl w:val="0"/>
          <w:numId w:val="9"/>
        </w:numPr>
        <w:tabs>
          <w:tab w:val="left" w:pos="841"/>
        </w:tabs>
        <w:kinsoku w:val="0"/>
        <w:overflowPunct w:val="0"/>
        <w:spacing w:line="294" w:lineRule="exact"/>
        <w:ind w:hanging="360"/>
      </w:pPr>
      <w:bookmarkStart w:id="178" w:name="(REQUIRED)_A_detailed_Budget_Justificati"/>
      <w:bookmarkStart w:id="179" w:name="Budget_Justification_to_support_the_SF-4"/>
      <w:bookmarkEnd w:id="178"/>
      <w:bookmarkEnd w:id="179"/>
      <w:r w:rsidRPr="004223AB">
        <w:rPr>
          <w:b/>
          <w:bCs/>
          <w:u w:val="single"/>
        </w:rPr>
        <w:t>Budget</w:t>
      </w:r>
      <w:r w:rsidRPr="004223AB">
        <w:rPr>
          <w:b/>
          <w:bCs/>
          <w:spacing w:val="-10"/>
          <w:u w:val="single"/>
        </w:rPr>
        <w:t xml:space="preserve"> </w:t>
      </w:r>
      <w:r w:rsidRPr="004223AB">
        <w:rPr>
          <w:b/>
          <w:bCs/>
          <w:u w:val="single"/>
        </w:rPr>
        <w:t>Justification</w:t>
      </w:r>
      <w:r w:rsidRPr="004223AB">
        <w:rPr>
          <w:b/>
          <w:bCs/>
          <w:spacing w:val="-11"/>
          <w:u w:val="single"/>
        </w:rPr>
        <w:t xml:space="preserve"> </w:t>
      </w:r>
      <w:r w:rsidRPr="004223AB">
        <w:rPr>
          <w:b/>
          <w:bCs/>
          <w:u w:val="single"/>
        </w:rPr>
        <w:t>to</w:t>
      </w:r>
      <w:r w:rsidRPr="004223AB">
        <w:rPr>
          <w:b/>
          <w:bCs/>
          <w:spacing w:val="-11"/>
          <w:u w:val="single"/>
        </w:rPr>
        <w:t xml:space="preserve"> </w:t>
      </w:r>
      <w:r w:rsidRPr="004223AB">
        <w:rPr>
          <w:b/>
          <w:bCs/>
          <w:u w:val="single"/>
        </w:rPr>
        <w:t>support</w:t>
      </w:r>
      <w:r w:rsidRPr="004223AB">
        <w:rPr>
          <w:b/>
          <w:bCs/>
          <w:spacing w:val="-10"/>
          <w:u w:val="single"/>
        </w:rPr>
        <w:t xml:space="preserve"> </w:t>
      </w:r>
      <w:r w:rsidRPr="004223AB">
        <w:rPr>
          <w:b/>
          <w:bCs/>
          <w:u w:val="single"/>
        </w:rPr>
        <w:t>the</w:t>
      </w:r>
      <w:r w:rsidRPr="004223AB">
        <w:rPr>
          <w:b/>
          <w:bCs/>
          <w:spacing w:val="-13"/>
          <w:u w:val="single"/>
        </w:rPr>
        <w:t xml:space="preserve"> </w:t>
      </w:r>
      <w:r w:rsidRPr="004223AB">
        <w:rPr>
          <w:b/>
          <w:bCs/>
          <w:u w:val="single"/>
        </w:rPr>
        <w:t>SF-424A</w:t>
      </w:r>
      <w:r w:rsidRPr="004223AB">
        <w:rPr>
          <w:b/>
          <w:bCs/>
          <w:spacing w:val="-12"/>
          <w:u w:val="single"/>
        </w:rPr>
        <w:t xml:space="preserve"> </w:t>
      </w:r>
      <w:r w:rsidRPr="004223AB">
        <w:rPr>
          <w:b/>
          <w:bCs/>
          <w:u w:val="single"/>
        </w:rPr>
        <w:t>or</w:t>
      </w:r>
      <w:r w:rsidRPr="004223AB">
        <w:rPr>
          <w:b/>
          <w:bCs/>
          <w:spacing w:val="-13"/>
          <w:u w:val="single"/>
        </w:rPr>
        <w:t xml:space="preserve"> </w:t>
      </w:r>
      <w:r w:rsidRPr="004223AB">
        <w:rPr>
          <w:b/>
          <w:bCs/>
          <w:u w:val="single"/>
        </w:rPr>
        <w:t>SF-</w:t>
      </w:r>
      <w:r w:rsidRPr="004223AB">
        <w:rPr>
          <w:b/>
          <w:bCs/>
          <w:spacing w:val="-4"/>
          <w:u w:val="single"/>
        </w:rPr>
        <w:t>424C</w:t>
      </w:r>
      <w:r w:rsidR="00514A09">
        <w:rPr>
          <w:spacing w:val="-4"/>
          <w:u w:val="single"/>
        </w:rPr>
        <w:t xml:space="preserve"> </w:t>
      </w:r>
      <w:r w:rsidR="00514A09" w:rsidRPr="007469FE">
        <w:rPr>
          <w:b/>
          <w:bCs/>
        </w:rPr>
        <w:t>(REQUIRED)</w:t>
      </w:r>
    </w:p>
    <w:p w14:paraId="4B8D69C4" w14:textId="77777777" w:rsidR="004020E2" w:rsidRDefault="004020E2">
      <w:pPr>
        <w:pStyle w:val="BodyText"/>
        <w:kinsoku w:val="0"/>
        <w:overflowPunct w:val="0"/>
        <w:ind w:left="841" w:right="257" w:hanging="1"/>
      </w:pPr>
      <w:r>
        <w:t>A detailed Budget Justification is required noting all cost categories, cost item descriptions, quantities, costs per unit, and resultant calculations.</w:t>
      </w:r>
      <w:r>
        <w:rPr>
          <w:spacing w:val="40"/>
        </w:rPr>
        <w:t xml:space="preserve"> </w:t>
      </w:r>
      <w:r>
        <w:t>The Budget Justification</w:t>
      </w:r>
      <w:r>
        <w:rPr>
          <w:spacing w:val="-5"/>
        </w:rPr>
        <w:t xml:space="preserve"> </w:t>
      </w:r>
      <w:r>
        <w:t>may</w:t>
      </w:r>
      <w:r>
        <w:rPr>
          <w:spacing w:val="-6"/>
        </w:rPr>
        <w:t xml:space="preserve"> </w:t>
      </w:r>
      <w:r>
        <w:t>be</w:t>
      </w:r>
      <w:r>
        <w:rPr>
          <w:spacing w:val="-4"/>
        </w:rPr>
        <w:t xml:space="preserve"> </w:t>
      </w:r>
      <w:r>
        <w:t>submitted</w:t>
      </w:r>
      <w:r>
        <w:rPr>
          <w:spacing w:val="-6"/>
        </w:rPr>
        <w:t xml:space="preserve"> </w:t>
      </w:r>
      <w:r>
        <w:t>on</w:t>
      </w:r>
      <w:r>
        <w:rPr>
          <w:spacing w:val="-5"/>
        </w:rPr>
        <w:t xml:space="preserve"> </w:t>
      </w:r>
      <w:r>
        <w:t>the</w:t>
      </w:r>
      <w:r>
        <w:rPr>
          <w:spacing w:val="-7"/>
        </w:rPr>
        <w:t xml:space="preserve"> </w:t>
      </w:r>
      <w:r>
        <w:t>optional</w:t>
      </w:r>
      <w:r>
        <w:rPr>
          <w:spacing w:val="-6"/>
        </w:rPr>
        <w:t xml:space="preserve"> </w:t>
      </w:r>
      <w:r>
        <w:t>“Budget</w:t>
      </w:r>
      <w:r>
        <w:rPr>
          <w:spacing w:val="-4"/>
        </w:rPr>
        <w:t xml:space="preserve"> </w:t>
      </w:r>
      <w:r>
        <w:t>Justification”</w:t>
      </w:r>
      <w:r>
        <w:rPr>
          <w:spacing w:val="-4"/>
        </w:rPr>
        <w:t xml:space="preserve"> </w:t>
      </w:r>
      <w:r>
        <w:t>template</w:t>
      </w:r>
      <w:r>
        <w:rPr>
          <w:spacing w:val="-4"/>
        </w:rPr>
        <w:t xml:space="preserve"> </w:t>
      </w:r>
      <w:r>
        <w:t>(Excel)</w:t>
      </w:r>
      <w:r>
        <w:rPr>
          <w:spacing w:val="-5"/>
        </w:rPr>
        <w:t xml:space="preserve"> </w:t>
      </w:r>
      <w:r>
        <w:t>in the Application Package in Appendix B, or in another format of your choosing.</w:t>
      </w:r>
      <w:r>
        <w:rPr>
          <w:spacing w:val="40"/>
        </w:rPr>
        <w:t xml:space="preserve"> </w:t>
      </w:r>
      <w:r>
        <w:t>It is strongly recommended that applicants use the provided “Budget Justification” template.</w:t>
      </w:r>
    </w:p>
    <w:p w14:paraId="0B1F6E28" w14:textId="77777777" w:rsidR="004020E2" w:rsidRDefault="004020E2">
      <w:pPr>
        <w:pStyle w:val="BodyText"/>
        <w:kinsoku w:val="0"/>
        <w:overflowPunct w:val="0"/>
        <w:spacing w:before="11"/>
        <w:rPr>
          <w:sz w:val="23"/>
          <w:szCs w:val="23"/>
        </w:rPr>
      </w:pPr>
    </w:p>
    <w:p w14:paraId="4FD1A1DD" w14:textId="317E7A72" w:rsidR="004020E2" w:rsidRDefault="004020E2">
      <w:pPr>
        <w:pStyle w:val="ListParagraph"/>
        <w:numPr>
          <w:ilvl w:val="0"/>
          <w:numId w:val="9"/>
        </w:numPr>
        <w:tabs>
          <w:tab w:val="left" w:pos="842"/>
        </w:tabs>
        <w:kinsoku w:val="0"/>
        <w:overflowPunct w:val="0"/>
        <w:ind w:left="842" w:right="720"/>
        <w:rPr>
          <w:spacing w:val="-2"/>
        </w:rPr>
      </w:pPr>
      <w:bookmarkStart w:id="180" w:name="(REQUIRED)_The_applicable_Assurances_for"/>
      <w:bookmarkStart w:id="181" w:name="Standard_Form_424B_(SF-424B)_–_Assurance"/>
      <w:bookmarkEnd w:id="180"/>
      <w:bookmarkEnd w:id="181"/>
      <w:r w:rsidRPr="004223AB">
        <w:rPr>
          <w:b/>
          <w:bCs/>
          <w:u w:val="single"/>
        </w:rPr>
        <w:t>Standard Form 424B (SF-424B) – Assurances, Non-Construction</w:t>
      </w:r>
      <w:r w:rsidRPr="004223AB">
        <w:rPr>
          <w:b/>
          <w:bCs/>
        </w:rPr>
        <w:t xml:space="preserve"> </w:t>
      </w:r>
      <w:r w:rsidRPr="004223AB">
        <w:rPr>
          <w:b/>
          <w:bCs/>
          <w:u w:val="single"/>
        </w:rPr>
        <w:t>Programs or Standard Form 424D (SF-424D) – Assurances, Construction Programs</w:t>
      </w:r>
      <w:r>
        <w:t xml:space="preserve"> </w:t>
      </w:r>
      <w:r w:rsidR="00514A09" w:rsidRPr="007469FE">
        <w:rPr>
          <w:b/>
          <w:bCs/>
        </w:rPr>
        <w:t>(REQUIRED)</w:t>
      </w:r>
      <w:r w:rsidR="00514A09">
        <w:t xml:space="preserve"> </w:t>
      </w:r>
      <w:r>
        <w:t>The</w:t>
      </w:r>
      <w:r>
        <w:rPr>
          <w:spacing w:val="-5"/>
        </w:rPr>
        <w:t xml:space="preserve"> </w:t>
      </w:r>
      <w:r>
        <w:t>applicable</w:t>
      </w:r>
      <w:r>
        <w:rPr>
          <w:spacing w:val="-1"/>
        </w:rPr>
        <w:t xml:space="preserve"> </w:t>
      </w:r>
      <w:r>
        <w:t>Assurances</w:t>
      </w:r>
      <w:r>
        <w:rPr>
          <w:spacing w:val="-7"/>
        </w:rPr>
        <w:t xml:space="preserve"> </w:t>
      </w:r>
      <w:r>
        <w:t>form</w:t>
      </w:r>
      <w:r>
        <w:rPr>
          <w:spacing w:val="-5"/>
        </w:rPr>
        <w:t xml:space="preserve"> </w:t>
      </w:r>
      <w:r>
        <w:t>must</w:t>
      </w:r>
      <w:r>
        <w:rPr>
          <w:spacing w:val="-5"/>
        </w:rPr>
        <w:t xml:space="preserve"> </w:t>
      </w:r>
      <w:r>
        <w:t>be</w:t>
      </w:r>
      <w:r>
        <w:rPr>
          <w:spacing w:val="-5"/>
        </w:rPr>
        <w:t xml:space="preserve"> </w:t>
      </w:r>
      <w:r>
        <w:t>signed</w:t>
      </w:r>
      <w:r>
        <w:rPr>
          <w:spacing w:val="-6"/>
        </w:rPr>
        <w:t xml:space="preserve"> </w:t>
      </w:r>
      <w:r>
        <w:t>and</w:t>
      </w:r>
      <w:r>
        <w:rPr>
          <w:spacing w:val="-6"/>
        </w:rPr>
        <w:t xml:space="preserve"> </w:t>
      </w:r>
      <w:r>
        <w:t>submitted</w:t>
      </w:r>
      <w:r>
        <w:rPr>
          <w:spacing w:val="-6"/>
        </w:rPr>
        <w:t xml:space="preserve"> </w:t>
      </w:r>
      <w:r>
        <w:t>with</w:t>
      </w:r>
      <w:r>
        <w:rPr>
          <w:spacing w:val="-2"/>
        </w:rPr>
        <w:t xml:space="preserve"> </w:t>
      </w:r>
      <w:r>
        <w:t>your</w:t>
      </w:r>
      <w:r>
        <w:rPr>
          <w:spacing w:val="-7"/>
        </w:rPr>
        <w:t xml:space="preserve"> </w:t>
      </w:r>
      <w:r>
        <w:t xml:space="preserve">application </w:t>
      </w:r>
      <w:r>
        <w:rPr>
          <w:spacing w:val="-2"/>
        </w:rPr>
        <w:t>package.</w:t>
      </w:r>
    </w:p>
    <w:p w14:paraId="383B7101" w14:textId="77777777" w:rsidR="004020E2" w:rsidRDefault="004020E2">
      <w:pPr>
        <w:pStyle w:val="BodyText"/>
        <w:kinsoku w:val="0"/>
        <w:overflowPunct w:val="0"/>
        <w:spacing w:before="10"/>
        <w:rPr>
          <w:sz w:val="23"/>
          <w:szCs w:val="23"/>
        </w:rPr>
      </w:pPr>
    </w:p>
    <w:p w14:paraId="5B6B0569" w14:textId="7CB7D8E0" w:rsidR="004020E2" w:rsidRDefault="004020E2">
      <w:pPr>
        <w:pStyle w:val="ListParagraph"/>
        <w:numPr>
          <w:ilvl w:val="0"/>
          <w:numId w:val="9"/>
        </w:numPr>
        <w:tabs>
          <w:tab w:val="left" w:pos="842"/>
        </w:tabs>
        <w:kinsoku w:val="0"/>
        <w:overflowPunct w:val="0"/>
        <w:ind w:left="842" w:right="268"/>
      </w:pPr>
      <w:bookmarkStart w:id="182" w:name="(REQUIRED)_Examples_include:_an_official"/>
      <w:bookmarkStart w:id="183" w:name="Proof_of_Applicant’s_governmental,_non-p"/>
      <w:bookmarkEnd w:id="182"/>
      <w:bookmarkEnd w:id="183"/>
      <w:r w:rsidRPr="004223AB">
        <w:rPr>
          <w:b/>
          <w:bCs/>
          <w:u w:val="single"/>
        </w:rPr>
        <w:t>Proof of Applicant’s governmental, non-profit, or institutional</w:t>
      </w:r>
      <w:r>
        <w:rPr>
          <w:u w:val="single"/>
        </w:rPr>
        <w:t xml:space="preserve"> </w:t>
      </w:r>
      <w:r w:rsidRPr="004223AB">
        <w:rPr>
          <w:b/>
          <w:bCs/>
          <w:u w:val="single"/>
        </w:rPr>
        <w:t>status</w:t>
      </w:r>
      <w:r>
        <w:t xml:space="preserve"> </w:t>
      </w:r>
      <w:r w:rsidR="00514A09" w:rsidRPr="007469FE">
        <w:rPr>
          <w:b/>
          <w:bCs/>
        </w:rPr>
        <w:t>(REQUIRED)</w:t>
      </w:r>
      <w:r w:rsidR="00514A09">
        <w:t xml:space="preserve"> </w:t>
      </w:r>
      <w:r>
        <w:t>Examples</w:t>
      </w:r>
      <w:r>
        <w:rPr>
          <w:spacing w:val="-2"/>
        </w:rPr>
        <w:t xml:space="preserve"> </w:t>
      </w:r>
      <w:r>
        <w:t>include:</w:t>
      </w:r>
      <w:r>
        <w:rPr>
          <w:spacing w:val="-2"/>
        </w:rPr>
        <w:t xml:space="preserve"> </w:t>
      </w:r>
      <w:r>
        <w:t>an</w:t>
      </w:r>
      <w:r>
        <w:rPr>
          <w:spacing w:val="-2"/>
        </w:rPr>
        <w:t xml:space="preserve"> </w:t>
      </w:r>
      <w:r>
        <w:t>official</w:t>
      </w:r>
      <w:r>
        <w:rPr>
          <w:spacing w:val="-2"/>
        </w:rPr>
        <w:t xml:space="preserve"> </w:t>
      </w:r>
      <w:r>
        <w:t>document</w:t>
      </w:r>
      <w:r>
        <w:rPr>
          <w:spacing w:val="-2"/>
        </w:rPr>
        <w:t xml:space="preserve"> </w:t>
      </w:r>
      <w:r>
        <w:t>identifying</w:t>
      </w:r>
      <w:r>
        <w:rPr>
          <w:spacing w:val="-2"/>
        </w:rPr>
        <w:t xml:space="preserve"> </w:t>
      </w:r>
      <w:r>
        <w:t>the applicant as</w:t>
      </w:r>
      <w:r>
        <w:rPr>
          <w:spacing w:val="-4"/>
        </w:rPr>
        <w:t xml:space="preserve"> </w:t>
      </w:r>
      <w:r>
        <w:t>a</w:t>
      </w:r>
      <w:r>
        <w:rPr>
          <w:spacing w:val="-2"/>
        </w:rPr>
        <w:t xml:space="preserve"> </w:t>
      </w:r>
      <w:r>
        <w:t>unit</w:t>
      </w:r>
      <w:r>
        <w:rPr>
          <w:spacing w:val="-1"/>
        </w:rPr>
        <w:t xml:space="preserve"> </w:t>
      </w:r>
      <w:r>
        <w:t>of state,</w:t>
      </w:r>
      <w:r>
        <w:rPr>
          <w:spacing w:val="-2"/>
        </w:rPr>
        <w:t xml:space="preserve"> </w:t>
      </w:r>
      <w:r>
        <w:t>tribal, or local government or other tax-exempt multipurpose organization (if prepared specifically for this application, the certification must be on the parent organization letterhead</w:t>
      </w:r>
      <w:r>
        <w:rPr>
          <w:spacing w:val="-1"/>
        </w:rPr>
        <w:t xml:space="preserve"> </w:t>
      </w:r>
      <w:r>
        <w:t>and</w:t>
      </w:r>
      <w:r>
        <w:rPr>
          <w:spacing w:val="-4"/>
        </w:rPr>
        <w:t xml:space="preserve"> </w:t>
      </w:r>
      <w:r>
        <w:t>certified</w:t>
      </w:r>
      <w:r>
        <w:rPr>
          <w:spacing w:val="-4"/>
        </w:rPr>
        <w:t xml:space="preserve"> </w:t>
      </w:r>
      <w:r>
        <w:t>by</w:t>
      </w:r>
      <w:r>
        <w:rPr>
          <w:spacing w:val="-4"/>
        </w:rPr>
        <w:t xml:space="preserve"> </w:t>
      </w:r>
      <w:r>
        <w:t>an</w:t>
      </w:r>
      <w:r>
        <w:rPr>
          <w:spacing w:val="-6"/>
        </w:rPr>
        <w:t xml:space="preserve"> </w:t>
      </w:r>
      <w:r>
        <w:t>official</w:t>
      </w:r>
      <w:r>
        <w:rPr>
          <w:spacing w:val="-5"/>
        </w:rPr>
        <w:t xml:space="preserve"> </w:t>
      </w:r>
      <w:r>
        <w:t>of</w:t>
      </w:r>
      <w:r>
        <w:rPr>
          <w:spacing w:val="-6"/>
        </w:rPr>
        <w:t xml:space="preserve"> </w:t>
      </w:r>
      <w:r>
        <w:t>the</w:t>
      </w:r>
      <w:r>
        <w:rPr>
          <w:spacing w:val="-6"/>
        </w:rPr>
        <w:t xml:space="preserve"> </w:t>
      </w:r>
      <w:r>
        <w:t>parent organization);</w:t>
      </w:r>
      <w:r>
        <w:rPr>
          <w:spacing w:val="-5"/>
        </w:rPr>
        <w:t xml:space="preserve"> </w:t>
      </w:r>
      <w:r>
        <w:t>or</w:t>
      </w:r>
      <w:r>
        <w:rPr>
          <w:spacing w:val="-1"/>
        </w:rPr>
        <w:t xml:space="preserve"> </w:t>
      </w:r>
      <w:r>
        <w:t>a</w:t>
      </w:r>
      <w:r>
        <w:rPr>
          <w:spacing w:val="-4"/>
        </w:rPr>
        <w:t xml:space="preserve"> </w:t>
      </w:r>
      <w:r>
        <w:t>copy</w:t>
      </w:r>
      <w:r>
        <w:rPr>
          <w:spacing w:val="-1"/>
        </w:rPr>
        <w:t xml:space="preserve"> </w:t>
      </w:r>
      <w:r>
        <w:t>of</w:t>
      </w:r>
      <w:r>
        <w:rPr>
          <w:spacing w:val="-6"/>
        </w:rPr>
        <w:t xml:space="preserve"> </w:t>
      </w:r>
      <w:r>
        <w:t>the</w:t>
      </w:r>
      <w:r>
        <w:rPr>
          <w:spacing w:val="-6"/>
        </w:rPr>
        <w:t xml:space="preserve"> </w:t>
      </w:r>
      <w:r>
        <w:t>Federal IRS letter indicating the applicant’s eligibility for nonprofit 501 (c) 3 status under the applicable provisions of the Internal Revenue Code of 1954, as amended.</w:t>
      </w:r>
    </w:p>
    <w:p w14:paraId="33BB6303" w14:textId="77777777" w:rsidR="004020E2" w:rsidRDefault="004020E2">
      <w:pPr>
        <w:pStyle w:val="BodyText"/>
        <w:kinsoku w:val="0"/>
        <w:overflowPunct w:val="0"/>
        <w:spacing w:before="10"/>
        <w:rPr>
          <w:sz w:val="23"/>
          <w:szCs w:val="23"/>
        </w:rPr>
      </w:pPr>
    </w:p>
    <w:p w14:paraId="36D24A13" w14:textId="15281C02" w:rsidR="004020E2" w:rsidRDefault="004020E2">
      <w:pPr>
        <w:pStyle w:val="ListParagraph"/>
        <w:numPr>
          <w:ilvl w:val="0"/>
          <w:numId w:val="9"/>
        </w:numPr>
        <w:tabs>
          <w:tab w:val="left" w:pos="842"/>
        </w:tabs>
        <w:kinsoku w:val="0"/>
        <w:overflowPunct w:val="0"/>
        <w:spacing w:before="1"/>
        <w:ind w:left="842" w:hanging="360"/>
      </w:pPr>
      <w:bookmarkStart w:id="184" w:name="(REQUIRED)_All_applicants_must_provide_a"/>
      <w:bookmarkStart w:id="185" w:name="Statement_of_Overlap_"/>
      <w:bookmarkEnd w:id="184"/>
      <w:bookmarkEnd w:id="185"/>
      <w:r w:rsidRPr="004223AB">
        <w:rPr>
          <w:b/>
          <w:bCs/>
          <w:u w:val="single"/>
        </w:rPr>
        <w:t>Statement</w:t>
      </w:r>
      <w:r w:rsidRPr="004223AB">
        <w:rPr>
          <w:b/>
          <w:bCs/>
          <w:spacing w:val="-9"/>
          <w:u w:val="single"/>
        </w:rPr>
        <w:t xml:space="preserve"> </w:t>
      </w:r>
      <w:r w:rsidRPr="004223AB">
        <w:rPr>
          <w:b/>
          <w:bCs/>
          <w:u w:val="single"/>
        </w:rPr>
        <w:t>of</w:t>
      </w:r>
      <w:r w:rsidRPr="004223AB">
        <w:rPr>
          <w:b/>
          <w:bCs/>
          <w:spacing w:val="-14"/>
          <w:u w:val="single"/>
        </w:rPr>
        <w:t xml:space="preserve"> </w:t>
      </w:r>
      <w:r w:rsidRPr="004223AB">
        <w:rPr>
          <w:b/>
          <w:bCs/>
          <w:spacing w:val="-2"/>
          <w:u w:val="single"/>
        </w:rPr>
        <w:t>Overlap</w:t>
      </w:r>
      <w:r w:rsidR="00514A09">
        <w:rPr>
          <w:spacing w:val="-2"/>
          <w:u w:val="single"/>
        </w:rPr>
        <w:t xml:space="preserve"> </w:t>
      </w:r>
      <w:r w:rsidR="00514A09" w:rsidRPr="007469FE">
        <w:rPr>
          <w:b/>
          <w:bCs/>
        </w:rPr>
        <w:t>(REQUIRED)</w:t>
      </w:r>
    </w:p>
    <w:p w14:paraId="3C708887" w14:textId="77777777" w:rsidR="004020E2" w:rsidRDefault="004020E2">
      <w:pPr>
        <w:pStyle w:val="BodyText"/>
        <w:kinsoku w:val="0"/>
        <w:overflowPunct w:val="0"/>
        <w:spacing w:before="1"/>
        <w:ind w:left="842" w:right="347"/>
      </w:pPr>
      <w:r>
        <w:t>All applicants must provide a statement to identify whether or not any overlap exists between the proposed project and any other active or anticipated projects in terms of activities, costs, or time commitment of key personnel.</w:t>
      </w:r>
      <w:r>
        <w:rPr>
          <w:spacing w:val="40"/>
        </w:rPr>
        <w:t xml:space="preserve"> </w:t>
      </w:r>
      <w:r>
        <w:t>If any overlap exists, applicants must</w:t>
      </w:r>
      <w:r>
        <w:rPr>
          <w:spacing w:val="-2"/>
        </w:rPr>
        <w:t xml:space="preserve"> </w:t>
      </w:r>
      <w:r>
        <w:t>provide</w:t>
      </w:r>
      <w:r>
        <w:rPr>
          <w:spacing w:val="-7"/>
        </w:rPr>
        <w:t xml:space="preserve"> </w:t>
      </w:r>
      <w:r>
        <w:t>a</w:t>
      </w:r>
      <w:r>
        <w:rPr>
          <w:spacing w:val="-5"/>
        </w:rPr>
        <w:t xml:space="preserve"> </w:t>
      </w:r>
      <w:r>
        <w:t>description</w:t>
      </w:r>
      <w:r>
        <w:rPr>
          <w:spacing w:val="-5"/>
        </w:rPr>
        <w:t xml:space="preserve"> </w:t>
      </w:r>
      <w:r>
        <w:t>of</w:t>
      </w:r>
      <w:r>
        <w:rPr>
          <w:spacing w:val="-5"/>
        </w:rPr>
        <w:t xml:space="preserve"> </w:t>
      </w:r>
      <w:r>
        <w:t>the</w:t>
      </w:r>
      <w:r>
        <w:rPr>
          <w:spacing w:val="-4"/>
        </w:rPr>
        <w:t xml:space="preserve"> </w:t>
      </w:r>
      <w:r>
        <w:t>overlap</w:t>
      </w:r>
      <w:r>
        <w:rPr>
          <w:spacing w:val="-5"/>
        </w:rPr>
        <w:t xml:space="preserve"> </w:t>
      </w:r>
      <w:r>
        <w:t>in</w:t>
      </w:r>
      <w:r>
        <w:rPr>
          <w:spacing w:val="-5"/>
        </w:rPr>
        <w:t xml:space="preserve"> </w:t>
      </w:r>
      <w:r>
        <w:t>their</w:t>
      </w:r>
      <w:r>
        <w:rPr>
          <w:spacing w:val="-2"/>
        </w:rPr>
        <w:t xml:space="preserve"> </w:t>
      </w:r>
      <w:r>
        <w:t>application.</w:t>
      </w:r>
      <w:r>
        <w:rPr>
          <w:spacing w:val="40"/>
        </w:rPr>
        <w:t xml:space="preserve"> </w:t>
      </w:r>
      <w:r>
        <w:t>Applicants</w:t>
      </w:r>
      <w:r>
        <w:rPr>
          <w:spacing w:val="-2"/>
        </w:rPr>
        <w:t xml:space="preserve"> </w:t>
      </w:r>
      <w:r>
        <w:t>must</w:t>
      </w:r>
      <w:r>
        <w:rPr>
          <w:spacing w:val="-4"/>
        </w:rPr>
        <w:t xml:space="preserve"> </w:t>
      </w:r>
      <w:r>
        <w:t>also</w:t>
      </w:r>
      <w:r>
        <w:rPr>
          <w:spacing w:val="-5"/>
        </w:rPr>
        <w:t xml:space="preserve"> </w:t>
      </w:r>
      <w:r>
        <w:t>state whether the application submitted for consideration under this program is/is not in any way duplicative of any application that was submitted for funding consideration to any other potential funding source (Federal or non-Federal).</w:t>
      </w:r>
      <w:r>
        <w:rPr>
          <w:spacing w:val="40"/>
        </w:rPr>
        <w:t xml:space="preserve"> </w:t>
      </w:r>
      <w:r>
        <w:t>If such a circumstance exists, applicants must detail when the other duplicative proposal(s) were submitted, to whom (entity name and program), and when funding decisions are expected to be announced. If at any time a proposal is awarded funds that would be duplicative of the funding requested from NPS, the applicant must immediately notify the NPS point of contact.</w:t>
      </w:r>
    </w:p>
    <w:p w14:paraId="443283C7" w14:textId="77777777" w:rsidR="004020E2" w:rsidRDefault="004020E2">
      <w:pPr>
        <w:pStyle w:val="BodyText"/>
        <w:kinsoku w:val="0"/>
        <w:overflowPunct w:val="0"/>
        <w:spacing w:before="1"/>
        <w:ind w:left="842" w:right="347"/>
        <w:sectPr w:rsidR="004020E2">
          <w:pgSz w:w="12240" w:h="15840"/>
          <w:pgMar w:top="1360" w:right="1240" w:bottom="880" w:left="1320" w:header="0" w:footer="697" w:gutter="0"/>
          <w:cols w:space="720"/>
          <w:noEndnote/>
        </w:sectPr>
      </w:pPr>
    </w:p>
    <w:p w14:paraId="60F62FE0" w14:textId="761AA75B" w:rsidR="004020E2" w:rsidRDefault="004020E2">
      <w:pPr>
        <w:pStyle w:val="ListParagraph"/>
        <w:numPr>
          <w:ilvl w:val="0"/>
          <w:numId w:val="9"/>
        </w:numPr>
        <w:tabs>
          <w:tab w:val="left" w:pos="839"/>
        </w:tabs>
        <w:kinsoku w:val="0"/>
        <w:overflowPunct w:val="0"/>
        <w:spacing w:before="74" w:line="294" w:lineRule="exact"/>
        <w:ind w:left="839" w:hanging="359"/>
        <w:rPr>
          <w:spacing w:val="-2"/>
        </w:rPr>
      </w:pPr>
      <w:bookmarkStart w:id="186" w:name="(AS_APPLICABLE)_-Disclosure_of_Lobbying_"/>
      <w:bookmarkStart w:id="187" w:name="Standard_Form_LLL_"/>
      <w:bookmarkEnd w:id="186"/>
      <w:bookmarkEnd w:id="187"/>
      <w:r>
        <w:rPr>
          <w:u w:val="single"/>
        </w:rPr>
        <w:lastRenderedPageBreak/>
        <w:t>Standard</w:t>
      </w:r>
      <w:r>
        <w:rPr>
          <w:spacing w:val="-10"/>
          <w:u w:val="single"/>
        </w:rPr>
        <w:t xml:space="preserve"> </w:t>
      </w:r>
      <w:r>
        <w:rPr>
          <w:u w:val="single"/>
        </w:rPr>
        <w:t>Form</w:t>
      </w:r>
      <w:r>
        <w:rPr>
          <w:spacing w:val="-11"/>
          <w:u w:val="single"/>
        </w:rPr>
        <w:t xml:space="preserve"> </w:t>
      </w:r>
      <w:r>
        <w:rPr>
          <w:u w:val="single"/>
        </w:rPr>
        <w:t>LLL</w:t>
      </w:r>
      <w:r w:rsidR="004B0F28">
        <w:rPr>
          <w:u w:val="single"/>
        </w:rPr>
        <w:t xml:space="preserve"> </w:t>
      </w:r>
      <w:r w:rsidR="004B0F28" w:rsidRPr="00684D15">
        <w:rPr>
          <w:b/>
          <w:bCs/>
        </w:rPr>
        <w:t>(AS APPLICABLE)</w:t>
      </w:r>
      <w:r w:rsidRPr="00684D15">
        <w:rPr>
          <w:spacing w:val="-11"/>
        </w:rPr>
        <w:t xml:space="preserve"> </w:t>
      </w:r>
      <w:r>
        <w:t>-</w:t>
      </w:r>
      <w:r>
        <w:rPr>
          <w:spacing w:val="-10"/>
        </w:rPr>
        <w:t xml:space="preserve"> </w:t>
      </w:r>
      <w:r>
        <w:t>Disclosure</w:t>
      </w:r>
      <w:r>
        <w:rPr>
          <w:spacing w:val="-9"/>
        </w:rPr>
        <w:t xml:space="preserve"> </w:t>
      </w:r>
      <w:r>
        <w:t>of</w:t>
      </w:r>
      <w:r>
        <w:rPr>
          <w:spacing w:val="-11"/>
        </w:rPr>
        <w:t xml:space="preserve"> </w:t>
      </w:r>
      <w:r>
        <w:t>Lobbying</w:t>
      </w:r>
      <w:r>
        <w:rPr>
          <w:spacing w:val="-10"/>
        </w:rPr>
        <w:t xml:space="preserve"> </w:t>
      </w:r>
      <w:r>
        <w:rPr>
          <w:spacing w:val="-2"/>
        </w:rPr>
        <w:t>Activities</w:t>
      </w:r>
    </w:p>
    <w:p w14:paraId="5F978242" w14:textId="77777777" w:rsidR="004020E2" w:rsidRDefault="004020E2">
      <w:pPr>
        <w:pStyle w:val="BodyText"/>
        <w:kinsoku w:val="0"/>
        <w:overflowPunct w:val="0"/>
        <w:ind w:left="840" w:right="347"/>
      </w:pPr>
      <w:r>
        <w:t>In</w:t>
      </w:r>
      <w:r>
        <w:rPr>
          <w:spacing w:val="-1"/>
        </w:rPr>
        <w:t xml:space="preserve"> </w:t>
      </w:r>
      <w:r>
        <w:t>accordance</w:t>
      </w:r>
      <w:r>
        <w:rPr>
          <w:spacing w:val="-6"/>
        </w:rPr>
        <w:t xml:space="preserve"> </w:t>
      </w:r>
      <w:r>
        <w:t>with</w:t>
      </w:r>
      <w:r>
        <w:rPr>
          <w:spacing w:val="-1"/>
        </w:rPr>
        <w:t xml:space="preserve"> </w:t>
      </w:r>
      <w:r>
        <w:t>43</w:t>
      </w:r>
      <w:r>
        <w:rPr>
          <w:spacing w:val="-4"/>
        </w:rPr>
        <w:t xml:space="preserve"> </w:t>
      </w:r>
      <w:r>
        <w:t>C.F.R.</w:t>
      </w:r>
      <w:r>
        <w:rPr>
          <w:spacing w:val="-4"/>
        </w:rPr>
        <w:t xml:space="preserve"> </w:t>
      </w:r>
      <w:r>
        <w:t>§</w:t>
      </w:r>
      <w:r>
        <w:rPr>
          <w:spacing w:val="-4"/>
        </w:rPr>
        <w:t xml:space="preserve"> </w:t>
      </w:r>
      <w:r>
        <w:t>18</w:t>
      </w:r>
      <w:r>
        <w:rPr>
          <w:spacing w:val="-4"/>
        </w:rPr>
        <w:t xml:space="preserve"> </w:t>
      </w:r>
      <w:r>
        <w:t>and</w:t>
      </w:r>
      <w:r>
        <w:rPr>
          <w:spacing w:val="-4"/>
        </w:rPr>
        <w:t xml:space="preserve"> </w:t>
      </w:r>
      <w:r>
        <w:t>31</w:t>
      </w:r>
      <w:r>
        <w:rPr>
          <w:spacing w:val="-4"/>
        </w:rPr>
        <w:t xml:space="preserve"> </w:t>
      </w:r>
      <w:r>
        <w:t>U.S.C.</w:t>
      </w:r>
      <w:r>
        <w:rPr>
          <w:spacing w:val="-4"/>
        </w:rPr>
        <w:t xml:space="preserve"> </w:t>
      </w:r>
      <w:r>
        <w:t>§</w:t>
      </w:r>
      <w:r>
        <w:rPr>
          <w:spacing w:val="-4"/>
        </w:rPr>
        <w:t xml:space="preserve"> </w:t>
      </w:r>
      <w:r>
        <w:t>1352</w:t>
      </w:r>
      <w:r>
        <w:rPr>
          <w:spacing w:val="-4"/>
        </w:rPr>
        <w:t xml:space="preserve"> </w:t>
      </w:r>
      <w:r>
        <w:t>this</w:t>
      </w:r>
      <w:r>
        <w:rPr>
          <w:spacing w:val="-4"/>
        </w:rPr>
        <w:t xml:space="preserve"> </w:t>
      </w:r>
      <w:r>
        <w:t>form</w:t>
      </w:r>
      <w:r>
        <w:rPr>
          <w:spacing w:val="-2"/>
        </w:rPr>
        <w:t xml:space="preserve"> </w:t>
      </w:r>
      <w:r>
        <w:t>must</w:t>
      </w:r>
      <w:r>
        <w:rPr>
          <w:spacing w:val="-3"/>
        </w:rPr>
        <w:t xml:space="preserve"> </w:t>
      </w:r>
      <w:r>
        <w:t>be</w:t>
      </w:r>
      <w:r>
        <w:rPr>
          <w:spacing w:val="-3"/>
        </w:rPr>
        <w:t xml:space="preserve"> </w:t>
      </w:r>
      <w:r>
        <w:t>completed and signed if the amount of the Federal award is anticipated to exceed $100,000.</w:t>
      </w:r>
    </w:p>
    <w:p w14:paraId="526D0EAB" w14:textId="77777777" w:rsidR="004020E2" w:rsidRDefault="004020E2">
      <w:pPr>
        <w:pStyle w:val="BodyText"/>
        <w:kinsoku w:val="0"/>
        <w:overflowPunct w:val="0"/>
      </w:pPr>
    </w:p>
    <w:p w14:paraId="3CD89727" w14:textId="11043C99" w:rsidR="004020E2" w:rsidRDefault="004020E2">
      <w:pPr>
        <w:pStyle w:val="ListParagraph"/>
        <w:numPr>
          <w:ilvl w:val="0"/>
          <w:numId w:val="9"/>
        </w:numPr>
        <w:tabs>
          <w:tab w:val="left" w:pos="840"/>
        </w:tabs>
        <w:kinsoku w:val="0"/>
        <w:overflowPunct w:val="0"/>
        <w:spacing w:line="294" w:lineRule="exact"/>
        <w:ind w:left="840" w:hanging="360"/>
      </w:pPr>
      <w:bookmarkStart w:id="188" w:name="(AS_APPLICABLE)_If_your_proposed_budget_"/>
      <w:bookmarkStart w:id="189" w:name="Indirect_Costs_"/>
      <w:bookmarkEnd w:id="188"/>
      <w:bookmarkEnd w:id="189"/>
      <w:r>
        <w:rPr>
          <w:u w:val="single"/>
        </w:rPr>
        <w:t>Indirect</w:t>
      </w:r>
      <w:r>
        <w:rPr>
          <w:spacing w:val="-14"/>
          <w:u w:val="single"/>
        </w:rPr>
        <w:t xml:space="preserve"> </w:t>
      </w:r>
      <w:r>
        <w:rPr>
          <w:spacing w:val="-4"/>
          <w:u w:val="single"/>
        </w:rPr>
        <w:t>Costs</w:t>
      </w:r>
      <w:r w:rsidR="00684D15">
        <w:rPr>
          <w:spacing w:val="-4"/>
          <w:u w:val="single"/>
        </w:rPr>
        <w:t xml:space="preserve"> </w:t>
      </w:r>
      <w:r w:rsidR="00684D15" w:rsidRPr="00684D15">
        <w:rPr>
          <w:b/>
          <w:bCs/>
        </w:rPr>
        <w:t>(AS APPLICABLE)</w:t>
      </w:r>
    </w:p>
    <w:p w14:paraId="5C2B959F" w14:textId="77777777" w:rsidR="004020E2" w:rsidRDefault="004020E2">
      <w:pPr>
        <w:pStyle w:val="BodyText"/>
        <w:kinsoku w:val="0"/>
        <w:overflowPunct w:val="0"/>
        <w:ind w:left="840" w:right="287" w:hanging="1"/>
      </w:pPr>
      <w:r>
        <w:t>If your proposed budget includes indirect costs, the rate as proposed must meet the requirements of 2 CFR Part 200, Section 200.414 and 2 CFR Part 200, Appendix III through</w:t>
      </w:r>
      <w:r>
        <w:rPr>
          <w:spacing w:val="-4"/>
        </w:rPr>
        <w:t xml:space="preserve"> </w:t>
      </w:r>
      <w:r>
        <w:t>Appendix</w:t>
      </w:r>
      <w:r>
        <w:rPr>
          <w:spacing w:val="-4"/>
        </w:rPr>
        <w:t xml:space="preserve"> </w:t>
      </w:r>
      <w:r>
        <w:t>VII</w:t>
      </w:r>
      <w:r>
        <w:rPr>
          <w:spacing w:val="-4"/>
        </w:rPr>
        <w:t xml:space="preserve"> </w:t>
      </w:r>
      <w:r>
        <w:t>as</w:t>
      </w:r>
      <w:r>
        <w:rPr>
          <w:spacing w:val="-4"/>
        </w:rPr>
        <w:t xml:space="preserve"> </w:t>
      </w:r>
      <w:r>
        <w:t>applicable.</w:t>
      </w:r>
      <w:r>
        <w:rPr>
          <w:spacing w:val="40"/>
        </w:rPr>
        <w:t xml:space="preserve"> </w:t>
      </w:r>
      <w:r>
        <w:t>A</w:t>
      </w:r>
      <w:r>
        <w:rPr>
          <w:spacing w:val="-6"/>
        </w:rPr>
        <w:t xml:space="preserve"> </w:t>
      </w:r>
      <w:r>
        <w:t>negotiated</w:t>
      </w:r>
      <w:r>
        <w:rPr>
          <w:spacing w:val="-4"/>
        </w:rPr>
        <w:t xml:space="preserve"> </w:t>
      </w:r>
      <w:r>
        <w:t>indirect</w:t>
      </w:r>
      <w:r>
        <w:rPr>
          <w:spacing w:val="-4"/>
        </w:rPr>
        <w:t xml:space="preserve"> </w:t>
      </w:r>
      <w:r>
        <w:t>cost</w:t>
      </w:r>
      <w:r>
        <w:rPr>
          <w:spacing w:val="-3"/>
        </w:rPr>
        <w:t xml:space="preserve"> </w:t>
      </w:r>
      <w:r>
        <w:t>rate</w:t>
      </w:r>
      <w:r>
        <w:rPr>
          <w:spacing w:val="-3"/>
        </w:rPr>
        <w:t xml:space="preserve"> </w:t>
      </w:r>
      <w:r>
        <w:t>agreement</w:t>
      </w:r>
      <w:r>
        <w:rPr>
          <w:spacing w:val="-3"/>
        </w:rPr>
        <w:t xml:space="preserve"> </w:t>
      </w:r>
      <w:r>
        <w:t>must</w:t>
      </w:r>
      <w:r>
        <w:rPr>
          <w:spacing w:val="-3"/>
        </w:rPr>
        <w:t xml:space="preserve"> </w:t>
      </w:r>
      <w:r>
        <w:t>be provided with your proposal.</w:t>
      </w:r>
      <w:r>
        <w:rPr>
          <w:spacing w:val="40"/>
        </w:rPr>
        <w:t xml:space="preserve"> </w:t>
      </w:r>
      <w:r>
        <w:t>Proposals that fail to document their indirect costs will have those costs disallowed.</w:t>
      </w:r>
      <w:r>
        <w:rPr>
          <w:spacing w:val="40"/>
        </w:rPr>
        <w:t xml:space="preserve"> </w:t>
      </w:r>
      <w:r>
        <w:t>Entities without a Federally-approved indirect rate agreement may elect to use a rate of 10% of modified total direct costs.</w:t>
      </w:r>
    </w:p>
    <w:p w14:paraId="0F17E887" w14:textId="77777777" w:rsidR="004020E2" w:rsidRDefault="004020E2">
      <w:pPr>
        <w:pStyle w:val="BodyText"/>
        <w:kinsoku w:val="0"/>
        <w:overflowPunct w:val="0"/>
        <w:spacing w:before="10"/>
        <w:rPr>
          <w:sz w:val="23"/>
          <w:szCs w:val="23"/>
        </w:rPr>
      </w:pPr>
    </w:p>
    <w:p w14:paraId="23404EDF" w14:textId="453445DD" w:rsidR="004020E2" w:rsidRDefault="004020E2">
      <w:pPr>
        <w:pStyle w:val="ListParagraph"/>
        <w:numPr>
          <w:ilvl w:val="0"/>
          <w:numId w:val="9"/>
        </w:numPr>
        <w:tabs>
          <w:tab w:val="left" w:pos="841"/>
        </w:tabs>
        <w:kinsoku w:val="0"/>
        <w:overflowPunct w:val="0"/>
        <w:ind w:right="281"/>
      </w:pPr>
      <w:bookmarkStart w:id="190" w:name="(AS_APPLICABLE)_If_the_applicant_does_no"/>
      <w:bookmarkStart w:id="191" w:name="Letter_from_owner_and/or_participating_o"/>
      <w:bookmarkEnd w:id="190"/>
      <w:bookmarkEnd w:id="191"/>
      <w:r>
        <w:rPr>
          <w:u w:val="single"/>
        </w:rPr>
        <w:t>Letter</w:t>
      </w:r>
      <w:r>
        <w:rPr>
          <w:spacing w:val="-8"/>
          <w:u w:val="single"/>
        </w:rPr>
        <w:t xml:space="preserve"> </w:t>
      </w:r>
      <w:r>
        <w:rPr>
          <w:u w:val="single"/>
        </w:rPr>
        <w:t>from</w:t>
      </w:r>
      <w:r>
        <w:rPr>
          <w:spacing w:val="-5"/>
          <w:u w:val="single"/>
        </w:rPr>
        <w:t xml:space="preserve"> </w:t>
      </w:r>
      <w:r>
        <w:rPr>
          <w:u w:val="single"/>
        </w:rPr>
        <w:t>owner</w:t>
      </w:r>
      <w:r>
        <w:rPr>
          <w:spacing w:val="-6"/>
          <w:u w:val="single"/>
        </w:rPr>
        <w:t xml:space="preserve"> </w:t>
      </w:r>
      <w:r>
        <w:rPr>
          <w:u w:val="single"/>
        </w:rPr>
        <w:t>and/or</w:t>
      </w:r>
      <w:r>
        <w:rPr>
          <w:spacing w:val="-7"/>
          <w:u w:val="single"/>
        </w:rPr>
        <w:t xml:space="preserve"> </w:t>
      </w:r>
      <w:r>
        <w:rPr>
          <w:u w:val="single"/>
        </w:rPr>
        <w:t>participating</w:t>
      </w:r>
      <w:r>
        <w:rPr>
          <w:spacing w:val="-6"/>
          <w:u w:val="single"/>
        </w:rPr>
        <w:t xml:space="preserve"> </w:t>
      </w:r>
      <w:r>
        <w:rPr>
          <w:u w:val="single"/>
        </w:rPr>
        <w:t>organization</w:t>
      </w:r>
      <w:r>
        <w:rPr>
          <w:spacing w:val="-6"/>
          <w:u w:val="single"/>
        </w:rPr>
        <w:t xml:space="preserve"> </w:t>
      </w:r>
      <w:r>
        <w:rPr>
          <w:u w:val="single"/>
        </w:rPr>
        <w:t>giving</w:t>
      </w:r>
      <w:r>
        <w:rPr>
          <w:spacing w:val="-6"/>
          <w:u w:val="single"/>
        </w:rPr>
        <w:t xml:space="preserve"> </w:t>
      </w:r>
      <w:r>
        <w:rPr>
          <w:u w:val="single"/>
        </w:rPr>
        <w:t>consent</w:t>
      </w:r>
      <w:r>
        <w:t xml:space="preserve"> </w:t>
      </w:r>
      <w:r w:rsidR="00684D15" w:rsidRPr="00684D15">
        <w:rPr>
          <w:b/>
          <w:bCs/>
        </w:rPr>
        <w:t>(AS APPLICABLE)</w:t>
      </w:r>
      <w:r w:rsidR="00684D15">
        <w:rPr>
          <w:spacing w:val="-11"/>
        </w:rPr>
        <w:t xml:space="preserve"> </w:t>
      </w:r>
      <w:r>
        <w:t>If the applicant does not own the historic property (where work will be conducted) or collection, you must attach a letter from the owner giving consent to the applicant to undertake work on the property or collection for this specific project.</w:t>
      </w:r>
    </w:p>
    <w:p w14:paraId="751E93F4" w14:textId="77777777" w:rsidR="004020E2" w:rsidRDefault="004020E2">
      <w:pPr>
        <w:pStyle w:val="BodyText"/>
        <w:kinsoku w:val="0"/>
        <w:overflowPunct w:val="0"/>
        <w:spacing w:before="11"/>
        <w:rPr>
          <w:sz w:val="23"/>
          <w:szCs w:val="23"/>
        </w:rPr>
      </w:pPr>
    </w:p>
    <w:p w14:paraId="311EFAC4" w14:textId="77777777" w:rsidR="004020E2" w:rsidRDefault="004020E2">
      <w:pPr>
        <w:pStyle w:val="BodyText"/>
        <w:kinsoku w:val="0"/>
        <w:overflowPunct w:val="0"/>
        <w:ind w:left="842" w:right="257" w:hanging="1"/>
      </w:pPr>
      <w:bookmarkStart w:id="192" w:name="If_the_applicant_requires_the_approval_o"/>
      <w:bookmarkEnd w:id="192"/>
      <w:r>
        <w:t>If</w:t>
      </w:r>
      <w:r>
        <w:rPr>
          <w:spacing w:val="-7"/>
        </w:rPr>
        <w:t xml:space="preserve"> </w:t>
      </w:r>
      <w:r>
        <w:t>the</w:t>
      </w:r>
      <w:r>
        <w:rPr>
          <w:spacing w:val="-7"/>
        </w:rPr>
        <w:t xml:space="preserve"> </w:t>
      </w:r>
      <w:r>
        <w:t>applicant</w:t>
      </w:r>
      <w:r>
        <w:rPr>
          <w:spacing w:val="-5"/>
        </w:rPr>
        <w:t xml:space="preserve"> </w:t>
      </w:r>
      <w:r>
        <w:t>requires</w:t>
      </w:r>
      <w:r>
        <w:rPr>
          <w:spacing w:val="-6"/>
        </w:rPr>
        <w:t xml:space="preserve"> </w:t>
      </w:r>
      <w:r>
        <w:t>the</w:t>
      </w:r>
      <w:r>
        <w:rPr>
          <w:spacing w:val="-4"/>
        </w:rPr>
        <w:t xml:space="preserve"> </w:t>
      </w:r>
      <w:r>
        <w:t>approval</w:t>
      </w:r>
      <w:r>
        <w:rPr>
          <w:spacing w:val="-4"/>
        </w:rPr>
        <w:t xml:space="preserve"> </w:t>
      </w:r>
      <w:r>
        <w:t>of</w:t>
      </w:r>
      <w:r>
        <w:rPr>
          <w:spacing w:val="-5"/>
        </w:rPr>
        <w:t xml:space="preserve"> </w:t>
      </w:r>
      <w:r>
        <w:t>another</w:t>
      </w:r>
      <w:r>
        <w:rPr>
          <w:spacing w:val="-7"/>
        </w:rPr>
        <w:t xml:space="preserve"> </w:t>
      </w:r>
      <w:r>
        <w:t>participating</w:t>
      </w:r>
      <w:r>
        <w:rPr>
          <w:spacing w:val="-5"/>
        </w:rPr>
        <w:t xml:space="preserve"> </w:t>
      </w:r>
      <w:r>
        <w:t>organization</w:t>
      </w:r>
      <w:r>
        <w:rPr>
          <w:spacing w:val="-5"/>
        </w:rPr>
        <w:t xml:space="preserve"> </w:t>
      </w:r>
      <w:r>
        <w:t>(for</w:t>
      </w:r>
      <w:r>
        <w:rPr>
          <w:spacing w:val="-2"/>
        </w:rPr>
        <w:t xml:space="preserve"> </w:t>
      </w:r>
      <w:r>
        <w:t>example, permission to attend a pilgrimage event or work with artifacts in a collection), please attach a letter of support from that organization giving consent to the applicant for this specific project.</w:t>
      </w:r>
    </w:p>
    <w:p w14:paraId="0C870640" w14:textId="77777777" w:rsidR="004020E2" w:rsidRDefault="004020E2">
      <w:pPr>
        <w:pStyle w:val="BodyText"/>
        <w:kinsoku w:val="0"/>
        <w:overflowPunct w:val="0"/>
        <w:spacing w:before="11"/>
        <w:rPr>
          <w:sz w:val="23"/>
          <w:szCs w:val="23"/>
        </w:rPr>
      </w:pPr>
    </w:p>
    <w:p w14:paraId="33077EF2" w14:textId="2AFC19DC" w:rsidR="004020E2" w:rsidRPr="00684D15" w:rsidRDefault="004020E2">
      <w:pPr>
        <w:pStyle w:val="ListParagraph"/>
        <w:numPr>
          <w:ilvl w:val="0"/>
          <w:numId w:val="9"/>
        </w:numPr>
        <w:tabs>
          <w:tab w:val="left" w:pos="843"/>
        </w:tabs>
        <w:kinsoku w:val="0"/>
        <w:overflowPunct w:val="0"/>
        <w:spacing w:line="294" w:lineRule="exact"/>
        <w:ind w:left="843" w:hanging="360"/>
      </w:pPr>
      <w:bookmarkStart w:id="193" w:name="_"/>
      <w:bookmarkStart w:id="194" w:name="(AS_APPLICABLE)_Supplemental_information"/>
      <w:bookmarkStart w:id="195" w:name="Supplemental_Information_"/>
      <w:bookmarkEnd w:id="193"/>
      <w:bookmarkEnd w:id="194"/>
      <w:bookmarkEnd w:id="195"/>
      <w:r>
        <w:rPr>
          <w:u w:val="single"/>
        </w:rPr>
        <w:t>Supplemental</w:t>
      </w:r>
      <w:r>
        <w:rPr>
          <w:spacing w:val="-14"/>
          <w:u w:val="single"/>
        </w:rPr>
        <w:t xml:space="preserve"> </w:t>
      </w:r>
      <w:r>
        <w:rPr>
          <w:spacing w:val="-2"/>
          <w:u w:val="single"/>
        </w:rPr>
        <w:t>Information</w:t>
      </w:r>
      <w:r w:rsidR="00684D15" w:rsidRPr="00684D15">
        <w:rPr>
          <w:spacing w:val="-2"/>
        </w:rPr>
        <w:t xml:space="preserve"> </w:t>
      </w:r>
      <w:r w:rsidR="00684D15" w:rsidRPr="00684D15">
        <w:rPr>
          <w:b/>
          <w:bCs/>
        </w:rPr>
        <w:t>(AS APPLICABLE)</w:t>
      </w:r>
    </w:p>
    <w:p w14:paraId="419DDE82" w14:textId="77777777" w:rsidR="004020E2" w:rsidRDefault="004020E2">
      <w:pPr>
        <w:pStyle w:val="BodyText"/>
        <w:kinsoku w:val="0"/>
        <w:overflowPunct w:val="0"/>
        <w:ind w:left="843" w:right="257"/>
      </w:pPr>
      <w:r>
        <w:t>Supplemental information, such as architectural concepts and exhibit designs, may be submitted, but is not required.</w:t>
      </w:r>
      <w:r>
        <w:rPr>
          <w:spacing w:val="40"/>
        </w:rPr>
        <w:t xml:space="preserve"> </w:t>
      </w:r>
      <w:r>
        <w:t xml:space="preserve">If supplemental information is submitted, it </w:t>
      </w:r>
      <w:r>
        <w:rPr>
          <w:b/>
          <w:bCs/>
          <w:u w:val="single"/>
        </w:rPr>
        <w:t>must</w:t>
      </w:r>
      <w:r>
        <w:rPr>
          <w:b/>
          <w:bCs/>
        </w:rPr>
        <w:t xml:space="preserve"> </w:t>
      </w:r>
      <w:r>
        <w:t>be included</w:t>
      </w:r>
      <w:r>
        <w:rPr>
          <w:spacing w:val="-5"/>
        </w:rPr>
        <w:t xml:space="preserve"> </w:t>
      </w:r>
      <w:r>
        <w:t>with</w:t>
      </w:r>
      <w:r>
        <w:rPr>
          <w:spacing w:val="-5"/>
        </w:rPr>
        <w:t xml:space="preserve"> </w:t>
      </w:r>
      <w:r>
        <w:t>the</w:t>
      </w:r>
      <w:r>
        <w:rPr>
          <w:spacing w:val="-6"/>
        </w:rPr>
        <w:t xml:space="preserve"> </w:t>
      </w:r>
      <w:r>
        <w:t>grant</w:t>
      </w:r>
      <w:r>
        <w:rPr>
          <w:spacing w:val="-2"/>
        </w:rPr>
        <w:t xml:space="preserve"> </w:t>
      </w:r>
      <w:r>
        <w:t>application</w:t>
      </w:r>
      <w:r>
        <w:rPr>
          <w:spacing w:val="-5"/>
        </w:rPr>
        <w:t xml:space="preserve"> </w:t>
      </w:r>
      <w:r>
        <w:t>package</w:t>
      </w:r>
      <w:r>
        <w:rPr>
          <w:spacing w:val="-4"/>
        </w:rPr>
        <w:t xml:space="preserve"> </w:t>
      </w:r>
      <w:r>
        <w:t>and</w:t>
      </w:r>
      <w:r>
        <w:rPr>
          <w:spacing w:val="-2"/>
        </w:rPr>
        <w:t xml:space="preserve"> </w:t>
      </w:r>
      <w:r>
        <w:t>will</w:t>
      </w:r>
      <w:r>
        <w:rPr>
          <w:spacing w:val="-5"/>
        </w:rPr>
        <w:t xml:space="preserve"> </w:t>
      </w:r>
      <w:r>
        <w:t>not</w:t>
      </w:r>
      <w:r>
        <w:rPr>
          <w:spacing w:val="-2"/>
        </w:rPr>
        <w:t xml:space="preserve"> </w:t>
      </w:r>
      <w:r>
        <w:t>be</w:t>
      </w:r>
      <w:r>
        <w:rPr>
          <w:spacing w:val="-7"/>
        </w:rPr>
        <w:t xml:space="preserve"> </w:t>
      </w:r>
      <w:r>
        <w:t>considered</w:t>
      </w:r>
      <w:r>
        <w:rPr>
          <w:spacing w:val="-6"/>
        </w:rPr>
        <w:t xml:space="preserve"> </w:t>
      </w:r>
      <w:r>
        <w:t>if</w:t>
      </w:r>
      <w:r>
        <w:rPr>
          <w:spacing w:val="-5"/>
        </w:rPr>
        <w:t xml:space="preserve"> </w:t>
      </w:r>
      <w:r>
        <w:t>sent</w:t>
      </w:r>
      <w:r>
        <w:rPr>
          <w:spacing w:val="-2"/>
        </w:rPr>
        <w:t xml:space="preserve"> </w:t>
      </w:r>
      <w:r>
        <w:t xml:space="preserve">separately. Any supplemental information submitted in an electronic format </w:t>
      </w:r>
      <w:bookmarkStart w:id="196" w:name="must_"/>
      <w:bookmarkEnd w:id="196"/>
      <w:r>
        <w:rPr>
          <w:b/>
          <w:bCs/>
          <w:u w:val="single"/>
        </w:rPr>
        <w:t>must</w:t>
      </w:r>
      <w:r>
        <w:rPr>
          <w:b/>
          <w:bCs/>
        </w:rPr>
        <w:t xml:space="preserve"> </w:t>
      </w:r>
      <w:r>
        <w:t>be sent as a PDF and must be directly pertinent to the project proposal.</w:t>
      </w:r>
    </w:p>
    <w:p w14:paraId="606DFDD6" w14:textId="77777777" w:rsidR="004020E2" w:rsidRDefault="004020E2">
      <w:pPr>
        <w:pStyle w:val="BodyText"/>
        <w:kinsoku w:val="0"/>
        <w:overflowPunct w:val="0"/>
        <w:spacing w:before="10"/>
        <w:rPr>
          <w:sz w:val="23"/>
          <w:szCs w:val="23"/>
        </w:rPr>
      </w:pPr>
    </w:p>
    <w:p w14:paraId="76AFE80F" w14:textId="77777777" w:rsidR="004020E2" w:rsidRDefault="004020E2">
      <w:pPr>
        <w:pStyle w:val="BodyText"/>
        <w:kinsoku w:val="0"/>
        <w:overflowPunct w:val="0"/>
        <w:spacing w:before="1"/>
        <w:ind w:left="124" w:right="257" w:hanging="1"/>
      </w:pPr>
      <w:bookmarkStart w:id="197" w:name="Please_note_that_application_materials,_"/>
      <w:bookmarkEnd w:id="197"/>
      <w:r>
        <w:t>Please</w:t>
      </w:r>
      <w:r>
        <w:rPr>
          <w:spacing w:val="-2"/>
        </w:rPr>
        <w:t xml:space="preserve"> </w:t>
      </w:r>
      <w:r>
        <w:t>note</w:t>
      </w:r>
      <w:r>
        <w:rPr>
          <w:spacing w:val="-2"/>
        </w:rPr>
        <w:t xml:space="preserve"> </w:t>
      </w:r>
      <w:r>
        <w:t>that</w:t>
      </w:r>
      <w:r>
        <w:rPr>
          <w:spacing w:val="-2"/>
        </w:rPr>
        <w:t xml:space="preserve"> </w:t>
      </w:r>
      <w:r>
        <w:t>application</w:t>
      </w:r>
      <w:r>
        <w:rPr>
          <w:spacing w:val="-3"/>
        </w:rPr>
        <w:t xml:space="preserve"> </w:t>
      </w:r>
      <w:r>
        <w:t>materials,</w:t>
      </w:r>
      <w:r>
        <w:rPr>
          <w:spacing w:val="-3"/>
        </w:rPr>
        <w:t xml:space="preserve"> </w:t>
      </w:r>
      <w:r>
        <w:t>including</w:t>
      </w:r>
      <w:r>
        <w:rPr>
          <w:spacing w:val="-3"/>
        </w:rPr>
        <w:t xml:space="preserve"> </w:t>
      </w:r>
      <w:r>
        <w:t>supplemental</w:t>
      </w:r>
      <w:r>
        <w:rPr>
          <w:spacing w:val="-1"/>
        </w:rPr>
        <w:t xml:space="preserve"> </w:t>
      </w:r>
      <w:r>
        <w:t>information,</w:t>
      </w:r>
      <w:r>
        <w:rPr>
          <w:spacing w:val="-3"/>
        </w:rPr>
        <w:t xml:space="preserve"> </w:t>
      </w:r>
      <w:r>
        <w:t xml:space="preserve">will </w:t>
      </w:r>
      <w:r>
        <w:rPr>
          <w:b/>
          <w:bCs/>
          <w:u w:val="single"/>
        </w:rPr>
        <w:t>not</w:t>
      </w:r>
      <w:r>
        <w:rPr>
          <w:b/>
          <w:bCs/>
          <w:spacing w:val="-2"/>
        </w:rPr>
        <w:t xml:space="preserve"> </w:t>
      </w:r>
      <w:r>
        <w:t>be</w:t>
      </w:r>
      <w:r>
        <w:rPr>
          <w:spacing w:val="-2"/>
        </w:rPr>
        <w:t xml:space="preserve"> </w:t>
      </w:r>
      <w:r>
        <w:t>returned. All application materials, including photographs, become the property of the National Park Service</w:t>
      </w:r>
      <w:r>
        <w:rPr>
          <w:spacing w:val="-5"/>
        </w:rPr>
        <w:t xml:space="preserve"> </w:t>
      </w:r>
      <w:r>
        <w:t>and</w:t>
      </w:r>
      <w:r>
        <w:rPr>
          <w:spacing w:val="-4"/>
        </w:rPr>
        <w:t xml:space="preserve"> </w:t>
      </w:r>
      <w:r>
        <w:t>may</w:t>
      </w:r>
      <w:r>
        <w:rPr>
          <w:spacing w:val="-4"/>
        </w:rPr>
        <w:t xml:space="preserve"> </w:t>
      </w:r>
      <w:r>
        <w:t>be</w:t>
      </w:r>
      <w:r>
        <w:rPr>
          <w:spacing w:val="-6"/>
        </w:rPr>
        <w:t xml:space="preserve"> </w:t>
      </w:r>
      <w:r>
        <w:t>reproduced</w:t>
      </w:r>
      <w:r>
        <w:rPr>
          <w:spacing w:val="-4"/>
        </w:rPr>
        <w:t xml:space="preserve"> </w:t>
      </w:r>
      <w:r>
        <w:t>by</w:t>
      </w:r>
      <w:r>
        <w:rPr>
          <w:spacing w:val="-4"/>
        </w:rPr>
        <w:t xml:space="preserve"> </w:t>
      </w:r>
      <w:r>
        <w:t>the</w:t>
      </w:r>
      <w:r>
        <w:rPr>
          <w:spacing w:val="-5"/>
        </w:rPr>
        <w:t xml:space="preserve"> </w:t>
      </w:r>
      <w:r>
        <w:t>National</w:t>
      </w:r>
      <w:r>
        <w:rPr>
          <w:spacing w:val="-4"/>
        </w:rPr>
        <w:t xml:space="preserve"> </w:t>
      </w:r>
      <w:r>
        <w:t>Park</w:t>
      </w:r>
      <w:r>
        <w:rPr>
          <w:spacing w:val="-4"/>
        </w:rPr>
        <w:t xml:space="preserve"> </w:t>
      </w:r>
      <w:r>
        <w:t>Service</w:t>
      </w:r>
      <w:r>
        <w:rPr>
          <w:spacing w:val="-5"/>
        </w:rPr>
        <w:t xml:space="preserve"> </w:t>
      </w:r>
      <w:r>
        <w:t>or</w:t>
      </w:r>
      <w:r>
        <w:rPr>
          <w:spacing w:val="-4"/>
        </w:rPr>
        <w:t xml:space="preserve"> </w:t>
      </w:r>
      <w:r>
        <w:t>its</w:t>
      </w:r>
      <w:r>
        <w:rPr>
          <w:spacing w:val="-2"/>
        </w:rPr>
        <w:t xml:space="preserve"> </w:t>
      </w:r>
      <w:r>
        <w:t>partner</w:t>
      </w:r>
      <w:r>
        <w:rPr>
          <w:spacing w:val="-4"/>
        </w:rPr>
        <w:t xml:space="preserve"> </w:t>
      </w:r>
      <w:r>
        <w:t>organizations</w:t>
      </w:r>
      <w:r>
        <w:rPr>
          <w:spacing w:val="-4"/>
        </w:rPr>
        <w:t xml:space="preserve"> </w:t>
      </w:r>
      <w:r>
        <w:t>without permission; appropriate credit will be given for any such use.</w:t>
      </w:r>
      <w:r>
        <w:rPr>
          <w:spacing w:val="40"/>
        </w:rPr>
        <w:t xml:space="preserve"> </w:t>
      </w:r>
      <w:r>
        <w:t>Applicants should maintain original copies of their application materials for their personal records.</w:t>
      </w:r>
    </w:p>
    <w:p w14:paraId="5566882D" w14:textId="77777777" w:rsidR="004020E2" w:rsidRDefault="004020E2">
      <w:pPr>
        <w:pStyle w:val="BodyText"/>
        <w:kinsoku w:val="0"/>
        <w:overflowPunct w:val="0"/>
        <w:spacing w:before="11"/>
        <w:rPr>
          <w:sz w:val="23"/>
          <w:szCs w:val="23"/>
        </w:rPr>
      </w:pPr>
    </w:p>
    <w:p w14:paraId="59830295" w14:textId="77777777" w:rsidR="004020E2" w:rsidRDefault="004020E2">
      <w:pPr>
        <w:pStyle w:val="BodyText"/>
        <w:kinsoku w:val="0"/>
        <w:overflowPunct w:val="0"/>
        <w:ind w:left="125" w:right="257" w:hanging="1"/>
      </w:pPr>
      <w:bookmarkStart w:id="198" w:name="If_selected_for_award,_NPS_reserves_the_"/>
      <w:bookmarkEnd w:id="198"/>
      <w:r>
        <w:t>If</w:t>
      </w:r>
      <w:r>
        <w:rPr>
          <w:spacing w:val="-7"/>
        </w:rPr>
        <w:t xml:space="preserve"> </w:t>
      </w:r>
      <w:r>
        <w:t>selected</w:t>
      </w:r>
      <w:r>
        <w:rPr>
          <w:spacing w:val="-5"/>
        </w:rPr>
        <w:t xml:space="preserve"> </w:t>
      </w:r>
      <w:r>
        <w:t>for</w:t>
      </w:r>
      <w:r>
        <w:rPr>
          <w:spacing w:val="-3"/>
        </w:rPr>
        <w:t xml:space="preserve"> </w:t>
      </w:r>
      <w:r>
        <w:t>award,</w:t>
      </w:r>
      <w:r>
        <w:rPr>
          <w:spacing w:val="-5"/>
        </w:rPr>
        <w:t xml:space="preserve"> </w:t>
      </w:r>
      <w:r>
        <w:t>NPS</w:t>
      </w:r>
      <w:r>
        <w:rPr>
          <w:spacing w:val="-2"/>
        </w:rPr>
        <w:t xml:space="preserve"> </w:t>
      </w:r>
      <w:r>
        <w:t>reserves</w:t>
      </w:r>
      <w:r>
        <w:rPr>
          <w:spacing w:val="-5"/>
        </w:rPr>
        <w:t xml:space="preserve"> </w:t>
      </w:r>
      <w:r>
        <w:t>the</w:t>
      </w:r>
      <w:r>
        <w:rPr>
          <w:spacing w:val="-1"/>
        </w:rPr>
        <w:t xml:space="preserve"> </w:t>
      </w:r>
      <w:r>
        <w:t>right</w:t>
      </w:r>
      <w:r>
        <w:rPr>
          <w:spacing w:val="-4"/>
        </w:rPr>
        <w:t xml:space="preserve"> </w:t>
      </w:r>
      <w:r>
        <w:t>to</w:t>
      </w:r>
      <w:r>
        <w:rPr>
          <w:spacing w:val="-5"/>
        </w:rPr>
        <w:t xml:space="preserve"> </w:t>
      </w:r>
      <w:r>
        <w:t>request</w:t>
      </w:r>
      <w:r>
        <w:rPr>
          <w:spacing w:val="-4"/>
        </w:rPr>
        <w:t xml:space="preserve"> </w:t>
      </w:r>
      <w:r>
        <w:t>additional</w:t>
      </w:r>
      <w:r>
        <w:rPr>
          <w:spacing w:val="-6"/>
        </w:rPr>
        <w:t xml:space="preserve"> </w:t>
      </w:r>
      <w:r>
        <w:t>or</w:t>
      </w:r>
      <w:r>
        <w:rPr>
          <w:spacing w:val="-7"/>
        </w:rPr>
        <w:t xml:space="preserve"> </w:t>
      </w:r>
      <w:r>
        <w:t>clarifying</w:t>
      </w:r>
      <w:r>
        <w:rPr>
          <w:spacing w:val="-5"/>
        </w:rPr>
        <w:t xml:space="preserve"> </w:t>
      </w:r>
      <w:r>
        <w:t>information</w:t>
      </w:r>
      <w:r>
        <w:rPr>
          <w:spacing w:val="-5"/>
        </w:rPr>
        <w:t xml:space="preserve"> </w:t>
      </w:r>
      <w:r>
        <w:t>for any reason deemed necessary, including, but not limited to:</w:t>
      </w:r>
    </w:p>
    <w:p w14:paraId="1206FEF9" w14:textId="77777777" w:rsidR="004020E2" w:rsidRDefault="004020E2">
      <w:pPr>
        <w:pStyle w:val="ListParagraph"/>
        <w:numPr>
          <w:ilvl w:val="0"/>
          <w:numId w:val="8"/>
        </w:numPr>
        <w:tabs>
          <w:tab w:val="left" w:pos="806"/>
        </w:tabs>
        <w:kinsoku w:val="0"/>
        <w:overflowPunct w:val="0"/>
        <w:ind w:left="806" w:hanging="321"/>
        <w:rPr>
          <w:spacing w:val="-2"/>
        </w:rPr>
      </w:pPr>
      <w:bookmarkStart w:id="199" w:name="Other_budget_information_"/>
      <w:bookmarkEnd w:id="199"/>
      <w:r>
        <w:t>Other</w:t>
      </w:r>
      <w:r>
        <w:rPr>
          <w:spacing w:val="-9"/>
        </w:rPr>
        <w:t xml:space="preserve"> </w:t>
      </w:r>
      <w:r>
        <w:t>budget</w:t>
      </w:r>
      <w:r>
        <w:rPr>
          <w:spacing w:val="-8"/>
        </w:rPr>
        <w:t xml:space="preserve"> </w:t>
      </w:r>
      <w:r>
        <w:rPr>
          <w:spacing w:val="-2"/>
        </w:rPr>
        <w:t>information</w:t>
      </w:r>
    </w:p>
    <w:p w14:paraId="31705F10" w14:textId="77777777" w:rsidR="004020E2" w:rsidRDefault="004020E2">
      <w:pPr>
        <w:pStyle w:val="ListParagraph"/>
        <w:numPr>
          <w:ilvl w:val="0"/>
          <w:numId w:val="8"/>
        </w:numPr>
        <w:tabs>
          <w:tab w:val="left" w:pos="821"/>
        </w:tabs>
        <w:kinsoku w:val="0"/>
        <w:overflowPunct w:val="0"/>
        <w:ind w:left="821" w:hanging="336"/>
        <w:rPr>
          <w:spacing w:val="-2"/>
        </w:rPr>
      </w:pPr>
      <w:bookmarkStart w:id="200" w:name="Financial_capability_"/>
      <w:bookmarkEnd w:id="200"/>
      <w:r>
        <w:t>Financial</w:t>
      </w:r>
      <w:r>
        <w:rPr>
          <w:spacing w:val="-11"/>
        </w:rPr>
        <w:t xml:space="preserve"> </w:t>
      </w:r>
      <w:r>
        <w:rPr>
          <w:spacing w:val="-2"/>
        </w:rPr>
        <w:t>capability</w:t>
      </w:r>
    </w:p>
    <w:p w14:paraId="3EFBC307" w14:textId="77777777" w:rsidR="004020E2" w:rsidRDefault="004020E2">
      <w:pPr>
        <w:pStyle w:val="ListParagraph"/>
        <w:numPr>
          <w:ilvl w:val="0"/>
          <w:numId w:val="8"/>
        </w:numPr>
        <w:tabs>
          <w:tab w:val="left" w:pos="806"/>
        </w:tabs>
        <w:kinsoku w:val="0"/>
        <w:overflowPunct w:val="0"/>
        <w:ind w:left="806" w:hanging="321"/>
        <w:rPr>
          <w:spacing w:val="-4"/>
        </w:rPr>
      </w:pPr>
      <w:bookmarkStart w:id="201" w:name="(d)_"/>
      <w:bookmarkStart w:id="202" w:name="Name_and_phone_number_of_the_Designated_"/>
      <w:bookmarkStart w:id="203" w:name="Evaluation_of_risk_"/>
      <w:bookmarkEnd w:id="201"/>
      <w:bookmarkEnd w:id="202"/>
      <w:bookmarkEnd w:id="203"/>
      <w:r>
        <w:t>Evaluation</w:t>
      </w:r>
      <w:r>
        <w:rPr>
          <w:spacing w:val="-7"/>
        </w:rPr>
        <w:t xml:space="preserve"> </w:t>
      </w:r>
      <w:r>
        <w:t>of</w:t>
      </w:r>
      <w:r>
        <w:rPr>
          <w:spacing w:val="-7"/>
        </w:rPr>
        <w:t xml:space="preserve"> </w:t>
      </w:r>
      <w:r>
        <w:rPr>
          <w:spacing w:val="-4"/>
        </w:rPr>
        <w:t>risk</w:t>
      </w:r>
    </w:p>
    <w:p w14:paraId="5B75B1B1" w14:textId="77777777" w:rsidR="004020E2" w:rsidRDefault="004020E2">
      <w:pPr>
        <w:pStyle w:val="ListParagraph"/>
        <w:numPr>
          <w:ilvl w:val="0"/>
          <w:numId w:val="8"/>
        </w:numPr>
        <w:tabs>
          <w:tab w:val="left" w:pos="485"/>
          <w:tab w:val="left" w:pos="820"/>
        </w:tabs>
        <w:kinsoku w:val="0"/>
        <w:overflowPunct w:val="0"/>
        <w:ind w:left="485" w:right="513" w:hanging="1"/>
      </w:pPr>
      <w:r>
        <w:t>Name</w:t>
      </w:r>
      <w:r>
        <w:rPr>
          <w:spacing w:val="-2"/>
        </w:rPr>
        <w:t xml:space="preserve"> </w:t>
      </w:r>
      <w:r>
        <w:t>and</w:t>
      </w:r>
      <w:r>
        <w:rPr>
          <w:spacing w:val="-5"/>
        </w:rPr>
        <w:t xml:space="preserve"> </w:t>
      </w:r>
      <w:r>
        <w:t>phone</w:t>
      </w:r>
      <w:r>
        <w:rPr>
          <w:spacing w:val="-6"/>
        </w:rPr>
        <w:t xml:space="preserve"> </w:t>
      </w:r>
      <w:r>
        <w:t>number</w:t>
      </w:r>
      <w:r>
        <w:rPr>
          <w:spacing w:val="-7"/>
        </w:rPr>
        <w:t xml:space="preserve"> </w:t>
      </w:r>
      <w:r>
        <w:t>of</w:t>
      </w:r>
      <w:r>
        <w:rPr>
          <w:spacing w:val="-5"/>
        </w:rPr>
        <w:t xml:space="preserve"> </w:t>
      </w:r>
      <w:r>
        <w:t>the</w:t>
      </w:r>
      <w:r>
        <w:rPr>
          <w:spacing w:val="-4"/>
        </w:rPr>
        <w:t xml:space="preserve"> </w:t>
      </w:r>
      <w:r>
        <w:t>Designated</w:t>
      </w:r>
      <w:r>
        <w:rPr>
          <w:spacing w:val="-5"/>
        </w:rPr>
        <w:t xml:space="preserve"> </w:t>
      </w:r>
      <w:r>
        <w:t>Responsible</w:t>
      </w:r>
      <w:r>
        <w:rPr>
          <w:spacing w:val="-1"/>
        </w:rPr>
        <w:t xml:space="preserve"> </w:t>
      </w:r>
      <w:r>
        <w:t>Employee</w:t>
      </w:r>
      <w:r>
        <w:rPr>
          <w:spacing w:val="-6"/>
        </w:rPr>
        <w:t xml:space="preserve"> </w:t>
      </w:r>
      <w:r>
        <w:t>for</w:t>
      </w:r>
      <w:r>
        <w:rPr>
          <w:spacing w:val="-5"/>
        </w:rPr>
        <w:t xml:space="preserve"> </w:t>
      </w:r>
      <w:r>
        <w:t>complying</w:t>
      </w:r>
      <w:r>
        <w:rPr>
          <w:spacing w:val="-5"/>
        </w:rPr>
        <w:t xml:space="preserve"> </w:t>
      </w:r>
      <w:r>
        <w:t>with national policies prohibiting discrimination (See 43 C.F.R. § 17)</w:t>
      </w:r>
    </w:p>
    <w:p w14:paraId="4D2EBE73" w14:textId="77777777" w:rsidR="004020E2" w:rsidRDefault="004020E2">
      <w:pPr>
        <w:pStyle w:val="ListParagraph"/>
        <w:numPr>
          <w:ilvl w:val="0"/>
          <w:numId w:val="8"/>
        </w:numPr>
        <w:tabs>
          <w:tab w:val="left" w:pos="806"/>
        </w:tabs>
        <w:kinsoku w:val="0"/>
        <w:overflowPunct w:val="0"/>
        <w:ind w:left="806" w:hanging="321"/>
        <w:rPr>
          <w:spacing w:val="-2"/>
        </w:rPr>
      </w:pPr>
      <w:bookmarkStart w:id="204" w:name="(e)_"/>
      <w:bookmarkStart w:id="205" w:name="Letter(s)_of_Consent_"/>
      <w:bookmarkEnd w:id="204"/>
      <w:bookmarkEnd w:id="205"/>
      <w:r>
        <w:t>Letter(s)</w:t>
      </w:r>
      <w:r>
        <w:rPr>
          <w:spacing w:val="-5"/>
        </w:rPr>
        <w:t xml:space="preserve"> </w:t>
      </w:r>
      <w:r>
        <w:t>of</w:t>
      </w:r>
      <w:r>
        <w:rPr>
          <w:spacing w:val="-7"/>
        </w:rPr>
        <w:t xml:space="preserve"> </w:t>
      </w:r>
      <w:r>
        <w:rPr>
          <w:spacing w:val="-2"/>
        </w:rPr>
        <w:t>Consent</w:t>
      </w:r>
    </w:p>
    <w:p w14:paraId="154D11E1" w14:textId="77777777" w:rsidR="004020E2" w:rsidRDefault="004020E2">
      <w:pPr>
        <w:pStyle w:val="ListParagraph"/>
        <w:numPr>
          <w:ilvl w:val="0"/>
          <w:numId w:val="8"/>
        </w:numPr>
        <w:tabs>
          <w:tab w:val="left" w:pos="806"/>
        </w:tabs>
        <w:kinsoku w:val="0"/>
        <w:overflowPunct w:val="0"/>
        <w:ind w:left="806" w:hanging="321"/>
        <w:rPr>
          <w:spacing w:val="-2"/>
        </w:rPr>
        <w:sectPr w:rsidR="004020E2">
          <w:pgSz w:w="12240" w:h="15840"/>
          <w:pgMar w:top="1640" w:right="1240" w:bottom="880" w:left="1320" w:header="0" w:footer="697" w:gutter="0"/>
          <w:cols w:space="720"/>
          <w:noEndnote/>
        </w:sectPr>
      </w:pPr>
    </w:p>
    <w:p w14:paraId="48B39EE2" w14:textId="77777777" w:rsidR="004020E2" w:rsidRDefault="004020E2">
      <w:pPr>
        <w:pStyle w:val="ListParagraph"/>
        <w:numPr>
          <w:ilvl w:val="0"/>
          <w:numId w:val="11"/>
        </w:numPr>
        <w:tabs>
          <w:tab w:val="left" w:pos="358"/>
        </w:tabs>
        <w:kinsoku w:val="0"/>
        <w:overflowPunct w:val="0"/>
        <w:spacing w:before="79" w:line="256" w:lineRule="auto"/>
        <w:ind w:left="120" w:right="2595" w:firstLine="0"/>
      </w:pPr>
      <w:bookmarkStart w:id="206" w:name="._Unique_Entity_Identifier_and_System_fo"/>
      <w:bookmarkStart w:id="207" w:name="https://www.sam.gov_"/>
      <w:bookmarkStart w:id="208" w:name="/_"/>
      <w:bookmarkStart w:id="209" w:name="http://www.whitehouse.gov/omb/grants_spo"/>
      <w:bookmarkEnd w:id="206"/>
      <w:bookmarkEnd w:id="207"/>
      <w:bookmarkEnd w:id="208"/>
      <w:bookmarkEnd w:id="209"/>
      <w:r>
        <w:rPr>
          <w:b/>
          <w:bCs/>
        </w:rPr>
        <w:lastRenderedPageBreak/>
        <w:t xml:space="preserve">Unique Entity Identifier and System for Award Management </w:t>
      </w:r>
      <w:bookmarkStart w:id="210" w:name="Each_applicant_(unless_exempt_under_2_CF"/>
      <w:bookmarkEnd w:id="210"/>
      <w:r>
        <w:rPr>
          <w:b/>
          <w:bCs/>
        </w:rPr>
        <w:t>(SAM)</w:t>
      </w:r>
      <w:r>
        <w:rPr>
          <w:b/>
          <w:bCs/>
          <w:spacing w:val="-6"/>
        </w:rPr>
        <w:t xml:space="preserve"> </w:t>
      </w:r>
      <w:r>
        <w:t>Each</w:t>
      </w:r>
      <w:r>
        <w:rPr>
          <w:spacing w:val="-8"/>
        </w:rPr>
        <w:t xml:space="preserve"> </w:t>
      </w:r>
      <w:r>
        <w:t>applicant</w:t>
      </w:r>
      <w:r>
        <w:rPr>
          <w:spacing w:val="-4"/>
        </w:rPr>
        <w:t xml:space="preserve"> </w:t>
      </w:r>
      <w:r>
        <w:t>(unless</w:t>
      </w:r>
      <w:r>
        <w:rPr>
          <w:spacing w:val="-5"/>
        </w:rPr>
        <w:t xml:space="preserve"> </w:t>
      </w:r>
      <w:r>
        <w:t>exempt</w:t>
      </w:r>
      <w:r>
        <w:rPr>
          <w:spacing w:val="-2"/>
        </w:rPr>
        <w:t xml:space="preserve"> </w:t>
      </w:r>
      <w:r>
        <w:t>under</w:t>
      </w:r>
      <w:r>
        <w:rPr>
          <w:spacing w:val="-9"/>
        </w:rPr>
        <w:t xml:space="preserve"> </w:t>
      </w:r>
      <w:r>
        <w:t>2</w:t>
      </w:r>
      <w:r>
        <w:rPr>
          <w:spacing w:val="-6"/>
        </w:rPr>
        <w:t xml:space="preserve"> </w:t>
      </w:r>
      <w:r>
        <w:t>CFR</w:t>
      </w:r>
      <w:r>
        <w:rPr>
          <w:spacing w:val="-5"/>
        </w:rPr>
        <w:t xml:space="preserve"> </w:t>
      </w:r>
      <w:r>
        <w:t>§25.110)</w:t>
      </w:r>
      <w:r>
        <w:rPr>
          <w:spacing w:val="-6"/>
        </w:rPr>
        <w:t xml:space="preserve"> </w:t>
      </w:r>
      <w:r>
        <w:t>is</w:t>
      </w:r>
      <w:r>
        <w:rPr>
          <w:spacing w:val="-6"/>
        </w:rPr>
        <w:t xml:space="preserve"> </w:t>
      </w:r>
      <w:r>
        <w:t xml:space="preserve">required </w:t>
      </w:r>
      <w:r>
        <w:rPr>
          <w:position w:val="-4"/>
        </w:rPr>
        <w:t>to:</w:t>
      </w:r>
      <w:r>
        <w:rPr>
          <w:spacing w:val="40"/>
          <w:position w:val="-4"/>
        </w:rPr>
        <w:t xml:space="preserve"> </w:t>
      </w:r>
      <w:r>
        <w:t xml:space="preserve">(a) </w:t>
      </w:r>
      <w:bookmarkStart w:id="211" w:name="Be_registered_in_SAM_before_submitting_i"/>
      <w:bookmarkEnd w:id="211"/>
      <w:r>
        <w:t>Be registered in SAM before submitting its application;</w:t>
      </w:r>
    </w:p>
    <w:p w14:paraId="2DE31C25" w14:textId="77777777" w:rsidR="004020E2" w:rsidRDefault="004020E2">
      <w:pPr>
        <w:pStyle w:val="ListParagraph"/>
        <w:numPr>
          <w:ilvl w:val="0"/>
          <w:numId w:val="7"/>
        </w:numPr>
        <w:tabs>
          <w:tab w:val="left" w:pos="816"/>
        </w:tabs>
        <w:kinsoku w:val="0"/>
        <w:overflowPunct w:val="0"/>
        <w:spacing w:line="219" w:lineRule="exact"/>
        <w:ind w:left="816" w:hanging="336"/>
        <w:jc w:val="both"/>
        <w:rPr>
          <w:spacing w:val="-2"/>
        </w:rPr>
      </w:pPr>
      <w:bookmarkStart w:id="212" w:name="Provide_a_valid_unique_entity_identifier"/>
      <w:bookmarkEnd w:id="212"/>
      <w:r>
        <w:t>Provide</w:t>
      </w:r>
      <w:r>
        <w:rPr>
          <w:spacing w:val="-10"/>
        </w:rPr>
        <w:t xml:space="preserve"> </w:t>
      </w:r>
      <w:r>
        <w:t>a</w:t>
      </w:r>
      <w:r>
        <w:rPr>
          <w:spacing w:val="-8"/>
        </w:rPr>
        <w:t xml:space="preserve"> </w:t>
      </w:r>
      <w:r>
        <w:t>valid</w:t>
      </w:r>
      <w:r>
        <w:rPr>
          <w:spacing w:val="-7"/>
        </w:rPr>
        <w:t xml:space="preserve"> </w:t>
      </w:r>
      <w:r>
        <w:t>unique</w:t>
      </w:r>
      <w:r>
        <w:rPr>
          <w:spacing w:val="-7"/>
        </w:rPr>
        <w:t xml:space="preserve"> </w:t>
      </w:r>
      <w:r>
        <w:t>entity</w:t>
      </w:r>
      <w:r>
        <w:rPr>
          <w:spacing w:val="-8"/>
        </w:rPr>
        <w:t xml:space="preserve"> </w:t>
      </w:r>
      <w:r>
        <w:t>identifier</w:t>
      </w:r>
      <w:r>
        <w:rPr>
          <w:spacing w:val="-9"/>
        </w:rPr>
        <w:t xml:space="preserve"> </w:t>
      </w:r>
      <w:r>
        <w:t>in</w:t>
      </w:r>
      <w:r>
        <w:rPr>
          <w:spacing w:val="-5"/>
        </w:rPr>
        <w:t xml:space="preserve"> </w:t>
      </w:r>
      <w:r>
        <w:t>its</w:t>
      </w:r>
      <w:r>
        <w:rPr>
          <w:spacing w:val="-8"/>
        </w:rPr>
        <w:t xml:space="preserve"> </w:t>
      </w:r>
      <w:r>
        <w:t>application</w:t>
      </w:r>
      <w:r>
        <w:rPr>
          <w:spacing w:val="-7"/>
        </w:rPr>
        <w:t xml:space="preserve"> </w:t>
      </w:r>
      <w:r>
        <w:t>(currently</w:t>
      </w:r>
      <w:r>
        <w:rPr>
          <w:spacing w:val="-8"/>
        </w:rPr>
        <w:t xml:space="preserve"> </w:t>
      </w:r>
      <w:r>
        <w:t>a</w:t>
      </w:r>
      <w:r>
        <w:rPr>
          <w:spacing w:val="-7"/>
        </w:rPr>
        <w:t xml:space="preserve"> </w:t>
      </w:r>
      <w:r>
        <w:t>DUNS</w:t>
      </w:r>
      <w:r>
        <w:rPr>
          <w:spacing w:val="-7"/>
        </w:rPr>
        <w:t xml:space="preserve"> </w:t>
      </w:r>
      <w:r>
        <w:rPr>
          <w:spacing w:val="-2"/>
        </w:rPr>
        <w:t>number);</w:t>
      </w:r>
    </w:p>
    <w:p w14:paraId="7CBB7B53" w14:textId="77777777" w:rsidR="004020E2" w:rsidRDefault="004020E2">
      <w:pPr>
        <w:pStyle w:val="ListParagraph"/>
        <w:numPr>
          <w:ilvl w:val="0"/>
          <w:numId w:val="7"/>
        </w:numPr>
        <w:tabs>
          <w:tab w:val="left" w:pos="480"/>
          <w:tab w:val="left" w:pos="800"/>
        </w:tabs>
        <w:kinsoku w:val="0"/>
        <w:overflowPunct w:val="0"/>
        <w:ind w:left="480" w:right="611" w:hanging="1"/>
        <w:jc w:val="both"/>
      </w:pPr>
      <w:bookmarkStart w:id="213" w:name="(c)_"/>
      <w:bookmarkStart w:id="214" w:name="Continue_to_maintain_an_active_SAM_regis"/>
      <w:bookmarkEnd w:id="213"/>
      <w:bookmarkEnd w:id="214"/>
      <w:r>
        <w:t>Continue to maintain an active</w:t>
      </w:r>
      <w:r>
        <w:rPr>
          <w:spacing w:val="-1"/>
        </w:rPr>
        <w:t xml:space="preserve"> </w:t>
      </w:r>
      <w:r>
        <w:t>SAM registration with current information at all times during</w:t>
      </w:r>
      <w:r>
        <w:rPr>
          <w:spacing w:val="-4"/>
        </w:rPr>
        <w:t xml:space="preserve"> </w:t>
      </w:r>
      <w:r>
        <w:t>which</w:t>
      </w:r>
      <w:r>
        <w:rPr>
          <w:spacing w:val="-4"/>
        </w:rPr>
        <w:t xml:space="preserve"> </w:t>
      </w:r>
      <w:r>
        <w:t>it</w:t>
      </w:r>
      <w:r>
        <w:rPr>
          <w:spacing w:val="-3"/>
        </w:rPr>
        <w:t xml:space="preserve"> </w:t>
      </w:r>
      <w:r>
        <w:t>has</w:t>
      </w:r>
      <w:r>
        <w:rPr>
          <w:spacing w:val="-4"/>
        </w:rPr>
        <w:t xml:space="preserve"> </w:t>
      </w:r>
      <w:r>
        <w:t>an</w:t>
      </w:r>
      <w:r>
        <w:rPr>
          <w:spacing w:val="-6"/>
        </w:rPr>
        <w:t xml:space="preserve"> </w:t>
      </w:r>
      <w:r>
        <w:t>active</w:t>
      </w:r>
      <w:r>
        <w:rPr>
          <w:spacing w:val="-3"/>
        </w:rPr>
        <w:t xml:space="preserve"> </w:t>
      </w:r>
      <w:r>
        <w:t>Federal</w:t>
      </w:r>
      <w:r>
        <w:rPr>
          <w:spacing w:val="-5"/>
        </w:rPr>
        <w:t xml:space="preserve"> </w:t>
      </w:r>
      <w:r>
        <w:t>award,</w:t>
      </w:r>
      <w:r>
        <w:rPr>
          <w:spacing w:val="-1"/>
        </w:rPr>
        <w:t xml:space="preserve"> </w:t>
      </w:r>
      <w:r>
        <w:t>application,</w:t>
      </w:r>
      <w:r>
        <w:rPr>
          <w:spacing w:val="-4"/>
        </w:rPr>
        <w:t xml:space="preserve"> </w:t>
      </w:r>
      <w:r>
        <w:t>or</w:t>
      </w:r>
      <w:r>
        <w:rPr>
          <w:spacing w:val="-6"/>
        </w:rPr>
        <w:t xml:space="preserve"> </w:t>
      </w:r>
      <w:r>
        <w:t>plan</w:t>
      </w:r>
      <w:r>
        <w:rPr>
          <w:spacing w:val="-4"/>
        </w:rPr>
        <w:t xml:space="preserve"> </w:t>
      </w:r>
      <w:r>
        <w:t>under</w:t>
      </w:r>
      <w:r>
        <w:rPr>
          <w:spacing w:val="-5"/>
        </w:rPr>
        <w:t xml:space="preserve"> </w:t>
      </w:r>
      <w:r>
        <w:t>consideration</w:t>
      </w:r>
      <w:r>
        <w:rPr>
          <w:spacing w:val="-4"/>
        </w:rPr>
        <w:t xml:space="preserve"> </w:t>
      </w:r>
      <w:r>
        <w:t>by</w:t>
      </w:r>
      <w:r>
        <w:rPr>
          <w:spacing w:val="-4"/>
        </w:rPr>
        <w:t xml:space="preserve"> </w:t>
      </w:r>
      <w:r>
        <w:t>a Federal awarding agency.</w:t>
      </w:r>
    </w:p>
    <w:p w14:paraId="3F770EB9" w14:textId="77777777" w:rsidR="004020E2" w:rsidRDefault="004020E2">
      <w:pPr>
        <w:pStyle w:val="BodyText"/>
        <w:kinsoku w:val="0"/>
        <w:overflowPunct w:val="0"/>
      </w:pPr>
    </w:p>
    <w:p w14:paraId="557C9484" w14:textId="77777777" w:rsidR="004020E2" w:rsidRDefault="004020E2">
      <w:pPr>
        <w:pStyle w:val="BodyText"/>
        <w:kinsoku w:val="0"/>
        <w:overflowPunct w:val="0"/>
        <w:ind w:left="120"/>
        <w:rPr>
          <w:color w:val="0000FF"/>
          <w:spacing w:val="-2"/>
        </w:rPr>
      </w:pPr>
      <w:bookmarkStart w:id="215" w:name="Registration_processes_for_SAM_can_be_fo"/>
      <w:bookmarkEnd w:id="215"/>
      <w:r>
        <w:t>Registration</w:t>
      </w:r>
      <w:r>
        <w:rPr>
          <w:spacing w:val="-8"/>
        </w:rPr>
        <w:t xml:space="preserve"> </w:t>
      </w:r>
      <w:r>
        <w:t>processes</w:t>
      </w:r>
      <w:r>
        <w:rPr>
          <w:spacing w:val="-8"/>
        </w:rPr>
        <w:t xml:space="preserve"> </w:t>
      </w:r>
      <w:r>
        <w:t>for</w:t>
      </w:r>
      <w:r>
        <w:rPr>
          <w:spacing w:val="-8"/>
        </w:rPr>
        <w:t xml:space="preserve"> </w:t>
      </w:r>
      <w:r>
        <w:t>SAM</w:t>
      </w:r>
      <w:r>
        <w:rPr>
          <w:spacing w:val="-8"/>
        </w:rPr>
        <w:t xml:space="preserve"> </w:t>
      </w:r>
      <w:r>
        <w:t>can</w:t>
      </w:r>
      <w:r>
        <w:rPr>
          <w:spacing w:val="-5"/>
        </w:rPr>
        <w:t xml:space="preserve"> </w:t>
      </w:r>
      <w:r>
        <w:t>be</w:t>
      </w:r>
      <w:r>
        <w:rPr>
          <w:spacing w:val="-7"/>
        </w:rPr>
        <w:t xml:space="preserve"> </w:t>
      </w:r>
      <w:r>
        <w:t>found</w:t>
      </w:r>
      <w:r>
        <w:rPr>
          <w:spacing w:val="-7"/>
        </w:rPr>
        <w:t xml:space="preserve"> </w:t>
      </w:r>
      <w:r>
        <w:t>at</w:t>
      </w:r>
      <w:r>
        <w:rPr>
          <w:spacing w:val="-1"/>
        </w:rPr>
        <w:t xml:space="preserve"> </w:t>
      </w:r>
      <w:hyperlink r:id="rId16" w:history="1">
        <w:r>
          <w:rPr>
            <w:color w:val="0000FF"/>
            <w:spacing w:val="-2"/>
            <w:u w:val="single"/>
          </w:rPr>
          <w:t>https://www.sam.gov</w:t>
        </w:r>
      </w:hyperlink>
    </w:p>
    <w:p w14:paraId="275A6678" w14:textId="77777777" w:rsidR="004020E2" w:rsidRDefault="004020E2">
      <w:pPr>
        <w:pStyle w:val="BodyText"/>
        <w:kinsoku w:val="0"/>
        <w:overflowPunct w:val="0"/>
      </w:pPr>
    </w:p>
    <w:p w14:paraId="5219CD41" w14:textId="77777777" w:rsidR="004020E2" w:rsidRDefault="004020E2">
      <w:pPr>
        <w:pStyle w:val="BodyText"/>
        <w:kinsoku w:val="0"/>
        <w:overflowPunct w:val="0"/>
        <w:ind w:left="120" w:right="257" w:hanging="1"/>
      </w:pPr>
      <w:bookmarkStart w:id="216" w:name="A_financial_assistance_agreement_will_no"/>
      <w:bookmarkEnd w:id="216"/>
      <w:r>
        <w:t>A financial assistance agreement will not be made with an applicant until the applicant has complied</w:t>
      </w:r>
      <w:r>
        <w:rPr>
          <w:spacing w:val="-4"/>
        </w:rPr>
        <w:t xml:space="preserve"> </w:t>
      </w:r>
      <w:r>
        <w:t>with</w:t>
      </w:r>
      <w:r>
        <w:rPr>
          <w:spacing w:val="-4"/>
        </w:rPr>
        <w:t xml:space="preserve"> </w:t>
      </w:r>
      <w:r>
        <w:t>all</w:t>
      </w:r>
      <w:r>
        <w:rPr>
          <w:spacing w:val="-3"/>
        </w:rPr>
        <w:t xml:space="preserve"> </w:t>
      </w:r>
      <w:r>
        <w:t>applicable</w:t>
      </w:r>
      <w:r>
        <w:rPr>
          <w:spacing w:val="-3"/>
        </w:rPr>
        <w:t xml:space="preserve"> </w:t>
      </w:r>
      <w:r>
        <w:t>unique</w:t>
      </w:r>
      <w:r>
        <w:rPr>
          <w:spacing w:val="-3"/>
        </w:rPr>
        <w:t xml:space="preserve"> </w:t>
      </w:r>
      <w:r>
        <w:t>entity</w:t>
      </w:r>
      <w:r>
        <w:rPr>
          <w:spacing w:val="-4"/>
        </w:rPr>
        <w:t xml:space="preserve"> </w:t>
      </w:r>
      <w:r>
        <w:t>identifier</w:t>
      </w:r>
      <w:r>
        <w:rPr>
          <w:spacing w:val="-6"/>
        </w:rPr>
        <w:t xml:space="preserve"> </w:t>
      </w:r>
      <w:r>
        <w:t>and</w:t>
      </w:r>
      <w:r>
        <w:rPr>
          <w:spacing w:val="-4"/>
        </w:rPr>
        <w:t xml:space="preserve"> </w:t>
      </w:r>
      <w:r>
        <w:t>SAM</w:t>
      </w:r>
      <w:r>
        <w:rPr>
          <w:spacing w:val="-4"/>
        </w:rPr>
        <w:t xml:space="preserve"> </w:t>
      </w:r>
      <w:r>
        <w:t>requirements.</w:t>
      </w:r>
      <w:r>
        <w:rPr>
          <w:spacing w:val="40"/>
        </w:rPr>
        <w:t xml:space="preserve"> </w:t>
      </w:r>
      <w:r>
        <w:t>If</w:t>
      </w:r>
      <w:r>
        <w:rPr>
          <w:spacing w:val="-6"/>
        </w:rPr>
        <w:t xml:space="preserve"> </w:t>
      </w:r>
      <w:r>
        <w:t>an</w:t>
      </w:r>
      <w:r>
        <w:rPr>
          <w:spacing w:val="-4"/>
        </w:rPr>
        <w:t xml:space="preserve"> </w:t>
      </w:r>
      <w:r>
        <w:t>applicant</w:t>
      </w:r>
      <w:r>
        <w:rPr>
          <w:spacing w:val="-1"/>
        </w:rPr>
        <w:t xml:space="preserve"> </w:t>
      </w:r>
      <w:r>
        <w:t>has not fully complied with the requirements by the time that an agreement is ready for award, a determination may be made that the applicant is not qualified to receive a Federal award.</w:t>
      </w:r>
      <w:r>
        <w:rPr>
          <w:spacing w:val="40"/>
        </w:rPr>
        <w:t xml:space="preserve"> </w:t>
      </w:r>
      <w:r>
        <w:t>That determination may be used as a basis for making a Federal award to another applicant.</w:t>
      </w:r>
    </w:p>
    <w:p w14:paraId="42E41147" w14:textId="77777777" w:rsidR="004020E2" w:rsidRDefault="004020E2">
      <w:pPr>
        <w:pStyle w:val="BodyText"/>
        <w:kinsoku w:val="0"/>
        <w:overflowPunct w:val="0"/>
        <w:spacing w:before="4"/>
        <w:rPr>
          <w:sz w:val="34"/>
          <w:szCs w:val="34"/>
        </w:rPr>
      </w:pPr>
    </w:p>
    <w:p w14:paraId="4277A264" w14:textId="77777777" w:rsidR="004020E2" w:rsidRDefault="004020E2">
      <w:pPr>
        <w:pStyle w:val="Heading1"/>
        <w:numPr>
          <w:ilvl w:val="0"/>
          <w:numId w:val="11"/>
        </w:numPr>
        <w:tabs>
          <w:tab w:val="left" w:pos="360"/>
        </w:tabs>
        <w:kinsoku w:val="0"/>
        <w:overflowPunct w:val="0"/>
        <w:spacing w:before="1"/>
        <w:ind w:left="360" w:hanging="238"/>
        <w:rPr>
          <w:spacing w:val="-2"/>
        </w:rPr>
      </w:pPr>
      <w:bookmarkStart w:id="217" w:name="._Submission_Dates_and_Times_"/>
      <w:bookmarkEnd w:id="217"/>
      <w:r>
        <w:t>Submission</w:t>
      </w:r>
      <w:r>
        <w:rPr>
          <w:spacing w:val="-11"/>
        </w:rPr>
        <w:t xml:space="preserve"> </w:t>
      </w:r>
      <w:r>
        <w:t>Dates</w:t>
      </w:r>
      <w:r>
        <w:rPr>
          <w:spacing w:val="-11"/>
        </w:rPr>
        <w:t xml:space="preserve"> </w:t>
      </w:r>
      <w:r>
        <w:t>and</w:t>
      </w:r>
      <w:r>
        <w:rPr>
          <w:spacing w:val="-10"/>
        </w:rPr>
        <w:t xml:space="preserve"> </w:t>
      </w:r>
      <w:r>
        <w:rPr>
          <w:spacing w:val="-2"/>
        </w:rPr>
        <w:t>Times</w:t>
      </w:r>
    </w:p>
    <w:p w14:paraId="029DA8C1" w14:textId="77777777" w:rsidR="004020E2" w:rsidRDefault="004020E2">
      <w:pPr>
        <w:pStyle w:val="BodyText"/>
        <w:kinsoku w:val="0"/>
        <w:overflowPunct w:val="0"/>
        <w:spacing w:before="41"/>
        <w:ind w:left="122"/>
        <w:rPr>
          <w:spacing w:val="-2"/>
        </w:rPr>
      </w:pPr>
      <w:bookmarkStart w:id="218" w:name="Applicants_are_held_responsible_for_thei"/>
      <w:bookmarkEnd w:id="218"/>
      <w:r>
        <w:t>Applicants</w:t>
      </w:r>
      <w:r>
        <w:rPr>
          <w:spacing w:val="-7"/>
        </w:rPr>
        <w:t xml:space="preserve"> </w:t>
      </w:r>
      <w:r>
        <w:t>are</w:t>
      </w:r>
      <w:r>
        <w:rPr>
          <w:spacing w:val="-8"/>
        </w:rPr>
        <w:t xml:space="preserve"> </w:t>
      </w:r>
      <w:r>
        <w:t>held</w:t>
      </w:r>
      <w:r>
        <w:rPr>
          <w:spacing w:val="-9"/>
        </w:rPr>
        <w:t xml:space="preserve"> </w:t>
      </w:r>
      <w:r>
        <w:t>responsible</w:t>
      </w:r>
      <w:r>
        <w:rPr>
          <w:spacing w:val="-8"/>
        </w:rPr>
        <w:t xml:space="preserve"> </w:t>
      </w:r>
      <w:r>
        <w:t>for</w:t>
      </w:r>
      <w:r>
        <w:rPr>
          <w:spacing w:val="-9"/>
        </w:rPr>
        <w:t xml:space="preserve"> </w:t>
      </w:r>
      <w:r>
        <w:t>their</w:t>
      </w:r>
      <w:r>
        <w:rPr>
          <w:spacing w:val="-9"/>
        </w:rPr>
        <w:t xml:space="preserve"> </w:t>
      </w:r>
      <w:r>
        <w:t>proposals</w:t>
      </w:r>
      <w:r>
        <w:rPr>
          <w:spacing w:val="-7"/>
        </w:rPr>
        <w:t xml:space="preserve"> </w:t>
      </w:r>
      <w:r>
        <w:t>being</w:t>
      </w:r>
      <w:r>
        <w:rPr>
          <w:spacing w:val="-9"/>
        </w:rPr>
        <w:t xml:space="preserve"> </w:t>
      </w:r>
      <w:r>
        <w:t>submitted</w:t>
      </w:r>
      <w:r>
        <w:rPr>
          <w:spacing w:val="-9"/>
        </w:rPr>
        <w:t xml:space="preserve"> </w:t>
      </w:r>
      <w:r>
        <w:t>to</w:t>
      </w:r>
      <w:r>
        <w:rPr>
          <w:spacing w:val="-9"/>
        </w:rPr>
        <w:t xml:space="preserve"> </w:t>
      </w:r>
      <w:r>
        <w:t>the</w:t>
      </w:r>
      <w:r>
        <w:rPr>
          <w:spacing w:val="-7"/>
        </w:rPr>
        <w:t xml:space="preserve"> </w:t>
      </w:r>
      <w:r>
        <w:t>National</w:t>
      </w:r>
      <w:r>
        <w:rPr>
          <w:spacing w:val="-9"/>
        </w:rPr>
        <w:t xml:space="preserve"> </w:t>
      </w:r>
      <w:r>
        <w:t>Park</w:t>
      </w:r>
      <w:r>
        <w:rPr>
          <w:spacing w:val="-10"/>
        </w:rPr>
        <w:t xml:space="preserve"> </w:t>
      </w:r>
      <w:r>
        <w:rPr>
          <w:spacing w:val="-2"/>
        </w:rPr>
        <w:t>Service.</w:t>
      </w:r>
    </w:p>
    <w:p w14:paraId="755FA018" w14:textId="77777777" w:rsidR="004020E2" w:rsidRDefault="004020E2">
      <w:pPr>
        <w:pStyle w:val="BodyText"/>
        <w:kinsoku w:val="0"/>
        <w:overflowPunct w:val="0"/>
        <w:spacing w:before="11"/>
        <w:rPr>
          <w:sz w:val="23"/>
          <w:szCs w:val="23"/>
        </w:rPr>
      </w:pPr>
    </w:p>
    <w:p w14:paraId="708DAA76" w14:textId="21AEA231" w:rsidR="004020E2" w:rsidRDefault="004020E2">
      <w:pPr>
        <w:pStyle w:val="Heading1"/>
        <w:kinsoku w:val="0"/>
        <w:overflowPunct w:val="0"/>
        <w:ind w:left="122" w:right="347" w:hanging="1"/>
      </w:pPr>
      <w:bookmarkStart w:id="219" w:name="Applications_must_be_by_Wednesday,_Novem"/>
      <w:bookmarkEnd w:id="219"/>
      <w:r>
        <w:rPr>
          <w:b w:val="0"/>
          <w:bCs w:val="0"/>
        </w:rPr>
        <w:t>Applications</w:t>
      </w:r>
      <w:r>
        <w:rPr>
          <w:b w:val="0"/>
          <w:bCs w:val="0"/>
          <w:spacing w:val="-5"/>
        </w:rPr>
        <w:t xml:space="preserve"> </w:t>
      </w:r>
      <w:r>
        <w:rPr>
          <w:b w:val="0"/>
          <w:bCs w:val="0"/>
        </w:rPr>
        <w:t>must</w:t>
      </w:r>
      <w:r>
        <w:rPr>
          <w:b w:val="0"/>
          <w:bCs w:val="0"/>
          <w:spacing w:val="-3"/>
        </w:rPr>
        <w:t xml:space="preserve"> </w:t>
      </w:r>
      <w:r>
        <w:rPr>
          <w:b w:val="0"/>
          <w:bCs w:val="0"/>
        </w:rPr>
        <w:t>be</w:t>
      </w:r>
      <w:r>
        <w:rPr>
          <w:b w:val="0"/>
          <w:bCs w:val="0"/>
          <w:spacing w:val="-1"/>
        </w:rPr>
        <w:t xml:space="preserve"> </w:t>
      </w:r>
      <w:bookmarkStart w:id="220" w:name="received_"/>
      <w:bookmarkEnd w:id="220"/>
      <w:r>
        <w:rPr>
          <w:u w:val="single"/>
        </w:rPr>
        <w:t>received</w:t>
      </w:r>
      <w:r>
        <w:rPr>
          <w:spacing w:val="-3"/>
        </w:rPr>
        <w:t xml:space="preserve"> </w:t>
      </w:r>
      <w:r>
        <w:rPr>
          <w:b w:val="0"/>
          <w:bCs w:val="0"/>
        </w:rPr>
        <w:t>by</w:t>
      </w:r>
      <w:r>
        <w:rPr>
          <w:b w:val="0"/>
          <w:bCs w:val="0"/>
          <w:spacing w:val="-4"/>
        </w:rPr>
        <w:t xml:space="preserve"> </w:t>
      </w:r>
      <w:r w:rsidR="008F13C0">
        <w:t>Thursday</w:t>
      </w:r>
      <w:r>
        <w:t>,</w:t>
      </w:r>
      <w:r>
        <w:rPr>
          <w:spacing w:val="-5"/>
        </w:rPr>
        <w:t xml:space="preserve"> </w:t>
      </w:r>
      <w:r>
        <w:t>November</w:t>
      </w:r>
      <w:r>
        <w:rPr>
          <w:spacing w:val="-3"/>
        </w:rPr>
        <w:t xml:space="preserve"> </w:t>
      </w:r>
      <w:r>
        <w:t>1</w:t>
      </w:r>
      <w:r w:rsidR="008F13C0">
        <w:t>4</w:t>
      </w:r>
      <w:r>
        <w:t>,</w:t>
      </w:r>
      <w:r>
        <w:rPr>
          <w:spacing w:val="-5"/>
        </w:rPr>
        <w:t xml:space="preserve"> </w:t>
      </w:r>
      <w:r>
        <w:t>202</w:t>
      </w:r>
      <w:r w:rsidR="00B202EA">
        <w:t>4</w:t>
      </w:r>
      <w:r>
        <w:t>,</w:t>
      </w:r>
      <w:r>
        <w:rPr>
          <w:spacing w:val="-5"/>
        </w:rPr>
        <w:t xml:space="preserve"> </w:t>
      </w:r>
      <w:r>
        <w:t>5:00</w:t>
      </w:r>
      <w:r>
        <w:rPr>
          <w:spacing w:val="-5"/>
        </w:rPr>
        <w:t xml:space="preserve"> </w:t>
      </w:r>
      <w:r>
        <w:t>PM,</w:t>
      </w:r>
      <w:r>
        <w:rPr>
          <w:spacing w:val="-5"/>
        </w:rPr>
        <w:t xml:space="preserve"> </w:t>
      </w:r>
      <w:r>
        <w:t>(Mountain Time).</w:t>
      </w:r>
      <w:r>
        <w:rPr>
          <w:spacing w:val="40"/>
        </w:rPr>
        <w:t xml:space="preserve"> </w:t>
      </w:r>
      <w:r>
        <w:t xml:space="preserve">Note: this is </w:t>
      </w:r>
      <w:r>
        <w:rPr>
          <w:u w:val="single"/>
        </w:rPr>
        <w:t>not</w:t>
      </w:r>
      <w:r>
        <w:t xml:space="preserve"> a postmark date.</w:t>
      </w:r>
    </w:p>
    <w:p w14:paraId="05D15773" w14:textId="77777777" w:rsidR="004020E2" w:rsidRDefault="004020E2">
      <w:pPr>
        <w:pStyle w:val="BodyText"/>
        <w:kinsoku w:val="0"/>
        <w:overflowPunct w:val="0"/>
        <w:rPr>
          <w:b/>
          <w:bCs/>
        </w:rPr>
      </w:pPr>
    </w:p>
    <w:p w14:paraId="4B147D84" w14:textId="77777777" w:rsidR="004020E2" w:rsidRDefault="004020E2">
      <w:pPr>
        <w:pStyle w:val="BodyText"/>
        <w:kinsoku w:val="0"/>
        <w:overflowPunct w:val="0"/>
        <w:ind w:left="123" w:right="287" w:hanging="1"/>
      </w:pPr>
      <w:bookmarkStart w:id="221" w:name="Applicants_are_encouraged_to_submit_the_"/>
      <w:bookmarkEnd w:id="221"/>
      <w:r>
        <w:t>Applicants are encouraged to submit the application well before the deadline.</w:t>
      </w:r>
      <w:r>
        <w:rPr>
          <w:spacing w:val="40"/>
        </w:rPr>
        <w:t xml:space="preserve"> </w:t>
      </w:r>
      <w:r>
        <w:t>Application preparation time may take several weeks, so please start the application process as soon as possible.</w:t>
      </w:r>
      <w:r>
        <w:rPr>
          <w:spacing w:val="40"/>
        </w:rPr>
        <w:t xml:space="preserve"> </w:t>
      </w:r>
      <w:r>
        <w:t>Applications</w:t>
      </w:r>
      <w:r>
        <w:rPr>
          <w:spacing w:val="-1"/>
        </w:rPr>
        <w:t xml:space="preserve"> </w:t>
      </w:r>
      <w:r>
        <w:t>received</w:t>
      </w:r>
      <w:r>
        <w:rPr>
          <w:spacing w:val="-4"/>
        </w:rPr>
        <w:t xml:space="preserve"> </w:t>
      </w:r>
      <w:r>
        <w:t>after</w:t>
      </w:r>
      <w:r>
        <w:rPr>
          <w:spacing w:val="-7"/>
        </w:rPr>
        <w:t xml:space="preserve"> </w:t>
      </w:r>
      <w:r>
        <w:t>the</w:t>
      </w:r>
      <w:r>
        <w:rPr>
          <w:spacing w:val="-4"/>
        </w:rPr>
        <w:t xml:space="preserve"> </w:t>
      </w:r>
      <w:r>
        <w:t>deadline</w:t>
      </w:r>
      <w:r>
        <w:rPr>
          <w:spacing w:val="-3"/>
        </w:rPr>
        <w:t xml:space="preserve"> </w:t>
      </w:r>
      <w:r>
        <w:t>will</w:t>
      </w:r>
      <w:r>
        <w:rPr>
          <w:spacing w:val="-1"/>
        </w:rPr>
        <w:t xml:space="preserve"> </w:t>
      </w:r>
      <w:r>
        <w:rPr>
          <w:u w:val="single"/>
        </w:rPr>
        <w:t>not</w:t>
      </w:r>
      <w:r>
        <w:rPr>
          <w:spacing w:val="-3"/>
        </w:rPr>
        <w:t xml:space="preserve"> </w:t>
      </w:r>
      <w:r>
        <w:t>be</w:t>
      </w:r>
      <w:r>
        <w:rPr>
          <w:spacing w:val="-3"/>
        </w:rPr>
        <w:t xml:space="preserve"> </w:t>
      </w:r>
      <w:r>
        <w:t>reviewed</w:t>
      </w:r>
      <w:r>
        <w:rPr>
          <w:spacing w:val="-1"/>
        </w:rPr>
        <w:t xml:space="preserve"> </w:t>
      </w:r>
      <w:r>
        <w:t>or</w:t>
      </w:r>
      <w:r>
        <w:rPr>
          <w:spacing w:val="-6"/>
        </w:rPr>
        <w:t xml:space="preserve"> </w:t>
      </w:r>
      <w:r>
        <w:t>considered</w:t>
      </w:r>
      <w:r>
        <w:rPr>
          <w:spacing w:val="-4"/>
        </w:rPr>
        <w:t xml:space="preserve"> </w:t>
      </w:r>
      <w:r>
        <w:t>for</w:t>
      </w:r>
      <w:r>
        <w:rPr>
          <w:spacing w:val="-1"/>
        </w:rPr>
        <w:t xml:space="preserve"> </w:t>
      </w:r>
      <w:r>
        <w:t>award. If it is determined that a proposal was not considered due to lateness, the applicant will be notified during the selection process.</w:t>
      </w:r>
    </w:p>
    <w:p w14:paraId="6C200745" w14:textId="77777777" w:rsidR="004020E2" w:rsidRDefault="004020E2">
      <w:pPr>
        <w:pStyle w:val="BodyText"/>
        <w:kinsoku w:val="0"/>
        <w:overflowPunct w:val="0"/>
        <w:spacing w:before="5"/>
        <w:rPr>
          <w:sz w:val="34"/>
          <w:szCs w:val="34"/>
        </w:rPr>
      </w:pPr>
    </w:p>
    <w:p w14:paraId="23C3C580" w14:textId="77777777" w:rsidR="004020E2" w:rsidRDefault="004020E2">
      <w:pPr>
        <w:pStyle w:val="Heading1"/>
        <w:numPr>
          <w:ilvl w:val="0"/>
          <w:numId w:val="11"/>
        </w:numPr>
        <w:tabs>
          <w:tab w:val="left" w:pos="362"/>
        </w:tabs>
        <w:kinsoku w:val="0"/>
        <w:overflowPunct w:val="0"/>
        <w:ind w:left="362" w:hanging="238"/>
        <w:rPr>
          <w:spacing w:val="-2"/>
        </w:rPr>
      </w:pPr>
      <w:bookmarkStart w:id="222" w:name="._Intergovernmental_Review_"/>
      <w:bookmarkEnd w:id="222"/>
      <w:r>
        <w:rPr>
          <w:spacing w:val="-2"/>
        </w:rPr>
        <w:t>Intergovernmental</w:t>
      </w:r>
      <w:r>
        <w:rPr>
          <w:spacing w:val="1"/>
        </w:rPr>
        <w:t xml:space="preserve"> </w:t>
      </w:r>
      <w:r>
        <w:rPr>
          <w:spacing w:val="-2"/>
        </w:rPr>
        <w:t>Review</w:t>
      </w:r>
    </w:p>
    <w:p w14:paraId="287C747A" w14:textId="77777777" w:rsidR="004020E2" w:rsidRDefault="004020E2">
      <w:pPr>
        <w:pStyle w:val="BodyText"/>
        <w:kinsoku w:val="0"/>
        <w:overflowPunct w:val="0"/>
        <w:spacing w:before="8" w:line="247" w:lineRule="auto"/>
        <w:ind w:left="124" w:right="209"/>
        <w:rPr>
          <w:color w:val="0000FF"/>
          <w:spacing w:val="-2"/>
        </w:rPr>
      </w:pPr>
      <w:bookmarkStart w:id="223" w:name="This_funding_opportunity_is_not_subject_"/>
      <w:bookmarkEnd w:id="223"/>
      <w:r>
        <w:t>This funding opportunity is not subject to Executive Order (EO) 12372 “Intergovernmental Review</w:t>
      </w:r>
      <w:r>
        <w:rPr>
          <w:spacing w:val="-4"/>
        </w:rPr>
        <w:t xml:space="preserve"> </w:t>
      </w:r>
      <w:r>
        <w:t>of</w:t>
      </w:r>
      <w:r>
        <w:rPr>
          <w:spacing w:val="-6"/>
        </w:rPr>
        <w:t xml:space="preserve"> </w:t>
      </w:r>
      <w:r>
        <w:t>Federal</w:t>
      </w:r>
      <w:r>
        <w:rPr>
          <w:spacing w:val="-4"/>
        </w:rPr>
        <w:t xml:space="preserve"> </w:t>
      </w:r>
      <w:r>
        <w:t>Programs.”</w:t>
      </w:r>
      <w:r>
        <w:rPr>
          <w:spacing w:val="40"/>
        </w:rPr>
        <w:t xml:space="preserve"> </w:t>
      </w:r>
      <w:r>
        <w:t>Applicants</w:t>
      </w:r>
      <w:r>
        <w:rPr>
          <w:spacing w:val="-1"/>
        </w:rPr>
        <w:t xml:space="preserve"> </w:t>
      </w:r>
      <w:r>
        <w:t>subject</w:t>
      </w:r>
      <w:r>
        <w:rPr>
          <w:spacing w:val="-2"/>
        </w:rPr>
        <w:t xml:space="preserve"> </w:t>
      </w:r>
      <w:r>
        <w:t>to</w:t>
      </w:r>
      <w:r>
        <w:rPr>
          <w:spacing w:val="-1"/>
        </w:rPr>
        <w:t xml:space="preserve"> </w:t>
      </w:r>
      <w:r>
        <w:t>EO</w:t>
      </w:r>
      <w:r>
        <w:rPr>
          <w:spacing w:val="-6"/>
        </w:rPr>
        <w:t xml:space="preserve"> </w:t>
      </w:r>
      <w:r>
        <w:t>12372</w:t>
      </w:r>
      <w:r>
        <w:rPr>
          <w:spacing w:val="-4"/>
        </w:rPr>
        <w:t xml:space="preserve"> </w:t>
      </w:r>
      <w:r>
        <w:t>must</w:t>
      </w:r>
      <w:r>
        <w:rPr>
          <w:spacing w:val="-3"/>
        </w:rPr>
        <w:t xml:space="preserve"> </w:t>
      </w:r>
      <w:r>
        <w:t>contact their</w:t>
      </w:r>
      <w:r>
        <w:rPr>
          <w:spacing w:val="-4"/>
        </w:rPr>
        <w:t xml:space="preserve"> </w:t>
      </w:r>
      <w:r>
        <w:t>State’s</w:t>
      </w:r>
      <w:r>
        <w:rPr>
          <w:spacing w:val="-4"/>
        </w:rPr>
        <w:t xml:space="preserve"> </w:t>
      </w:r>
      <w:r>
        <w:t>Single Point of Contact (SPOC)</w:t>
      </w:r>
      <w:r>
        <w:rPr>
          <w:spacing w:val="-3"/>
        </w:rPr>
        <w:t xml:space="preserve"> </w:t>
      </w:r>
      <w:r>
        <w:t>to find out about and comply with the State’s process.</w:t>
      </w:r>
      <w:r>
        <w:rPr>
          <w:spacing w:val="40"/>
        </w:rPr>
        <w:t xml:space="preserve"> </w:t>
      </w:r>
      <w:r>
        <w:t xml:space="preserve">The names and addresses of the SPOC’s are listed in the OMB’s home page at: </w:t>
      </w:r>
      <w:hyperlink r:id="rId17" w:history="1">
        <w:r>
          <w:rPr>
            <w:color w:val="0000FF"/>
            <w:spacing w:val="-2"/>
            <w:u w:val="single"/>
          </w:rPr>
          <w:t>http://www.whitehouse.gov/omb/grants_spoc</w:t>
        </w:r>
      </w:hyperlink>
      <w:r>
        <w:rPr>
          <w:color w:val="0000FF"/>
          <w:spacing w:val="-2"/>
          <w:u w:val="single"/>
        </w:rPr>
        <w:t>/</w:t>
      </w:r>
    </w:p>
    <w:p w14:paraId="498D2FE8" w14:textId="77777777" w:rsidR="004020E2" w:rsidRDefault="004020E2">
      <w:pPr>
        <w:pStyle w:val="BodyText"/>
        <w:kinsoku w:val="0"/>
        <w:overflowPunct w:val="0"/>
        <w:spacing w:before="8"/>
        <w:rPr>
          <w:sz w:val="33"/>
          <w:szCs w:val="33"/>
        </w:rPr>
      </w:pPr>
    </w:p>
    <w:p w14:paraId="4873AAFA" w14:textId="77777777" w:rsidR="004020E2" w:rsidRDefault="004020E2">
      <w:pPr>
        <w:pStyle w:val="Heading1"/>
        <w:numPr>
          <w:ilvl w:val="0"/>
          <w:numId w:val="11"/>
        </w:numPr>
        <w:tabs>
          <w:tab w:val="left" w:pos="363"/>
        </w:tabs>
        <w:kinsoku w:val="0"/>
        <w:overflowPunct w:val="0"/>
        <w:ind w:left="363" w:hanging="238"/>
        <w:rPr>
          <w:spacing w:val="-2"/>
        </w:rPr>
      </w:pPr>
      <w:bookmarkStart w:id="224" w:name="._Funding_Restrictions_"/>
      <w:bookmarkEnd w:id="224"/>
      <w:r>
        <w:t>Funding</w:t>
      </w:r>
      <w:r>
        <w:rPr>
          <w:spacing w:val="-10"/>
        </w:rPr>
        <w:t xml:space="preserve"> </w:t>
      </w:r>
      <w:r>
        <w:rPr>
          <w:spacing w:val="-2"/>
        </w:rPr>
        <w:t>Restrictions</w:t>
      </w:r>
    </w:p>
    <w:p w14:paraId="18730E8B" w14:textId="77777777" w:rsidR="004020E2" w:rsidRDefault="004020E2">
      <w:pPr>
        <w:pStyle w:val="BodyText"/>
        <w:kinsoku w:val="0"/>
        <w:overflowPunct w:val="0"/>
        <w:spacing w:before="14" w:line="252" w:lineRule="auto"/>
        <w:ind w:left="125"/>
        <w:rPr>
          <w:spacing w:val="-2"/>
        </w:rPr>
      </w:pPr>
      <w:bookmarkStart w:id="225" w:name="Costs_incurred_by_the_applicant_prior_to"/>
      <w:bookmarkEnd w:id="225"/>
      <w:r>
        <w:t>Costs incurred</w:t>
      </w:r>
      <w:r>
        <w:rPr>
          <w:spacing w:val="-3"/>
        </w:rPr>
        <w:t xml:space="preserve"> </w:t>
      </w:r>
      <w:r>
        <w:t>by</w:t>
      </w:r>
      <w:r>
        <w:rPr>
          <w:spacing w:val="-3"/>
        </w:rPr>
        <w:t xml:space="preserve"> </w:t>
      </w:r>
      <w:r>
        <w:t>the</w:t>
      </w:r>
      <w:r>
        <w:rPr>
          <w:spacing w:val="-2"/>
        </w:rPr>
        <w:t xml:space="preserve"> </w:t>
      </w:r>
      <w:r>
        <w:t>applicant prior</w:t>
      </w:r>
      <w:r>
        <w:rPr>
          <w:spacing w:val="-3"/>
        </w:rPr>
        <w:t xml:space="preserve"> </w:t>
      </w:r>
      <w:r>
        <w:t>to</w:t>
      </w:r>
      <w:r>
        <w:rPr>
          <w:spacing w:val="-3"/>
        </w:rPr>
        <w:t xml:space="preserve"> </w:t>
      </w:r>
      <w:r>
        <w:t>the</w:t>
      </w:r>
      <w:r>
        <w:rPr>
          <w:spacing w:val="-4"/>
        </w:rPr>
        <w:t xml:space="preserve"> </w:t>
      </w:r>
      <w:r>
        <w:t>start</w:t>
      </w:r>
      <w:r>
        <w:rPr>
          <w:spacing w:val="-4"/>
        </w:rPr>
        <w:t xml:space="preserve"> </w:t>
      </w:r>
      <w:r>
        <w:t>date</w:t>
      </w:r>
      <w:r>
        <w:rPr>
          <w:spacing w:val="-1"/>
        </w:rPr>
        <w:t xml:space="preserve"> </w:t>
      </w:r>
      <w:r>
        <w:t>of</w:t>
      </w:r>
      <w:r>
        <w:rPr>
          <w:spacing w:val="-5"/>
        </w:rPr>
        <w:t xml:space="preserve"> </w:t>
      </w:r>
      <w:r>
        <w:t>the</w:t>
      </w:r>
      <w:r>
        <w:rPr>
          <w:spacing w:val="-5"/>
        </w:rPr>
        <w:t xml:space="preserve"> </w:t>
      </w:r>
      <w:r>
        <w:t>period</w:t>
      </w:r>
      <w:r>
        <w:rPr>
          <w:spacing w:val="-3"/>
        </w:rPr>
        <w:t xml:space="preserve"> </w:t>
      </w:r>
      <w:r>
        <w:t>of</w:t>
      </w:r>
      <w:r>
        <w:rPr>
          <w:spacing w:val="-5"/>
        </w:rPr>
        <w:t xml:space="preserve"> </w:t>
      </w:r>
      <w:r>
        <w:t>performance</w:t>
      </w:r>
      <w:r>
        <w:rPr>
          <w:spacing w:val="-4"/>
        </w:rPr>
        <w:t xml:space="preserve"> </w:t>
      </w:r>
      <w:r>
        <w:t>of a</w:t>
      </w:r>
      <w:r>
        <w:rPr>
          <w:spacing w:val="-2"/>
        </w:rPr>
        <w:t xml:space="preserve"> </w:t>
      </w:r>
      <w:r>
        <w:t xml:space="preserve">signed Federal award are only allowable with written approval by a Financial Assistance Awarding </w:t>
      </w:r>
      <w:r>
        <w:rPr>
          <w:spacing w:val="-2"/>
        </w:rPr>
        <w:t>Officer.</w:t>
      </w:r>
    </w:p>
    <w:p w14:paraId="1101962F" w14:textId="77777777" w:rsidR="004020E2" w:rsidRDefault="004020E2">
      <w:pPr>
        <w:pStyle w:val="BodyText"/>
        <w:kinsoku w:val="0"/>
        <w:overflowPunct w:val="0"/>
        <w:spacing w:before="4"/>
        <w:rPr>
          <w:sz w:val="33"/>
          <w:szCs w:val="33"/>
        </w:rPr>
      </w:pPr>
    </w:p>
    <w:p w14:paraId="04EB3895" w14:textId="77777777" w:rsidR="004020E2" w:rsidRDefault="004020E2">
      <w:pPr>
        <w:pStyle w:val="Heading1"/>
        <w:numPr>
          <w:ilvl w:val="0"/>
          <w:numId w:val="11"/>
        </w:numPr>
        <w:tabs>
          <w:tab w:val="left" w:pos="363"/>
        </w:tabs>
        <w:kinsoku w:val="0"/>
        <w:overflowPunct w:val="0"/>
        <w:ind w:left="363" w:hanging="238"/>
        <w:rPr>
          <w:spacing w:val="-2"/>
        </w:rPr>
      </w:pPr>
      <w:bookmarkStart w:id="226" w:name="._Other_Submission_Requirements_"/>
      <w:bookmarkEnd w:id="226"/>
      <w:r>
        <w:t>Other</w:t>
      </w:r>
      <w:r>
        <w:rPr>
          <w:spacing w:val="-15"/>
        </w:rPr>
        <w:t xml:space="preserve"> </w:t>
      </w:r>
      <w:r>
        <w:t>Submission</w:t>
      </w:r>
      <w:r>
        <w:rPr>
          <w:spacing w:val="-15"/>
        </w:rPr>
        <w:t xml:space="preserve"> </w:t>
      </w:r>
      <w:r>
        <w:rPr>
          <w:spacing w:val="-2"/>
        </w:rPr>
        <w:t>Requirements</w:t>
      </w:r>
    </w:p>
    <w:p w14:paraId="4EE665C0" w14:textId="77777777" w:rsidR="004020E2" w:rsidRDefault="004020E2">
      <w:pPr>
        <w:pStyle w:val="BodyText"/>
        <w:kinsoku w:val="0"/>
        <w:overflowPunct w:val="0"/>
        <w:spacing w:before="14" w:line="252" w:lineRule="auto"/>
        <w:ind w:left="125" w:right="257" w:hanging="1"/>
      </w:pPr>
      <w:bookmarkStart w:id="227" w:name="Complete_applications_must_be_submitted_"/>
      <w:bookmarkEnd w:id="227"/>
      <w:r>
        <w:t>Complete</w:t>
      </w:r>
      <w:r>
        <w:rPr>
          <w:spacing w:val="-2"/>
        </w:rPr>
        <w:t xml:space="preserve"> </w:t>
      </w:r>
      <w:r>
        <w:t>applications</w:t>
      </w:r>
      <w:r>
        <w:rPr>
          <w:spacing w:val="-4"/>
        </w:rPr>
        <w:t xml:space="preserve"> </w:t>
      </w:r>
      <w:r>
        <w:t>must</w:t>
      </w:r>
      <w:r>
        <w:rPr>
          <w:spacing w:val="-3"/>
        </w:rPr>
        <w:t xml:space="preserve"> </w:t>
      </w:r>
      <w:r>
        <w:t>be</w:t>
      </w:r>
      <w:r>
        <w:rPr>
          <w:spacing w:val="-3"/>
        </w:rPr>
        <w:t xml:space="preserve"> </w:t>
      </w:r>
      <w:r>
        <w:t>submitted</w:t>
      </w:r>
      <w:r>
        <w:rPr>
          <w:spacing w:val="-6"/>
        </w:rPr>
        <w:t xml:space="preserve"> </w:t>
      </w:r>
      <w:r>
        <w:t>to</w:t>
      </w:r>
      <w:r>
        <w:rPr>
          <w:spacing w:val="-1"/>
        </w:rPr>
        <w:t xml:space="preserve"> </w:t>
      </w:r>
      <w:r>
        <w:t>the</w:t>
      </w:r>
      <w:r>
        <w:rPr>
          <w:spacing w:val="-5"/>
        </w:rPr>
        <w:t xml:space="preserve"> </w:t>
      </w:r>
      <w:r>
        <w:t>National</w:t>
      </w:r>
      <w:r>
        <w:rPr>
          <w:spacing w:val="-5"/>
        </w:rPr>
        <w:t xml:space="preserve"> </w:t>
      </w:r>
      <w:r>
        <w:t>Park</w:t>
      </w:r>
      <w:r>
        <w:rPr>
          <w:spacing w:val="-4"/>
        </w:rPr>
        <w:t xml:space="preserve"> </w:t>
      </w:r>
      <w:r>
        <w:t>Service</w:t>
      </w:r>
      <w:r>
        <w:rPr>
          <w:spacing w:val="-5"/>
        </w:rPr>
        <w:t xml:space="preserve"> </w:t>
      </w:r>
      <w:r>
        <w:t>by</w:t>
      </w:r>
      <w:r>
        <w:rPr>
          <w:spacing w:val="-4"/>
        </w:rPr>
        <w:t xml:space="preserve"> </w:t>
      </w:r>
      <w:r>
        <w:t>the</w:t>
      </w:r>
      <w:r>
        <w:rPr>
          <w:spacing w:val="-3"/>
        </w:rPr>
        <w:t xml:space="preserve"> </w:t>
      </w:r>
      <w:r>
        <w:t>deadline</w:t>
      </w:r>
      <w:r>
        <w:rPr>
          <w:spacing w:val="-5"/>
        </w:rPr>
        <w:t xml:space="preserve"> </w:t>
      </w:r>
      <w:r>
        <w:t>identified in paragraph 4 above, via one of the addresses listed below.</w:t>
      </w:r>
      <w:r>
        <w:rPr>
          <w:spacing w:val="40"/>
        </w:rPr>
        <w:t xml:space="preserve"> </w:t>
      </w:r>
      <w:r>
        <w:t>Applications submitted by other means or not received by the deadline will not be considered.</w:t>
      </w:r>
    </w:p>
    <w:p w14:paraId="77DA445F" w14:textId="77777777" w:rsidR="004020E2" w:rsidRDefault="004020E2">
      <w:pPr>
        <w:pStyle w:val="BodyText"/>
        <w:kinsoku w:val="0"/>
        <w:overflowPunct w:val="0"/>
        <w:spacing w:before="14" w:line="252" w:lineRule="auto"/>
        <w:ind w:left="125" w:right="257" w:hanging="1"/>
        <w:sectPr w:rsidR="004020E2">
          <w:pgSz w:w="12240" w:h="15840"/>
          <w:pgMar w:top="1360" w:right="1240" w:bottom="880" w:left="1320" w:header="0" w:footer="697" w:gutter="0"/>
          <w:cols w:space="720"/>
          <w:noEndnote/>
        </w:sectPr>
      </w:pPr>
    </w:p>
    <w:p w14:paraId="0B7DF79C" w14:textId="77777777" w:rsidR="004020E2" w:rsidRDefault="004020E2">
      <w:pPr>
        <w:pStyle w:val="Heading1"/>
        <w:kinsoku w:val="0"/>
        <w:overflowPunct w:val="0"/>
        <w:spacing w:before="75"/>
        <w:ind w:left="120"/>
        <w:rPr>
          <w:spacing w:val="-2"/>
        </w:rPr>
      </w:pPr>
      <w:bookmarkStart w:id="228" w:name="Where_to_Submit:_"/>
      <w:bookmarkStart w:id="229" w:name="nps_jacsgrants@nps.gov_"/>
      <w:bookmarkStart w:id="230" w:name="nps_jacsgrants@nps.gov"/>
      <w:bookmarkEnd w:id="228"/>
      <w:bookmarkEnd w:id="229"/>
      <w:bookmarkEnd w:id="230"/>
      <w:r>
        <w:lastRenderedPageBreak/>
        <w:t>Where</w:t>
      </w:r>
      <w:r>
        <w:rPr>
          <w:spacing w:val="-9"/>
        </w:rPr>
        <w:t xml:space="preserve"> </w:t>
      </w:r>
      <w:r>
        <w:t>to</w:t>
      </w:r>
      <w:r>
        <w:rPr>
          <w:spacing w:val="-7"/>
        </w:rPr>
        <w:t xml:space="preserve"> </w:t>
      </w:r>
      <w:r>
        <w:rPr>
          <w:spacing w:val="-2"/>
        </w:rPr>
        <w:t>Submit:</w:t>
      </w:r>
    </w:p>
    <w:p w14:paraId="7A90E253" w14:textId="77777777" w:rsidR="004020E2" w:rsidRDefault="004020E2">
      <w:pPr>
        <w:pStyle w:val="BodyText"/>
        <w:kinsoku w:val="0"/>
        <w:overflowPunct w:val="0"/>
        <w:rPr>
          <w:b/>
          <w:bCs/>
        </w:rPr>
      </w:pPr>
    </w:p>
    <w:p w14:paraId="2347955F" w14:textId="77777777" w:rsidR="004020E2" w:rsidRDefault="004020E2">
      <w:pPr>
        <w:pStyle w:val="BodyText"/>
        <w:kinsoku w:val="0"/>
        <w:overflowPunct w:val="0"/>
        <w:ind w:left="120" w:right="257" w:hanging="1"/>
      </w:pPr>
      <w:bookmarkStart w:id="231" w:name="Complete_Application_Packages_must_be_su"/>
      <w:bookmarkEnd w:id="231"/>
      <w:r>
        <w:t>Complete</w:t>
      </w:r>
      <w:r>
        <w:rPr>
          <w:spacing w:val="-3"/>
        </w:rPr>
        <w:t xml:space="preserve"> </w:t>
      </w:r>
      <w:r>
        <w:t>Application</w:t>
      </w:r>
      <w:r>
        <w:rPr>
          <w:spacing w:val="-5"/>
        </w:rPr>
        <w:t xml:space="preserve"> </w:t>
      </w:r>
      <w:r>
        <w:t>Packages</w:t>
      </w:r>
      <w:r>
        <w:rPr>
          <w:spacing w:val="-5"/>
        </w:rPr>
        <w:t xml:space="preserve"> </w:t>
      </w:r>
      <w:r>
        <w:t>must</w:t>
      </w:r>
      <w:r>
        <w:rPr>
          <w:spacing w:val="-4"/>
        </w:rPr>
        <w:t xml:space="preserve"> </w:t>
      </w:r>
      <w:r>
        <w:t>be</w:t>
      </w:r>
      <w:r>
        <w:rPr>
          <w:spacing w:val="-4"/>
        </w:rPr>
        <w:t xml:space="preserve"> </w:t>
      </w:r>
      <w:r>
        <w:t>submitted</w:t>
      </w:r>
      <w:r>
        <w:rPr>
          <w:spacing w:val="-6"/>
        </w:rPr>
        <w:t xml:space="preserve"> </w:t>
      </w:r>
      <w:r>
        <w:t>to</w:t>
      </w:r>
      <w:r>
        <w:rPr>
          <w:spacing w:val="-2"/>
        </w:rPr>
        <w:t xml:space="preserve"> </w:t>
      </w:r>
      <w:r>
        <w:t>the</w:t>
      </w:r>
      <w:r>
        <w:rPr>
          <w:spacing w:val="-7"/>
        </w:rPr>
        <w:t xml:space="preserve"> </w:t>
      </w:r>
      <w:r>
        <w:t>National</w:t>
      </w:r>
      <w:r>
        <w:rPr>
          <w:spacing w:val="-6"/>
        </w:rPr>
        <w:t xml:space="preserve"> </w:t>
      </w:r>
      <w:r>
        <w:t>Park</w:t>
      </w:r>
      <w:r>
        <w:rPr>
          <w:spacing w:val="-5"/>
        </w:rPr>
        <w:t xml:space="preserve"> </w:t>
      </w:r>
      <w:r>
        <w:t>Service</w:t>
      </w:r>
      <w:r>
        <w:rPr>
          <w:spacing w:val="-6"/>
        </w:rPr>
        <w:t xml:space="preserve"> </w:t>
      </w:r>
      <w:r>
        <w:t>by</w:t>
      </w:r>
      <w:r>
        <w:rPr>
          <w:spacing w:val="-5"/>
        </w:rPr>
        <w:t xml:space="preserve"> </w:t>
      </w:r>
      <w:r>
        <w:t>the</w:t>
      </w:r>
      <w:r>
        <w:rPr>
          <w:spacing w:val="-4"/>
        </w:rPr>
        <w:t xml:space="preserve"> </w:t>
      </w:r>
      <w:r>
        <w:t>deadline via one of the addresses listed below:</w:t>
      </w:r>
    </w:p>
    <w:p w14:paraId="0C3A23DF" w14:textId="77777777" w:rsidR="004020E2" w:rsidRDefault="004020E2">
      <w:pPr>
        <w:pStyle w:val="BodyText"/>
        <w:kinsoku w:val="0"/>
        <w:overflowPunct w:val="0"/>
      </w:pPr>
    </w:p>
    <w:p w14:paraId="2D7EEAFE" w14:textId="77777777" w:rsidR="004020E2" w:rsidRDefault="004020E2">
      <w:pPr>
        <w:pStyle w:val="BodyText"/>
        <w:kinsoku w:val="0"/>
        <w:overflowPunct w:val="0"/>
        <w:ind w:left="120"/>
        <w:rPr>
          <w:color w:val="0000FF"/>
          <w:spacing w:val="-2"/>
        </w:rPr>
      </w:pPr>
      <w:bookmarkStart w:id="232" w:name="Email_Submission:_"/>
      <w:bookmarkEnd w:id="232"/>
      <w:r>
        <w:rPr>
          <w:b/>
          <w:bCs/>
        </w:rPr>
        <w:t>Email</w:t>
      </w:r>
      <w:r>
        <w:rPr>
          <w:b/>
          <w:bCs/>
          <w:spacing w:val="-11"/>
        </w:rPr>
        <w:t xml:space="preserve"> </w:t>
      </w:r>
      <w:r>
        <w:rPr>
          <w:b/>
          <w:bCs/>
        </w:rPr>
        <w:t>Submission:</w:t>
      </w:r>
      <w:r>
        <w:rPr>
          <w:b/>
          <w:bCs/>
          <w:spacing w:val="-7"/>
        </w:rPr>
        <w:t xml:space="preserve"> </w:t>
      </w:r>
      <w:hyperlink r:id="rId18" w:history="1">
        <w:r>
          <w:rPr>
            <w:color w:val="0000FF"/>
            <w:spacing w:val="-2"/>
            <w:u w:val="single"/>
          </w:rPr>
          <w:t>nps_jacsgrants@nps.gov</w:t>
        </w:r>
      </w:hyperlink>
    </w:p>
    <w:p w14:paraId="7909E8F6" w14:textId="77777777" w:rsidR="004020E2" w:rsidRDefault="004020E2">
      <w:pPr>
        <w:pStyle w:val="BodyText"/>
        <w:kinsoku w:val="0"/>
        <w:overflowPunct w:val="0"/>
      </w:pPr>
    </w:p>
    <w:p w14:paraId="0C3B2BA4" w14:textId="77777777" w:rsidR="004020E2" w:rsidRDefault="004020E2">
      <w:pPr>
        <w:pStyle w:val="Heading1"/>
        <w:kinsoku w:val="0"/>
        <w:overflowPunct w:val="0"/>
        <w:ind w:left="120" w:hanging="1"/>
      </w:pPr>
      <w:bookmarkStart w:id="233" w:name="*Please_note,_if_submitting_your_applica"/>
      <w:bookmarkEnd w:id="233"/>
      <w:r>
        <w:t>*Please</w:t>
      </w:r>
      <w:r>
        <w:rPr>
          <w:spacing w:val="-6"/>
        </w:rPr>
        <w:t xml:space="preserve"> </w:t>
      </w:r>
      <w:r>
        <w:t>note,</w:t>
      </w:r>
      <w:r>
        <w:rPr>
          <w:spacing w:val="-6"/>
        </w:rPr>
        <w:t xml:space="preserve"> </w:t>
      </w:r>
      <w:r>
        <w:t>if</w:t>
      </w:r>
      <w:r>
        <w:rPr>
          <w:spacing w:val="-3"/>
        </w:rPr>
        <w:t xml:space="preserve"> </w:t>
      </w:r>
      <w:r>
        <w:t>submitting</w:t>
      </w:r>
      <w:r>
        <w:rPr>
          <w:spacing w:val="-3"/>
        </w:rPr>
        <w:t xml:space="preserve"> </w:t>
      </w:r>
      <w:r>
        <w:t>your</w:t>
      </w:r>
      <w:r>
        <w:rPr>
          <w:spacing w:val="-5"/>
        </w:rPr>
        <w:t xml:space="preserve"> </w:t>
      </w:r>
      <w:r>
        <w:t>application</w:t>
      </w:r>
      <w:r>
        <w:rPr>
          <w:spacing w:val="-1"/>
        </w:rPr>
        <w:t xml:space="preserve"> </w:t>
      </w:r>
      <w:r>
        <w:t>through</w:t>
      </w:r>
      <w:r>
        <w:rPr>
          <w:spacing w:val="-3"/>
        </w:rPr>
        <w:t xml:space="preserve"> </w:t>
      </w:r>
      <w:r>
        <w:t>the</w:t>
      </w:r>
      <w:r>
        <w:rPr>
          <w:spacing w:val="-7"/>
        </w:rPr>
        <w:t xml:space="preserve"> </w:t>
      </w:r>
      <w:r>
        <w:t>email</w:t>
      </w:r>
      <w:r>
        <w:rPr>
          <w:spacing w:val="-5"/>
        </w:rPr>
        <w:t xml:space="preserve"> </w:t>
      </w:r>
      <w:r>
        <w:t>submission</w:t>
      </w:r>
      <w:r>
        <w:rPr>
          <w:spacing w:val="-6"/>
        </w:rPr>
        <w:t xml:space="preserve"> </w:t>
      </w:r>
      <w:r>
        <w:t>inbox,</w:t>
      </w:r>
      <w:r>
        <w:rPr>
          <w:spacing w:val="-6"/>
        </w:rPr>
        <w:t xml:space="preserve"> </w:t>
      </w:r>
      <w:r>
        <w:t xml:space="preserve">full applications must </w:t>
      </w:r>
      <w:bookmarkStart w:id="234" w:name="not_"/>
      <w:bookmarkEnd w:id="234"/>
      <w:r>
        <w:rPr>
          <w:u w:val="single"/>
        </w:rPr>
        <w:t>not</w:t>
      </w:r>
      <w:r>
        <w:t xml:space="preserve"> exceed 25 megabytes of data.</w:t>
      </w:r>
    </w:p>
    <w:p w14:paraId="5505F93C" w14:textId="77777777" w:rsidR="004020E2" w:rsidRDefault="004020E2">
      <w:pPr>
        <w:pStyle w:val="BodyText"/>
        <w:kinsoku w:val="0"/>
        <w:overflowPunct w:val="0"/>
        <w:spacing w:before="11"/>
        <w:rPr>
          <w:b/>
          <w:bCs/>
          <w:sz w:val="23"/>
          <w:szCs w:val="23"/>
        </w:rPr>
      </w:pPr>
    </w:p>
    <w:p w14:paraId="613757A6" w14:textId="77777777" w:rsidR="004020E2" w:rsidRDefault="004020E2">
      <w:pPr>
        <w:pStyle w:val="BodyText"/>
        <w:kinsoku w:val="0"/>
        <w:overflowPunct w:val="0"/>
        <w:ind w:left="120"/>
        <w:rPr>
          <w:b/>
          <w:bCs/>
          <w:spacing w:val="-2"/>
        </w:rPr>
      </w:pPr>
      <w:bookmarkStart w:id="235" w:name="Postal_Service_Delivery:_"/>
      <w:bookmarkEnd w:id="235"/>
      <w:r>
        <w:rPr>
          <w:b/>
          <w:bCs/>
        </w:rPr>
        <w:t>Postal</w:t>
      </w:r>
      <w:r>
        <w:rPr>
          <w:b/>
          <w:bCs/>
          <w:spacing w:val="-12"/>
        </w:rPr>
        <w:t xml:space="preserve"> </w:t>
      </w:r>
      <w:r>
        <w:rPr>
          <w:b/>
          <w:bCs/>
        </w:rPr>
        <w:t>Service</w:t>
      </w:r>
      <w:r>
        <w:rPr>
          <w:b/>
          <w:bCs/>
          <w:spacing w:val="-13"/>
        </w:rPr>
        <w:t xml:space="preserve"> </w:t>
      </w:r>
      <w:r>
        <w:rPr>
          <w:b/>
          <w:bCs/>
          <w:spacing w:val="-2"/>
        </w:rPr>
        <w:t>Delivery:</w:t>
      </w:r>
    </w:p>
    <w:p w14:paraId="232A67E1" w14:textId="1C04AAB1" w:rsidR="004020E2" w:rsidRDefault="004020E2">
      <w:pPr>
        <w:pStyle w:val="BodyText"/>
        <w:kinsoku w:val="0"/>
        <w:overflowPunct w:val="0"/>
        <w:ind w:left="121" w:right="6880"/>
      </w:pPr>
      <w:r>
        <w:t>National Park Service ATTN:</w:t>
      </w:r>
      <w:r>
        <w:rPr>
          <w:spacing w:val="-15"/>
        </w:rPr>
        <w:t xml:space="preserve"> </w:t>
      </w:r>
      <w:r w:rsidR="00B202EA">
        <w:t>Justin Henderson</w:t>
      </w:r>
    </w:p>
    <w:p w14:paraId="2CDFDDC9" w14:textId="77777777" w:rsidR="004020E2" w:rsidRDefault="004020E2">
      <w:pPr>
        <w:pStyle w:val="BodyText"/>
        <w:kinsoku w:val="0"/>
        <w:overflowPunct w:val="0"/>
        <w:ind w:left="121"/>
        <w:rPr>
          <w:spacing w:val="-2"/>
        </w:rPr>
      </w:pPr>
      <w:r>
        <w:t>P.O.</w:t>
      </w:r>
      <w:r>
        <w:rPr>
          <w:spacing w:val="-7"/>
        </w:rPr>
        <w:t xml:space="preserve"> </w:t>
      </w:r>
      <w:r>
        <w:t>Box</w:t>
      </w:r>
      <w:r>
        <w:rPr>
          <w:spacing w:val="-6"/>
        </w:rPr>
        <w:t xml:space="preserve"> </w:t>
      </w:r>
      <w:r>
        <w:rPr>
          <w:spacing w:val="-2"/>
        </w:rPr>
        <w:t>25287</w:t>
      </w:r>
    </w:p>
    <w:p w14:paraId="234C2098" w14:textId="77777777" w:rsidR="004020E2" w:rsidRDefault="004020E2">
      <w:pPr>
        <w:pStyle w:val="BodyText"/>
        <w:kinsoku w:val="0"/>
        <w:overflowPunct w:val="0"/>
        <w:ind w:left="121"/>
        <w:rPr>
          <w:spacing w:val="-4"/>
        </w:rPr>
      </w:pPr>
      <w:r>
        <w:t>Denver,</w:t>
      </w:r>
      <w:r>
        <w:rPr>
          <w:spacing w:val="-13"/>
        </w:rPr>
        <w:t xml:space="preserve"> </w:t>
      </w:r>
      <w:r>
        <w:t>CO</w:t>
      </w:r>
      <w:r>
        <w:rPr>
          <w:spacing w:val="-10"/>
        </w:rPr>
        <w:t xml:space="preserve"> </w:t>
      </w:r>
      <w:r>
        <w:t>80225-</w:t>
      </w:r>
      <w:r>
        <w:rPr>
          <w:spacing w:val="-4"/>
        </w:rPr>
        <w:t>0287</w:t>
      </w:r>
    </w:p>
    <w:p w14:paraId="3A8B2004" w14:textId="77777777" w:rsidR="004020E2" w:rsidRDefault="004020E2">
      <w:pPr>
        <w:pStyle w:val="BodyText"/>
        <w:kinsoku w:val="0"/>
        <w:overflowPunct w:val="0"/>
      </w:pPr>
    </w:p>
    <w:p w14:paraId="06580728" w14:textId="77777777" w:rsidR="004020E2" w:rsidRDefault="004020E2" w:rsidP="005E4D30">
      <w:pPr>
        <w:pStyle w:val="Heading1"/>
        <w:kinsoku w:val="0"/>
        <w:overflowPunct w:val="0"/>
        <w:ind w:left="0"/>
        <w:rPr>
          <w:spacing w:val="-2"/>
        </w:rPr>
      </w:pPr>
      <w:bookmarkStart w:id="236" w:name="Express_Delivery:_"/>
      <w:bookmarkEnd w:id="236"/>
      <w:r>
        <w:t>Express</w:t>
      </w:r>
      <w:r>
        <w:rPr>
          <w:spacing w:val="-11"/>
        </w:rPr>
        <w:t xml:space="preserve"> </w:t>
      </w:r>
      <w:r>
        <w:rPr>
          <w:spacing w:val="-2"/>
        </w:rPr>
        <w:t>Delivery:</w:t>
      </w:r>
    </w:p>
    <w:p w14:paraId="7847EA2E" w14:textId="77777777" w:rsidR="0076256A" w:rsidRDefault="004020E2" w:rsidP="0076256A">
      <w:pPr>
        <w:spacing w:line="23" w:lineRule="atLeast"/>
        <w:contextualSpacing/>
      </w:pPr>
      <w:bookmarkStart w:id="237" w:name="National_Park_Service_ATTN:_Kara_Miyagis"/>
      <w:bookmarkEnd w:id="237"/>
      <w:r>
        <w:t xml:space="preserve">National Park Service </w:t>
      </w:r>
    </w:p>
    <w:p w14:paraId="4D723DB6" w14:textId="77777777" w:rsidR="0044448A" w:rsidRDefault="004020E2" w:rsidP="0076256A">
      <w:pPr>
        <w:spacing w:line="23" w:lineRule="atLeast"/>
        <w:contextualSpacing/>
      </w:pPr>
      <w:r>
        <w:t xml:space="preserve">ATTN: </w:t>
      </w:r>
      <w:r w:rsidR="00B202EA">
        <w:t xml:space="preserve">Justin Henderson </w:t>
      </w:r>
    </w:p>
    <w:p w14:paraId="7F08A7DE" w14:textId="3F5F7E04" w:rsidR="0076256A" w:rsidRDefault="0076256A" w:rsidP="0076256A">
      <w:pPr>
        <w:spacing w:line="23" w:lineRule="atLeast"/>
        <w:contextualSpacing/>
      </w:pPr>
      <w:r>
        <w:t xml:space="preserve">1 Denver Federal Center </w:t>
      </w:r>
    </w:p>
    <w:p w14:paraId="0A1CE344" w14:textId="77777777" w:rsidR="0076256A" w:rsidRPr="001114BF" w:rsidRDefault="0076256A" w:rsidP="0076256A">
      <w:pPr>
        <w:spacing w:line="23" w:lineRule="atLeast"/>
        <w:contextualSpacing/>
      </w:pPr>
      <w:r>
        <w:t xml:space="preserve">Building 50 </w:t>
      </w:r>
    </w:p>
    <w:p w14:paraId="114765AC" w14:textId="77777777" w:rsidR="0076256A" w:rsidRPr="003051BC" w:rsidRDefault="0076256A" w:rsidP="0076256A">
      <w:pPr>
        <w:pStyle w:val="BodyText"/>
        <w:kinsoku w:val="0"/>
        <w:overflowPunct w:val="0"/>
        <w:ind w:right="6750"/>
      </w:pPr>
      <w:r>
        <w:t>Denver, CO 80225</w:t>
      </w:r>
    </w:p>
    <w:p w14:paraId="6AA00F79" w14:textId="7B143346" w:rsidR="004020E2" w:rsidRDefault="004020E2" w:rsidP="0076256A">
      <w:pPr>
        <w:pStyle w:val="BodyText"/>
        <w:kinsoku w:val="0"/>
        <w:overflowPunct w:val="0"/>
        <w:ind w:left="121" w:right="6766"/>
      </w:pPr>
    </w:p>
    <w:p w14:paraId="197E734B" w14:textId="041BD6DB" w:rsidR="004020E2" w:rsidRDefault="004020E2">
      <w:pPr>
        <w:pStyle w:val="BodyText"/>
        <w:kinsoku w:val="0"/>
        <w:overflowPunct w:val="0"/>
        <w:ind w:left="121" w:right="257"/>
        <w:rPr>
          <w:spacing w:val="-2"/>
        </w:rPr>
      </w:pPr>
      <w:bookmarkStart w:id="238" w:name="In_the_event_the_applicant_experiences_t"/>
      <w:bookmarkEnd w:id="238"/>
      <w:r>
        <w:t>In</w:t>
      </w:r>
      <w:r>
        <w:rPr>
          <w:spacing w:val="-4"/>
        </w:rPr>
        <w:t xml:space="preserve"> </w:t>
      </w:r>
      <w:r>
        <w:t>the</w:t>
      </w:r>
      <w:r>
        <w:rPr>
          <w:spacing w:val="-1"/>
        </w:rPr>
        <w:t xml:space="preserve"> </w:t>
      </w:r>
      <w:r>
        <w:t>event</w:t>
      </w:r>
      <w:r>
        <w:rPr>
          <w:spacing w:val="-1"/>
        </w:rPr>
        <w:t xml:space="preserve"> </w:t>
      </w:r>
      <w:r>
        <w:t>the</w:t>
      </w:r>
      <w:r>
        <w:rPr>
          <w:spacing w:val="-3"/>
        </w:rPr>
        <w:t xml:space="preserve"> </w:t>
      </w:r>
      <w:r>
        <w:t>applicant experiences</w:t>
      </w:r>
      <w:r>
        <w:rPr>
          <w:spacing w:val="-5"/>
        </w:rPr>
        <w:t xml:space="preserve"> </w:t>
      </w:r>
      <w:r>
        <w:t>technical</w:t>
      </w:r>
      <w:r>
        <w:rPr>
          <w:spacing w:val="-1"/>
        </w:rPr>
        <w:t xml:space="preserve"> </w:t>
      </w:r>
      <w:r>
        <w:t>difficulties</w:t>
      </w:r>
      <w:r>
        <w:rPr>
          <w:spacing w:val="-4"/>
        </w:rPr>
        <w:t xml:space="preserve"> </w:t>
      </w:r>
      <w:r>
        <w:t>with</w:t>
      </w:r>
      <w:r>
        <w:rPr>
          <w:spacing w:val="-4"/>
        </w:rPr>
        <w:t xml:space="preserve"> </w:t>
      </w:r>
      <w:r>
        <w:t>submitting</w:t>
      </w:r>
      <w:r>
        <w:rPr>
          <w:spacing w:val="-4"/>
        </w:rPr>
        <w:t xml:space="preserve"> </w:t>
      </w:r>
      <w:r>
        <w:t>their</w:t>
      </w:r>
      <w:r>
        <w:rPr>
          <w:spacing w:val="-4"/>
        </w:rPr>
        <w:t xml:space="preserve"> </w:t>
      </w:r>
      <w:r>
        <w:t>application, please</w:t>
      </w:r>
      <w:r>
        <w:rPr>
          <w:spacing w:val="-8"/>
        </w:rPr>
        <w:t xml:space="preserve"> </w:t>
      </w:r>
      <w:r>
        <w:t>contact</w:t>
      </w:r>
      <w:r>
        <w:rPr>
          <w:spacing w:val="-7"/>
        </w:rPr>
        <w:t xml:space="preserve"> </w:t>
      </w:r>
      <w:r w:rsidR="004C192E">
        <w:t>Katie Gaertner</w:t>
      </w:r>
      <w:r>
        <w:rPr>
          <w:spacing w:val="-8"/>
        </w:rPr>
        <w:t xml:space="preserve"> </w:t>
      </w:r>
      <w:r>
        <w:t>by</w:t>
      </w:r>
      <w:r>
        <w:rPr>
          <w:spacing w:val="-7"/>
        </w:rPr>
        <w:t xml:space="preserve"> </w:t>
      </w:r>
      <w:r>
        <w:t>phone</w:t>
      </w:r>
      <w:r>
        <w:rPr>
          <w:spacing w:val="-7"/>
        </w:rPr>
        <w:t xml:space="preserve"> </w:t>
      </w:r>
      <w:r>
        <w:t>at</w:t>
      </w:r>
      <w:r>
        <w:rPr>
          <w:spacing w:val="-8"/>
        </w:rPr>
        <w:t xml:space="preserve"> </w:t>
      </w:r>
      <w:r w:rsidR="004C192E">
        <w:t>720-595-4942</w:t>
      </w:r>
      <w:r>
        <w:rPr>
          <w:spacing w:val="-7"/>
        </w:rPr>
        <w:t xml:space="preserve"> </w:t>
      </w:r>
      <w:r>
        <w:t>or</w:t>
      </w:r>
      <w:r>
        <w:rPr>
          <w:spacing w:val="-7"/>
        </w:rPr>
        <w:t xml:space="preserve"> </w:t>
      </w:r>
      <w:r>
        <w:t>email</w:t>
      </w:r>
      <w:r>
        <w:rPr>
          <w:spacing w:val="-7"/>
        </w:rPr>
        <w:t xml:space="preserve"> </w:t>
      </w:r>
      <w:r>
        <w:t>at:</w:t>
      </w:r>
      <w:r>
        <w:rPr>
          <w:spacing w:val="-6"/>
        </w:rPr>
        <w:t xml:space="preserve"> </w:t>
      </w:r>
      <w:hyperlink r:id="rId19" w:history="1">
        <w:r>
          <w:rPr>
            <w:spacing w:val="-2"/>
          </w:rPr>
          <w:t>nps_jacsgrants@nps.gov</w:t>
        </w:r>
      </w:hyperlink>
      <w:r>
        <w:rPr>
          <w:spacing w:val="-2"/>
        </w:rPr>
        <w:t>.</w:t>
      </w:r>
    </w:p>
    <w:p w14:paraId="2319D206" w14:textId="77777777" w:rsidR="004020E2" w:rsidRDefault="004020E2">
      <w:pPr>
        <w:pStyle w:val="BodyText"/>
        <w:kinsoku w:val="0"/>
        <w:overflowPunct w:val="0"/>
        <w:rPr>
          <w:sz w:val="26"/>
          <w:szCs w:val="26"/>
        </w:rPr>
      </w:pPr>
    </w:p>
    <w:p w14:paraId="309AF87D" w14:textId="77777777" w:rsidR="004020E2" w:rsidRDefault="004020E2">
      <w:pPr>
        <w:pStyle w:val="BodyText"/>
        <w:kinsoku w:val="0"/>
        <w:overflowPunct w:val="0"/>
        <w:rPr>
          <w:sz w:val="26"/>
          <w:szCs w:val="26"/>
        </w:rPr>
      </w:pPr>
    </w:p>
    <w:p w14:paraId="443B91C0" w14:textId="77777777" w:rsidR="004020E2" w:rsidRDefault="004020E2">
      <w:pPr>
        <w:pStyle w:val="BodyText"/>
        <w:kinsoku w:val="0"/>
        <w:overflowPunct w:val="0"/>
        <w:rPr>
          <w:sz w:val="26"/>
          <w:szCs w:val="26"/>
        </w:rPr>
      </w:pPr>
    </w:p>
    <w:p w14:paraId="3C535163" w14:textId="77777777" w:rsidR="004020E2" w:rsidRDefault="004020E2">
      <w:pPr>
        <w:pStyle w:val="BodyText"/>
        <w:kinsoku w:val="0"/>
        <w:overflowPunct w:val="0"/>
        <w:rPr>
          <w:sz w:val="26"/>
          <w:szCs w:val="26"/>
        </w:rPr>
      </w:pPr>
    </w:p>
    <w:p w14:paraId="63660640" w14:textId="77777777" w:rsidR="004020E2" w:rsidRDefault="004020E2">
      <w:pPr>
        <w:pStyle w:val="BodyText"/>
        <w:kinsoku w:val="0"/>
        <w:overflowPunct w:val="0"/>
        <w:spacing w:before="184"/>
        <w:ind w:left="163" w:right="249"/>
        <w:jc w:val="center"/>
        <w:rPr>
          <w:spacing w:val="-2"/>
        </w:rPr>
      </w:pPr>
      <w:bookmarkStart w:id="239" w:name="START_THIS_PROCESS_EARLY_DON’T_DELAY!_"/>
      <w:bookmarkEnd w:id="239"/>
      <w:r>
        <w:t>START</w:t>
      </w:r>
      <w:r>
        <w:rPr>
          <w:spacing w:val="-9"/>
        </w:rPr>
        <w:t xml:space="preserve"> </w:t>
      </w:r>
      <w:r>
        <w:t>THIS</w:t>
      </w:r>
      <w:r>
        <w:rPr>
          <w:spacing w:val="-9"/>
        </w:rPr>
        <w:t xml:space="preserve"> </w:t>
      </w:r>
      <w:r>
        <w:t>PROCESS</w:t>
      </w:r>
      <w:r>
        <w:rPr>
          <w:spacing w:val="-9"/>
        </w:rPr>
        <w:t xml:space="preserve"> </w:t>
      </w:r>
      <w:r>
        <w:t>EARLY</w:t>
      </w:r>
      <w:r>
        <w:rPr>
          <w:spacing w:val="-13"/>
        </w:rPr>
        <w:t xml:space="preserve"> </w:t>
      </w:r>
      <w:r>
        <w:t>DON’T</w:t>
      </w:r>
      <w:r>
        <w:rPr>
          <w:spacing w:val="-10"/>
        </w:rPr>
        <w:t xml:space="preserve"> </w:t>
      </w:r>
      <w:r>
        <w:rPr>
          <w:spacing w:val="-2"/>
        </w:rPr>
        <w:t>DELAY!</w:t>
      </w:r>
    </w:p>
    <w:p w14:paraId="5C0AA36F" w14:textId="77777777" w:rsidR="004020E2" w:rsidRDefault="004020E2">
      <w:pPr>
        <w:pStyle w:val="BodyText"/>
        <w:kinsoku w:val="0"/>
        <w:overflowPunct w:val="0"/>
        <w:spacing w:before="184"/>
        <w:ind w:left="163" w:right="249"/>
        <w:jc w:val="center"/>
        <w:rPr>
          <w:spacing w:val="-2"/>
        </w:rPr>
        <w:sectPr w:rsidR="004020E2">
          <w:pgSz w:w="12240" w:h="15840"/>
          <w:pgMar w:top="1640" w:right="1240" w:bottom="880" w:left="1320" w:header="0" w:footer="697" w:gutter="0"/>
          <w:cols w:space="720"/>
          <w:noEndnote/>
        </w:sectPr>
      </w:pPr>
    </w:p>
    <w:p w14:paraId="1F2CBF87" w14:textId="77777777" w:rsidR="004020E2" w:rsidRDefault="004020E2">
      <w:pPr>
        <w:pStyle w:val="Heading1"/>
        <w:kinsoku w:val="0"/>
        <w:overflowPunct w:val="0"/>
        <w:spacing w:before="79"/>
        <w:ind w:right="249"/>
        <w:jc w:val="center"/>
      </w:pPr>
      <w:bookmarkStart w:id="240" w:name="Section_E:_Application_Review_Informatio"/>
      <w:bookmarkEnd w:id="240"/>
      <w:r>
        <w:rPr>
          <w:u w:val="single"/>
        </w:rPr>
        <w:lastRenderedPageBreak/>
        <w:t>Section</w:t>
      </w:r>
      <w:r>
        <w:rPr>
          <w:spacing w:val="-10"/>
          <w:u w:val="single"/>
        </w:rPr>
        <w:t xml:space="preserve"> </w:t>
      </w:r>
      <w:r>
        <w:rPr>
          <w:u w:val="single"/>
        </w:rPr>
        <w:t>E:</w:t>
      </w:r>
      <w:r>
        <w:rPr>
          <w:spacing w:val="-12"/>
          <w:u w:val="single"/>
        </w:rPr>
        <w:t xml:space="preserve"> </w:t>
      </w:r>
      <w:r>
        <w:rPr>
          <w:u w:val="single"/>
        </w:rPr>
        <w:t>Application</w:t>
      </w:r>
      <w:r>
        <w:rPr>
          <w:spacing w:val="-11"/>
          <w:u w:val="single"/>
        </w:rPr>
        <w:t xml:space="preserve"> </w:t>
      </w:r>
      <w:r>
        <w:rPr>
          <w:u w:val="single"/>
        </w:rPr>
        <w:t>Review</w:t>
      </w:r>
      <w:r>
        <w:rPr>
          <w:spacing w:val="-14"/>
          <w:u w:val="single"/>
        </w:rPr>
        <w:t xml:space="preserve"> </w:t>
      </w:r>
      <w:r>
        <w:rPr>
          <w:spacing w:val="-2"/>
          <w:u w:val="single"/>
        </w:rPr>
        <w:t>Information</w:t>
      </w:r>
    </w:p>
    <w:p w14:paraId="12BC6E98" w14:textId="77777777" w:rsidR="004020E2" w:rsidRDefault="004020E2">
      <w:pPr>
        <w:pStyle w:val="BodyText"/>
        <w:kinsoku w:val="0"/>
        <w:overflowPunct w:val="0"/>
        <w:rPr>
          <w:b/>
          <w:bCs/>
        </w:rPr>
      </w:pPr>
    </w:p>
    <w:p w14:paraId="61EB7ACF" w14:textId="77777777" w:rsidR="004020E2" w:rsidRDefault="004020E2">
      <w:pPr>
        <w:pStyle w:val="ListParagraph"/>
        <w:numPr>
          <w:ilvl w:val="0"/>
          <w:numId w:val="6"/>
        </w:numPr>
        <w:tabs>
          <w:tab w:val="left" w:pos="357"/>
        </w:tabs>
        <w:kinsoku w:val="0"/>
        <w:overflowPunct w:val="0"/>
        <w:ind w:left="357" w:hanging="238"/>
        <w:rPr>
          <w:b/>
          <w:bCs/>
          <w:spacing w:val="-2"/>
        </w:rPr>
      </w:pPr>
      <w:bookmarkStart w:id="241" w:name="._Criteria_"/>
      <w:bookmarkEnd w:id="241"/>
      <w:r>
        <w:rPr>
          <w:b/>
          <w:bCs/>
          <w:spacing w:val="-2"/>
        </w:rPr>
        <w:t>Criteria</w:t>
      </w:r>
    </w:p>
    <w:p w14:paraId="21D33CE1" w14:textId="77777777" w:rsidR="004020E2" w:rsidRDefault="004020E2">
      <w:pPr>
        <w:pStyle w:val="BodyText"/>
        <w:kinsoku w:val="0"/>
        <w:overflowPunct w:val="0"/>
        <w:spacing w:before="10" w:line="249" w:lineRule="auto"/>
        <w:ind w:left="119" w:right="209"/>
      </w:pPr>
      <w:bookmarkStart w:id="242" w:name="NPS_will_evaluate_and_consider_only_thos"/>
      <w:bookmarkEnd w:id="242"/>
      <w:r>
        <w:t>NPS will evaluate and consider only those applications that separately address each of the merit review criteria.</w:t>
      </w:r>
      <w:r>
        <w:rPr>
          <w:spacing w:val="40"/>
        </w:rPr>
        <w:t xml:space="preserve"> </w:t>
      </w:r>
      <w:r>
        <w:t>Each applicant is required to provide a detailed narrative, in accordance with Section D.2 (Application and Submission Information) listed above, of the following criteria elements.</w:t>
      </w:r>
      <w:r>
        <w:rPr>
          <w:spacing w:val="40"/>
        </w:rPr>
        <w:t xml:space="preserve"> </w:t>
      </w:r>
      <w:r>
        <w:t>It</w:t>
      </w:r>
      <w:r>
        <w:rPr>
          <w:spacing w:val="-2"/>
        </w:rPr>
        <w:t xml:space="preserve"> </w:t>
      </w:r>
      <w:r>
        <w:t>is</w:t>
      </w:r>
      <w:r>
        <w:rPr>
          <w:spacing w:val="-3"/>
        </w:rPr>
        <w:t xml:space="preserve"> </w:t>
      </w:r>
      <w:r>
        <w:t>HIGHLY</w:t>
      </w:r>
      <w:r>
        <w:rPr>
          <w:spacing w:val="-3"/>
        </w:rPr>
        <w:t xml:space="preserve"> </w:t>
      </w:r>
      <w:r>
        <w:t>recommended</w:t>
      </w:r>
      <w:r>
        <w:rPr>
          <w:spacing w:val="-5"/>
        </w:rPr>
        <w:t xml:space="preserve"> </w:t>
      </w:r>
      <w:r>
        <w:t>that</w:t>
      </w:r>
      <w:r>
        <w:rPr>
          <w:spacing w:val="-4"/>
        </w:rPr>
        <w:t xml:space="preserve"> </w:t>
      </w:r>
      <w:r>
        <w:t>the</w:t>
      </w:r>
      <w:r>
        <w:rPr>
          <w:spacing w:val="-5"/>
        </w:rPr>
        <w:t xml:space="preserve"> </w:t>
      </w:r>
      <w:r>
        <w:t>project</w:t>
      </w:r>
      <w:r>
        <w:rPr>
          <w:spacing w:val="-4"/>
        </w:rPr>
        <w:t xml:space="preserve"> </w:t>
      </w:r>
      <w:r>
        <w:t>narrative</w:t>
      </w:r>
      <w:r>
        <w:rPr>
          <w:spacing w:val="-5"/>
        </w:rPr>
        <w:t xml:space="preserve"> </w:t>
      </w:r>
      <w:r>
        <w:t>has</w:t>
      </w:r>
      <w:r>
        <w:rPr>
          <w:spacing w:val="-3"/>
        </w:rPr>
        <w:t xml:space="preserve"> </w:t>
      </w:r>
      <w:r>
        <w:t>sections</w:t>
      </w:r>
      <w:r>
        <w:rPr>
          <w:spacing w:val="-3"/>
        </w:rPr>
        <w:t xml:space="preserve"> </w:t>
      </w:r>
      <w:r>
        <w:t>labeled</w:t>
      </w:r>
      <w:r>
        <w:rPr>
          <w:spacing w:val="-3"/>
        </w:rPr>
        <w:t xml:space="preserve"> </w:t>
      </w:r>
      <w:r>
        <w:t>as</w:t>
      </w:r>
      <w:r>
        <w:rPr>
          <w:spacing w:val="-2"/>
        </w:rPr>
        <w:t xml:space="preserve"> </w:t>
      </w:r>
      <w:r>
        <w:t>follows:</w:t>
      </w:r>
    </w:p>
    <w:p w14:paraId="3FD349DF" w14:textId="77777777" w:rsidR="004020E2" w:rsidRDefault="004020E2">
      <w:pPr>
        <w:pStyle w:val="BodyText"/>
        <w:kinsoku w:val="0"/>
        <w:overflowPunct w:val="0"/>
        <w:spacing w:before="10" w:after="1"/>
        <w:rPr>
          <w:sz w:val="22"/>
          <w:szCs w:val="22"/>
        </w:rPr>
      </w:pPr>
    </w:p>
    <w:tbl>
      <w:tblPr>
        <w:tblW w:w="0" w:type="auto"/>
        <w:tblInd w:w="130" w:type="dxa"/>
        <w:tblLayout w:type="fixed"/>
        <w:tblCellMar>
          <w:left w:w="0" w:type="dxa"/>
          <w:right w:w="0" w:type="dxa"/>
        </w:tblCellMar>
        <w:tblLook w:val="0000" w:firstRow="0" w:lastRow="0" w:firstColumn="0" w:lastColumn="0" w:noHBand="0" w:noVBand="0"/>
      </w:tblPr>
      <w:tblGrid>
        <w:gridCol w:w="2486"/>
        <w:gridCol w:w="4241"/>
        <w:gridCol w:w="2717"/>
      </w:tblGrid>
      <w:tr w:rsidR="004020E2" w14:paraId="69F480D5" w14:textId="77777777">
        <w:trPr>
          <w:trHeight w:val="551"/>
        </w:trPr>
        <w:tc>
          <w:tcPr>
            <w:tcW w:w="9444" w:type="dxa"/>
            <w:gridSpan w:val="3"/>
            <w:tcBorders>
              <w:top w:val="single" w:sz="4" w:space="0" w:color="000000"/>
              <w:left w:val="single" w:sz="4" w:space="0" w:color="000000"/>
              <w:bottom w:val="single" w:sz="4" w:space="0" w:color="000000"/>
              <w:right w:val="single" w:sz="4" w:space="0" w:color="000000"/>
            </w:tcBorders>
            <w:shd w:val="clear" w:color="auto" w:fill="00AF50"/>
          </w:tcPr>
          <w:p w14:paraId="27C5CA74" w14:textId="77777777" w:rsidR="004020E2" w:rsidRDefault="004020E2">
            <w:pPr>
              <w:pStyle w:val="TableParagraph"/>
              <w:kinsoku w:val="0"/>
              <w:overflowPunct w:val="0"/>
              <w:spacing w:line="276" w:lineRule="exact"/>
              <w:ind w:right="1804"/>
              <w:rPr>
                <w:b/>
                <w:bCs/>
                <w:spacing w:val="-2"/>
              </w:rPr>
            </w:pPr>
            <w:bookmarkStart w:id="243" w:name="Criterion_A:_PROJECT_NEED_(Problem_State"/>
            <w:bookmarkEnd w:id="243"/>
            <w:r>
              <w:rPr>
                <w:b/>
                <w:bCs/>
              </w:rPr>
              <w:t>Criterion</w:t>
            </w:r>
            <w:r>
              <w:rPr>
                <w:b/>
                <w:bCs/>
                <w:spacing w:val="-8"/>
              </w:rPr>
              <w:t xml:space="preserve"> </w:t>
            </w:r>
            <w:r>
              <w:rPr>
                <w:b/>
                <w:bCs/>
              </w:rPr>
              <w:t>A:</w:t>
            </w:r>
            <w:r>
              <w:rPr>
                <w:b/>
                <w:bCs/>
                <w:spacing w:val="-8"/>
              </w:rPr>
              <w:t xml:space="preserve"> </w:t>
            </w:r>
            <w:r>
              <w:rPr>
                <w:b/>
                <w:bCs/>
              </w:rPr>
              <w:t>PROJECT</w:t>
            </w:r>
            <w:r>
              <w:rPr>
                <w:b/>
                <w:bCs/>
                <w:spacing w:val="-7"/>
              </w:rPr>
              <w:t xml:space="preserve"> </w:t>
            </w:r>
            <w:r>
              <w:rPr>
                <w:b/>
                <w:bCs/>
              </w:rPr>
              <w:t>NEED</w:t>
            </w:r>
            <w:r>
              <w:rPr>
                <w:b/>
                <w:bCs/>
                <w:spacing w:val="-8"/>
              </w:rPr>
              <w:t xml:space="preserve"> </w:t>
            </w:r>
            <w:r>
              <w:rPr>
                <w:b/>
                <w:bCs/>
              </w:rPr>
              <w:t>(Problem</w:t>
            </w:r>
            <w:r>
              <w:rPr>
                <w:b/>
                <w:bCs/>
                <w:spacing w:val="-5"/>
              </w:rPr>
              <w:t xml:space="preserve"> </w:t>
            </w:r>
            <w:r>
              <w:rPr>
                <w:b/>
                <w:bCs/>
              </w:rPr>
              <w:t>Statement</w:t>
            </w:r>
            <w:r>
              <w:rPr>
                <w:b/>
                <w:bCs/>
                <w:spacing w:val="-8"/>
              </w:rPr>
              <w:t xml:space="preserve"> </w:t>
            </w:r>
            <w:r>
              <w:rPr>
                <w:b/>
                <w:bCs/>
              </w:rPr>
              <w:t>and</w:t>
            </w:r>
            <w:r>
              <w:rPr>
                <w:b/>
                <w:bCs/>
                <w:spacing w:val="-4"/>
              </w:rPr>
              <w:t xml:space="preserve"> </w:t>
            </w:r>
            <w:r>
              <w:rPr>
                <w:b/>
                <w:bCs/>
              </w:rPr>
              <w:t xml:space="preserve">Desired </w:t>
            </w:r>
            <w:r>
              <w:rPr>
                <w:b/>
                <w:bCs/>
                <w:spacing w:val="-2"/>
              </w:rPr>
              <w:t>Outcome)</w:t>
            </w:r>
          </w:p>
        </w:tc>
      </w:tr>
      <w:tr w:rsidR="004020E2" w14:paraId="7A4B8AA0" w14:textId="77777777">
        <w:trPr>
          <w:trHeight w:val="275"/>
        </w:trPr>
        <w:tc>
          <w:tcPr>
            <w:tcW w:w="6727" w:type="dxa"/>
            <w:gridSpan w:val="2"/>
            <w:tcBorders>
              <w:top w:val="single" w:sz="4" w:space="0" w:color="000000"/>
              <w:left w:val="single" w:sz="4" w:space="0" w:color="000000"/>
              <w:bottom w:val="single" w:sz="4" w:space="0" w:color="000000"/>
              <w:right w:val="none" w:sz="6" w:space="0" w:color="auto"/>
            </w:tcBorders>
            <w:shd w:val="clear" w:color="auto" w:fill="C2D59B"/>
          </w:tcPr>
          <w:p w14:paraId="63FF4A29" w14:textId="77777777" w:rsidR="004020E2" w:rsidRDefault="004020E2">
            <w:pPr>
              <w:pStyle w:val="TableParagraph"/>
              <w:kinsoku w:val="0"/>
              <w:overflowPunct w:val="0"/>
              <w:spacing w:line="255" w:lineRule="exact"/>
              <w:rPr>
                <w:b/>
                <w:bCs/>
                <w:spacing w:val="-2"/>
              </w:rPr>
            </w:pPr>
            <w:bookmarkStart w:id="244" w:name="Ai._A_critical_problem_exists_and_needs_"/>
            <w:bookmarkEnd w:id="244"/>
            <w:r>
              <w:rPr>
                <w:b/>
                <w:bCs/>
              </w:rPr>
              <w:t>Ai.</w:t>
            </w:r>
            <w:r>
              <w:rPr>
                <w:b/>
                <w:bCs/>
                <w:spacing w:val="-8"/>
              </w:rPr>
              <w:t xml:space="preserve"> </w:t>
            </w:r>
            <w:r>
              <w:rPr>
                <w:b/>
                <w:bCs/>
              </w:rPr>
              <w:t>A</w:t>
            </w:r>
            <w:r>
              <w:rPr>
                <w:b/>
                <w:bCs/>
                <w:spacing w:val="-7"/>
              </w:rPr>
              <w:t xml:space="preserve"> </w:t>
            </w:r>
            <w:r>
              <w:rPr>
                <w:b/>
                <w:bCs/>
              </w:rPr>
              <w:t>critical</w:t>
            </w:r>
            <w:r>
              <w:rPr>
                <w:b/>
                <w:bCs/>
                <w:spacing w:val="-7"/>
              </w:rPr>
              <w:t xml:space="preserve"> </w:t>
            </w:r>
            <w:r>
              <w:rPr>
                <w:b/>
                <w:bCs/>
              </w:rPr>
              <w:t>problem</w:t>
            </w:r>
            <w:r>
              <w:rPr>
                <w:b/>
                <w:bCs/>
                <w:spacing w:val="-4"/>
              </w:rPr>
              <w:t xml:space="preserve"> </w:t>
            </w:r>
            <w:r>
              <w:rPr>
                <w:b/>
                <w:bCs/>
              </w:rPr>
              <w:t>exists</w:t>
            </w:r>
            <w:r>
              <w:rPr>
                <w:b/>
                <w:bCs/>
                <w:spacing w:val="-8"/>
              </w:rPr>
              <w:t xml:space="preserve"> </w:t>
            </w:r>
            <w:r>
              <w:rPr>
                <w:b/>
                <w:bCs/>
              </w:rPr>
              <w:t>and</w:t>
            </w:r>
            <w:r>
              <w:rPr>
                <w:b/>
                <w:bCs/>
                <w:spacing w:val="-3"/>
              </w:rPr>
              <w:t xml:space="preserve"> </w:t>
            </w:r>
            <w:r>
              <w:rPr>
                <w:b/>
                <w:bCs/>
              </w:rPr>
              <w:t>needs</w:t>
            </w:r>
            <w:r>
              <w:rPr>
                <w:b/>
                <w:bCs/>
                <w:spacing w:val="-8"/>
              </w:rPr>
              <w:t xml:space="preserve"> </w:t>
            </w:r>
            <w:r>
              <w:rPr>
                <w:b/>
                <w:bCs/>
              </w:rPr>
              <w:t>to</w:t>
            </w:r>
            <w:r>
              <w:rPr>
                <w:b/>
                <w:bCs/>
                <w:spacing w:val="-7"/>
              </w:rPr>
              <w:t xml:space="preserve"> </w:t>
            </w:r>
            <w:r>
              <w:rPr>
                <w:b/>
                <w:bCs/>
              </w:rPr>
              <w:t>be</w:t>
            </w:r>
            <w:r>
              <w:rPr>
                <w:b/>
                <w:bCs/>
                <w:spacing w:val="-6"/>
              </w:rPr>
              <w:t xml:space="preserve"> </w:t>
            </w:r>
            <w:r>
              <w:rPr>
                <w:b/>
                <w:bCs/>
                <w:spacing w:val="-2"/>
              </w:rPr>
              <w:t>addressed.</w:t>
            </w:r>
          </w:p>
        </w:tc>
        <w:tc>
          <w:tcPr>
            <w:tcW w:w="2717" w:type="dxa"/>
            <w:tcBorders>
              <w:top w:val="single" w:sz="4" w:space="0" w:color="000000"/>
              <w:left w:val="none" w:sz="6" w:space="0" w:color="auto"/>
              <w:bottom w:val="single" w:sz="4" w:space="0" w:color="000000"/>
              <w:right w:val="single" w:sz="4" w:space="0" w:color="000000"/>
            </w:tcBorders>
            <w:shd w:val="clear" w:color="auto" w:fill="C2D59B"/>
          </w:tcPr>
          <w:p w14:paraId="53CCFE7B" w14:textId="77777777" w:rsidR="004020E2" w:rsidRDefault="004020E2">
            <w:pPr>
              <w:pStyle w:val="TableParagraph"/>
              <w:kinsoku w:val="0"/>
              <w:overflowPunct w:val="0"/>
              <w:spacing w:line="255" w:lineRule="exact"/>
              <w:ind w:left="986"/>
              <w:rPr>
                <w:b/>
                <w:bCs/>
                <w:spacing w:val="-5"/>
              </w:rPr>
            </w:pPr>
            <w:bookmarkStart w:id="245" w:name="Total_Points:_15_"/>
            <w:bookmarkEnd w:id="245"/>
            <w:r>
              <w:rPr>
                <w:b/>
                <w:bCs/>
              </w:rPr>
              <w:t>Total</w:t>
            </w:r>
            <w:r>
              <w:rPr>
                <w:b/>
                <w:bCs/>
                <w:spacing w:val="-8"/>
              </w:rPr>
              <w:t xml:space="preserve"> </w:t>
            </w:r>
            <w:r>
              <w:rPr>
                <w:b/>
                <w:bCs/>
              </w:rPr>
              <w:t>Points:</w:t>
            </w:r>
            <w:r>
              <w:rPr>
                <w:b/>
                <w:bCs/>
                <w:spacing w:val="-9"/>
              </w:rPr>
              <w:t xml:space="preserve"> </w:t>
            </w:r>
            <w:r>
              <w:rPr>
                <w:b/>
                <w:bCs/>
                <w:spacing w:val="-5"/>
              </w:rPr>
              <w:t>15</w:t>
            </w:r>
          </w:p>
        </w:tc>
      </w:tr>
      <w:tr w:rsidR="004020E2" w14:paraId="55F7296A" w14:textId="77777777">
        <w:trPr>
          <w:trHeight w:val="1658"/>
        </w:trPr>
        <w:tc>
          <w:tcPr>
            <w:tcW w:w="2486" w:type="dxa"/>
            <w:tcBorders>
              <w:top w:val="single" w:sz="4" w:space="0" w:color="000000"/>
              <w:left w:val="single" w:sz="4" w:space="0" w:color="000000"/>
              <w:bottom w:val="single" w:sz="4" w:space="0" w:color="000000"/>
              <w:right w:val="single" w:sz="4" w:space="0" w:color="000000"/>
            </w:tcBorders>
          </w:tcPr>
          <w:p w14:paraId="3F120314" w14:textId="77777777" w:rsidR="004020E2" w:rsidRDefault="004020E2">
            <w:pPr>
              <w:pStyle w:val="TableParagraph"/>
              <w:kinsoku w:val="0"/>
              <w:overflowPunct w:val="0"/>
              <w:spacing w:before="1"/>
              <w:ind w:left="1107" w:right="1098"/>
              <w:jc w:val="center"/>
              <w:rPr>
                <w:b/>
                <w:bCs/>
                <w:spacing w:val="-5"/>
              </w:rPr>
            </w:pPr>
            <w:bookmarkStart w:id="246" w:name="15_The_application_clearly_identifies_a_"/>
            <w:bookmarkEnd w:id="246"/>
            <w:r>
              <w:rPr>
                <w:b/>
                <w:bCs/>
                <w:spacing w:val="-5"/>
              </w:rPr>
              <w:t>15</w:t>
            </w:r>
          </w:p>
        </w:tc>
        <w:tc>
          <w:tcPr>
            <w:tcW w:w="6958" w:type="dxa"/>
            <w:gridSpan w:val="2"/>
            <w:tcBorders>
              <w:top w:val="single" w:sz="4" w:space="0" w:color="000000"/>
              <w:left w:val="single" w:sz="4" w:space="0" w:color="000000"/>
              <w:bottom w:val="single" w:sz="4" w:space="0" w:color="000000"/>
              <w:right w:val="single" w:sz="4" w:space="0" w:color="000000"/>
            </w:tcBorders>
          </w:tcPr>
          <w:p w14:paraId="310CDFEC" w14:textId="77777777" w:rsidR="004020E2" w:rsidRDefault="004020E2">
            <w:pPr>
              <w:pStyle w:val="TableParagraph"/>
              <w:kinsoku w:val="0"/>
              <w:overflowPunct w:val="0"/>
              <w:spacing w:line="270" w:lineRule="atLeast"/>
              <w:ind w:right="89"/>
            </w:pPr>
            <w:r>
              <w:t>The</w:t>
            </w:r>
            <w:r>
              <w:rPr>
                <w:spacing w:val="-6"/>
              </w:rPr>
              <w:t xml:space="preserve"> </w:t>
            </w:r>
            <w:r>
              <w:t>application</w:t>
            </w:r>
            <w:r>
              <w:rPr>
                <w:spacing w:val="-7"/>
              </w:rPr>
              <w:t xml:space="preserve"> </w:t>
            </w:r>
            <w:r>
              <w:t>clearly</w:t>
            </w:r>
            <w:r>
              <w:rPr>
                <w:spacing w:val="-7"/>
              </w:rPr>
              <w:t xml:space="preserve"> </w:t>
            </w:r>
            <w:r>
              <w:t>identifies</w:t>
            </w:r>
            <w:r>
              <w:rPr>
                <w:spacing w:val="-7"/>
              </w:rPr>
              <w:t xml:space="preserve"> </w:t>
            </w:r>
            <w:r>
              <w:t>a</w:t>
            </w:r>
            <w:r>
              <w:rPr>
                <w:spacing w:val="-6"/>
              </w:rPr>
              <w:t xml:space="preserve"> </w:t>
            </w:r>
            <w:r>
              <w:t>critical</w:t>
            </w:r>
            <w:r>
              <w:rPr>
                <w:spacing w:val="-7"/>
              </w:rPr>
              <w:t xml:space="preserve"> </w:t>
            </w:r>
            <w:r>
              <w:t>problem</w:t>
            </w:r>
            <w:r>
              <w:rPr>
                <w:spacing w:val="-6"/>
              </w:rPr>
              <w:t xml:space="preserve"> </w:t>
            </w:r>
            <w:r>
              <w:t>that</w:t>
            </w:r>
            <w:r>
              <w:rPr>
                <w:spacing w:val="-6"/>
              </w:rPr>
              <w:t xml:space="preserve"> </w:t>
            </w:r>
            <w:r>
              <w:t>encompasses major features of a historic resource and/or addresses major gaps in the interpretation of the confinement site experience.</w:t>
            </w:r>
            <w:r>
              <w:rPr>
                <w:spacing w:val="40"/>
              </w:rPr>
              <w:t xml:space="preserve"> </w:t>
            </w:r>
            <w:r>
              <w:t>Project is urgently needed to address the problem, and delaying it beyond this grant period (1-2 years) will result in the loss of an important opportunity and/or historic resource(s).</w:t>
            </w:r>
          </w:p>
        </w:tc>
      </w:tr>
      <w:tr w:rsidR="004020E2" w14:paraId="61A97A09" w14:textId="77777777">
        <w:trPr>
          <w:trHeight w:val="1103"/>
        </w:trPr>
        <w:tc>
          <w:tcPr>
            <w:tcW w:w="2486" w:type="dxa"/>
            <w:tcBorders>
              <w:top w:val="single" w:sz="4" w:space="0" w:color="000000"/>
              <w:left w:val="single" w:sz="4" w:space="0" w:color="000000"/>
              <w:bottom w:val="single" w:sz="4" w:space="0" w:color="000000"/>
              <w:right w:val="single" w:sz="4" w:space="0" w:color="000000"/>
            </w:tcBorders>
          </w:tcPr>
          <w:p w14:paraId="05FCA8B2" w14:textId="77777777" w:rsidR="004020E2" w:rsidRDefault="004020E2">
            <w:pPr>
              <w:pStyle w:val="TableParagraph"/>
              <w:kinsoku w:val="0"/>
              <w:overflowPunct w:val="0"/>
              <w:spacing w:line="275" w:lineRule="exact"/>
              <w:ind w:left="9"/>
              <w:jc w:val="center"/>
              <w:rPr>
                <w:b/>
                <w:bCs/>
                <w:w w:val="99"/>
              </w:rPr>
            </w:pPr>
            <w:r>
              <w:rPr>
                <w:b/>
                <w:bCs/>
                <w:w w:val="99"/>
              </w:rPr>
              <w:t>7</w:t>
            </w:r>
          </w:p>
        </w:tc>
        <w:tc>
          <w:tcPr>
            <w:tcW w:w="6958" w:type="dxa"/>
            <w:gridSpan w:val="2"/>
            <w:tcBorders>
              <w:top w:val="single" w:sz="4" w:space="0" w:color="000000"/>
              <w:left w:val="single" w:sz="4" w:space="0" w:color="000000"/>
              <w:bottom w:val="single" w:sz="4" w:space="0" w:color="000000"/>
              <w:right w:val="single" w:sz="4" w:space="0" w:color="000000"/>
            </w:tcBorders>
          </w:tcPr>
          <w:p w14:paraId="48E05854" w14:textId="77777777" w:rsidR="004020E2" w:rsidRDefault="004020E2">
            <w:pPr>
              <w:pStyle w:val="TableParagraph"/>
              <w:kinsoku w:val="0"/>
              <w:overflowPunct w:val="0"/>
              <w:spacing w:line="276" w:lineRule="exact"/>
              <w:ind w:right="89" w:hanging="1"/>
            </w:pPr>
            <w:r>
              <w:t>The</w:t>
            </w:r>
            <w:r>
              <w:rPr>
                <w:spacing w:val="-5"/>
              </w:rPr>
              <w:t xml:space="preserve"> </w:t>
            </w:r>
            <w:r>
              <w:t>problem</w:t>
            </w:r>
            <w:r>
              <w:rPr>
                <w:spacing w:val="-5"/>
              </w:rPr>
              <w:t xml:space="preserve"> </w:t>
            </w:r>
            <w:r>
              <w:t>is</w:t>
            </w:r>
            <w:r>
              <w:rPr>
                <w:spacing w:val="-6"/>
              </w:rPr>
              <w:t xml:space="preserve"> </w:t>
            </w:r>
            <w:r>
              <w:t>critical,</w:t>
            </w:r>
            <w:r>
              <w:rPr>
                <w:spacing w:val="-6"/>
              </w:rPr>
              <w:t xml:space="preserve"> </w:t>
            </w:r>
            <w:r>
              <w:t>but</w:t>
            </w:r>
            <w:r>
              <w:rPr>
                <w:spacing w:val="-5"/>
              </w:rPr>
              <w:t xml:space="preserve"> </w:t>
            </w:r>
            <w:r>
              <w:t>does</w:t>
            </w:r>
            <w:r>
              <w:rPr>
                <w:spacing w:val="-5"/>
              </w:rPr>
              <w:t xml:space="preserve"> </w:t>
            </w:r>
            <w:r>
              <w:t>not</w:t>
            </w:r>
            <w:r>
              <w:rPr>
                <w:spacing w:val="-5"/>
              </w:rPr>
              <w:t xml:space="preserve"> </w:t>
            </w:r>
            <w:r>
              <w:t>involve</w:t>
            </w:r>
            <w:r>
              <w:rPr>
                <w:spacing w:val="-5"/>
              </w:rPr>
              <w:t xml:space="preserve"> </w:t>
            </w:r>
            <w:r>
              <w:t>the</w:t>
            </w:r>
            <w:r>
              <w:rPr>
                <w:spacing w:val="-5"/>
              </w:rPr>
              <w:t xml:space="preserve"> </w:t>
            </w:r>
            <w:r>
              <w:t>most</w:t>
            </w:r>
            <w:r>
              <w:rPr>
                <w:spacing w:val="-5"/>
              </w:rPr>
              <w:t xml:space="preserve"> </w:t>
            </w:r>
            <w:r>
              <w:t>significant resource(s) or the most important interpretive aspects of the confinement site experience. The problem does not need to be addressed within this grant period (1-2 years).</w:t>
            </w:r>
          </w:p>
        </w:tc>
      </w:tr>
      <w:tr w:rsidR="004020E2" w14:paraId="695E4D3A" w14:textId="77777777">
        <w:trPr>
          <w:trHeight w:val="275"/>
        </w:trPr>
        <w:tc>
          <w:tcPr>
            <w:tcW w:w="2486" w:type="dxa"/>
            <w:tcBorders>
              <w:top w:val="single" w:sz="4" w:space="0" w:color="000000"/>
              <w:left w:val="single" w:sz="4" w:space="0" w:color="000000"/>
              <w:bottom w:val="single" w:sz="4" w:space="0" w:color="000000"/>
              <w:right w:val="single" w:sz="4" w:space="0" w:color="000000"/>
            </w:tcBorders>
          </w:tcPr>
          <w:p w14:paraId="3DBB9E36" w14:textId="77777777" w:rsidR="004020E2" w:rsidRDefault="004020E2">
            <w:pPr>
              <w:pStyle w:val="TableParagraph"/>
              <w:kinsoku w:val="0"/>
              <w:overflowPunct w:val="0"/>
              <w:spacing w:line="255" w:lineRule="exact"/>
              <w:ind w:left="9"/>
              <w:jc w:val="center"/>
              <w:rPr>
                <w:b/>
                <w:bCs/>
                <w:w w:val="99"/>
              </w:rPr>
            </w:pPr>
            <w:r>
              <w:rPr>
                <w:b/>
                <w:bCs/>
                <w:w w:val="99"/>
              </w:rPr>
              <w:t>1</w:t>
            </w:r>
          </w:p>
        </w:tc>
        <w:tc>
          <w:tcPr>
            <w:tcW w:w="6958" w:type="dxa"/>
            <w:gridSpan w:val="2"/>
            <w:tcBorders>
              <w:top w:val="single" w:sz="4" w:space="0" w:color="000000"/>
              <w:left w:val="single" w:sz="4" w:space="0" w:color="000000"/>
              <w:bottom w:val="single" w:sz="4" w:space="0" w:color="000000"/>
              <w:right w:val="single" w:sz="4" w:space="0" w:color="000000"/>
            </w:tcBorders>
          </w:tcPr>
          <w:p w14:paraId="61B14985" w14:textId="77777777" w:rsidR="004020E2" w:rsidRDefault="004020E2">
            <w:pPr>
              <w:pStyle w:val="TableParagraph"/>
              <w:kinsoku w:val="0"/>
              <w:overflowPunct w:val="0"/>
              <w:spacing w:line="255" w:lineRule="exact"/>
              <w:rPr>
                <w:spacing w:val="-2"/>
              </w:rPr>
            </w:pPr>
            <w:bookmarkStart w:id="247" w:name="Although_there_is_a_problem,_it_is_not_c"/>
            <w:bookmarkEnd w:id="247"/>
            <w:r>
              <w:t>Although</w:t>
            </w:r>
            <w:r>
              <w:rPr>
                <w:spacing w:val="-6"/>
              </w:rPr>
              <w:t xml:space="preserve"> </w:t>
            </w:r>
            <w:r>
              <w:t>there</w:t>
            </w:r>
            <w:r>
              <w:rPr>
                <w:spacing w:val="-5"/>
              </w:rPr>
              <w:t xml:space="preserve"> </w:t>
            </w:r>
            <w:r>
              <w:t>is</w:t>
            </w:r>
            <w:r>
              <w:rPr>
                <w:spacing w:val="-6"/>
              </w:rPr>
              <w:t xml:space="preserve"> </w:t>
            </w:r>
            <w:r>
              <w:t>a</w:t>
            </w:r>
            <w:r>
              <w:rPr>
                <w:spacing w:val="-6"/>
              </w:rPr>
              <w:t xml:space="preserve"> </w:t>
            </w:r>
            <w:r>
              <w:t>problem,</w:t>
            </w:r>
            <w:r>
              <w:rPr>
                <w:spacing w:val="-6"/>
              </w:rPr>
              <w:t xml:space="preserve"> </w:t>
            </w:r>
            <w:r>
              <w:t>it</w:t>
            </w:r>
            <w:r>
              <w:rPr>
                <w:spacing w:val="-6"/>
              </w:rPr>
              <w:t xml:space="preserve"> </w:t>
            </w:r>
            <w:r>
              <w:t>is</w:t>
            </w:r>
            <w:r>
              <w:rPr>
                <w:spacing w:val="-3"/>
              </w:rPr>
              <w:t xml:space="preserve"> </w:t>
            </w:r>
            <w:r>
              <w:t>not</w:t>
            </w:r>
            <w:r>
              <w:rPr>
                <w:spacing w:val="-5"/>
              </w:rPr>
              <w:t xml:space="preserve"> </w:t>
            </w:r>
            <w:r>
              <w:rPr>
                <w:spacing w:val="-2"/>
              </w:rPr>
              <w:t>critical.</w:t>
            </w:r>
          </w:p>
        </w:tc>
      </w:tr>
    </w:tbl>
    <w:p w14:paraId="61C5A912" w14:textId="77777777" w:rsidR="004020E2" w:rsidRDefault="004020E2">
      <w:pPr>
        <w:pStyle w:val="BodyText"/>
        <w:kinsoku w:val="0"/>
        <w:overflowPunct w:val="0"/>
        <w:rPr>
          <w:sz w:val="20"/>
          <w:szCs w:val="20"/>
        </w:rPr>
      </w:pPr>
    </w:p>
    <w:p w14:paraId="76F4132B" w14:textId="77777777" w:rsidR="004020E2" w:rsidRDefault="004020E2">
      <w:pPr>
        <w:pStyle w:val="BodyText"/>
        <w:kinsoku w:val="0"/>
        <w:overflowPunct w:val="0"/>
        <w:spacing w:before="2"/>
        <w:rPr>
          <w:sz w:val="28"/>
          <w:szCs w:val="28"/>
        </w:rPr>
      </w:pPr>
    </w:p>
    <w:tbl>
      <w:tblPr>
        <w:tblW w:w="0" w:type="auto"/>
        <w:tblInd w:w="130" w:type="dxa"/>
        <w:tblLayout w:type="fixed"/>
        <w:tblCellMar>
          <w:left w:w="0" w:type="dxa"/>
          <w:right w:w="0" w:type="dxa"/>
        </w:tblCellMar>
        <w:tblLook w:val="0000" w:firstRow="0" w:lastRow="0" w:firstColumn="0" w:lastColumn="0" w:noHBand="0" w:noVBand="0"/>
      </w:tblPr>
      <w:tblGrid>
        <w:gridCol w:w="2479"/>
        <w:gridCol w:w="6967"/>
      </w:tblGrid>
      <w:tr w:rsidR="004020E2" w14:paraId="16FD3BCD" w14:textId="77777777">
        <w:trPr>
          <w:trHeight w:val="551"/>
        </w:trPr>
        <w:tc>
          <w:tcPr>
            <w:tcW w:w="9446" w:type="dxa"/>
            <w:gridSpan w:val="2"/>
            <w:tcBorders>
              <w:top w:val="single" w:sz="4" w:space="0" w:color="000000"/>
              <w:left w:val="single" w:sz="4" w:space="0" w:color="000000"/>
              <w:bottom w:val="single" w:sz="4" w:space="0" w:color="000000"/>
              <w:right w:val="single" w:sz="4" w:space="0" w:color="000000"/>
            </w:tcBorders>
            <w:shd w:val="clear" w:color="auto" w:fill="00AF50"/>
          </w:tcPr>
          <w:p w14:paraId="0C904D96" w14:textId="77777777" w:rsidR="004020E2" w:rsidRDefault="004020E2">
            <w:pPr>
              <w:pStyle w:val="TableParagraph"/>
              <w:kinsoku w:val="0"/>
              <w:overflowPunct w:val="0"/>
              <w:spacing w:line="276" w:lineRule="exact"/>
              <w:ind w:left="107" w:right="1827"/>
              <w:rPr>
                <w:b/>
                <w:bCs/>
                <w:spacing w:val="-2"/>
              </w:rPr>
            </w:pPr>
            <w:bookmarkStart w:id="248" w:name="Criterion_A._PROJECT_NEED_(Problem_State"/>
            <w:bookmarkEnd w:id="248"/>
            <w:r>
              <w:rPr>
                <w:b/>
                <w:bCs/>
              </w:rPr>
              <w:t>Criterion</w:t>
            </w:r>
            <w:r>
              <w:rPr>
                <w:b/>
                <w:bCs/>
                <w:spacing w:val="-8"/>
              </w:rPr>
              <w:t xml:space="preserve"> </w:t>
            </w:r>
            <w:r>
              <w:rPr>
                <w:b/>
                <w:bCs/>
              </w:rPr>
              <w:t>A.</w:t>
            </w:r>
            <w:r>
              <w:rPr>
                <w:b/>
                <w:bCs/>
                <w:spacing w:val="-8"/>
              </w:rPr>
              <w:t xml:space="preserve"> </w:t>
            </w:r>
            <w:r>
              <w:rPr>
                <w:b/>
                <w:bCs/>
              </w:rPr>
              <w:t>PROJECT</w:t>
            </w:r>
            <w:r>
              <w:rPr>
                <w:b/>
                <w:bCs/>
                <w:spacing w:val="-5"/>
              </w:rPr>
              <w:t xml:space="preserve"> </w:t>
            </w:r>
            <w:r>
              <w:rPr>
                <w:b/>
                <w:bCs/>
              </w:rPr>
              <w:t>NEED</w:t>
            </w:r>
            <w:r>
              <w:rPr>
                <w:b/>
                <w:bCs/>
                <w:spacing w:val="-8"/>
              </w:rPr>
              <w:t xml:space="preserve"> </w:t>
            </w:r>
            <w:r>
              <w:rPr>
                <w:b/>
                <w:bCs/>
              </w:rPr>
              <w:t>(Problem</w:t>
            </w:r>
            <w:r>
              <w:rPr>
                <w:b/>
                <w:bCs/>
                <w:spacing w:val="-6"/>
              </w:rPr>
              <w:t xml:space="preserve"> </w:t>
            </w:r>
            <w:r>
              <w:rPr>
                <w:b/>
                <w:bCs/>
              </w:rPr>
              <w:t>Statement</w:t>
            </w:r>
            <w:r>
              <w:rPr>
                <w:b/>
                <w:bCs/>
                <w:spacing w:val="-8"/>
              </w:rPr>
              <w:t xml:space="preserve"> </w:t>
            </w:r>
            <w:r>
              <w:rPr>
                <w:b/>
                <w:bCs/>
              </w:rPr>
              <w:t>and</w:t>
            </w:r>
            <w:r>
              <w:rPr>
                <w:b/>
                <w:bCs/>
                <w:spacing w:val="-5"/>
              </w:rPr>
              <w:t xml:space="preserve"> </w:t>
            </w:r>
            <w:r>
              <w:rPr>
                <w:b/>
                <w:bCs/>
              </w:rPr>
              <w:t xml:space="preserve">Desired </w:t>
            </w:r>
            <w:r>
              <w:rPr>
                <w:b/>
                <w:bCs/>
                <w:spacing w:val="-2"/>
              </w:rPr>
              <w:t>Outcome)</w:t>
            </w:r>
          </w:p>
        </w:tc>
      </w:tr>
      <w:tr w:rsidR="004020E2" w14:paraId="73DC3B32" w14:textId="77777777">
        <w:trPr>
          <w:trHeight w:val="551"/>
        </w:trPr>
        <w:tc>
          <w:tcPr>
            <w:tcW w:w="9446" w:type="dxa"/>
            <w:gridSpan w:val="2"/>
            <w:tcBorders>
              <w:top w:val="single" w:sz="4" w:space="0" w:color="000000"/>
              <w:left w:val="single" w:sz="4" w:space="0" w:color="000000"/>
              <w:bottom w:val="single" w:sz="4" w:space="0" w:color="000000"/>
              <w:right w:val="single" w:sz="4" w:space="0" w:color="000000"/>
            </w:tcBorders>
            <w:shd w:val="clear" w:color="auto" w:fill="C2D59B"/>
          </w:tcPr>
          <w:p w14:paraId="0BEBE5D1" w14:textId="77777777" w:rsidR="004020E2" w:rsidRDefault="004020E2">
            <w:pPr>
              <w:pStyle w:val="TableParagraph"/>
              <w:tabs>
                <w:tab w:val="left" w:pos="7663"/>
              </w:tabs>
              <w:kinsoku w:val="0"/>
              <w:overflowPunct w:val="0"/>
              <w:spacing w:line="276" w:lineRule="exact"/>
              <w:ind w:right="145" w:hanging="1"/>
              <w:rPr>
                <w:b/>
                <w:bCs/>
              </w:rPr>
            </w:pPr>
            <w:bookmarkStart w:id="249" w:name="Aii._The_desired_outcome_is_identified_a"/>
            <w:bookmarkEnd w:id="249"/>
            <w:r>
              <w:rPr>
                <w:b/>
                <w:bCs/>
              </w:rPr>
              <w:t>Aii. The desired outcome is identified and the project addresses the</w:t>
            </w:r>
            <w:r>
              <w:rPr>
                <w:b/>
                <w:bCs/>
              </w:rPr>
              <w:tab/>
              <w:t>Total</w:t>
            </w:r>
            <w:r>
              <w:rPr>
                <w:b/>
                <w:bCs/>
                <w:spacing w:val="-15"/>
              </w:rPr>
              <w:t xml:space="preserve"> </w:t>
            </w:r>
            <w:r>
              <w:rPr>
                <w:b/>
                <w:bCs/>
              </w:rPr>
              <w:t>Points:</w:t>
            </w:r>
            <w:r>
              <w:rPr>
                <w:b/>
                <w:bCs/>
                <w:spacing w:val="-15"/>
              </w:rPr>
              <w:t xml:space="preserve"> </w:t>
            </w:r>
            <w:r>
              <w:rPr>
                <w:b/>
                <w:bCs/>
              </w:rPr>
              <w:t>15 critical problem with an appropriate solution.</w:t>
            </w:r>
          </w:p>
        </w:tc>
      </w:tr>
      <w:tr w:rsidR="004020E2" w14:paraId="55516C12" w14:textId="77777777">
        <w:trPr>
          <w:trHeight w:val="4966"/>
        </w:trPr>
        <w:tc>
          <w:tcPr>
            <w:tcW w:w="2479" w:type="dxa"/>
            <w:tcBorders>
              <w:top w:val="single" w:sz="4" w:space="0" w:color="000000"/>
              <w:left w:val="single" w:sz="4" w:space="0" w:color="000000"/>
              <w:bottom w:val="single" w:sz="4" w:space="0" w:color="000000"/>
              <w:right w:val="single" w:sz="4" w:space="0" w:color="000000"/>
            </w:tcBorders>
          </w:tcPr>
          <w:p w14:paraId="62D7D6D0" w14:textId="77777777" w:rsidR="004020E2" w:rsidRDefault="004020E2">
            <w:pPr>
              <w:pStyle w:val="TableParagraph"/>
              <w:kinsoku w:val="0"/>
              <w:overflowPunct w:val="0"/>
              <w:spacing w:line="274" w:lineRule="exact"/>
              <w:ind w:left="1103" w:right="1096"/>
              <w:jc w:val="center"/>
              <w:rPr>
                <w:b/>
                <w:bCs/>
                <w:spacing w:val="-5"/>
              </w:rPr>
            </w:pPr>
            <w:bookmarkStart w:id="250" w:name="15_"/>
            <w:bookmarkEnd w:id="250"/>
            <w:r>
              <w:rPr>
                <w:b/>
                <w:bCs/>
                <w:spacing w:val="-5"/>
              </w:rPr>
              <w:t>15</w:t>
            </w:r>
          </w:p>
        </w:tc>
        <w:tc>
          <w:tcPr>
            <w:tcW w:w="6967" w:type="dxa"/>
            <w:tcBorders>
              <w:top w:val="single" w:sz="4" w:space="0" w:color="000000"/>
              <w:left w:val="single" w:sz="4" w:space="0" w:color="000000"/>
              <w:bottom w:val="single" w:sz="4" w:space="0" w:color="000000"/>
              <w:right w:val="single" w:sz="4" w:space="0" w:color="000000"/>
            </w:tcBorders>
          </w:tcPr>
          <w:p w14:paraId="0D58C7E7" w14:textId="77777777" w:rsidR="004020E2" w:rsidRDefault="004020E2">
            <w:pPr>
              <w:pStyle w:val="TableParagraph"/>
              <w:kinsoku w:val="0"/>
              <w:overflowPunct w:val="0"/>
              <w:ind w:left="107"/>
            </w:pPr>
            <w:bookmarkStart w:id="251" w:name="The_desired_outcome_is_clearly_identifie"/>
            <w:bookmarkEnd w:id="251"/>
            <w:r>
              <w:t>The desired outcome is clearly identified and the project directly addresses</w:t>
            </w:r>
            <w:r>
              <w:rPr>
                <w:spacing w:val="-7"/>
              </w:rPr>
              <w:t xml:space="preserve"> </w:t>
            </w:r>
            <w:r>
              <w:t>the</w:t>
            </w:r>
            <w:r>
              <w:rPr>
                <w:spacing w:val="-6"/>
              </w:rPr>
              <w:t xml:space="preserve"> </w:t>
            </w:r>
            <w:r>
              <w:t>critical</w:t>
            </w:r>
            <w:r>
              <w:rPr>
                <w:spacing w:val="-7"/>
              </w:rPr>
              <w:t xml:space="preserve"> </w:t>
            </w:r>
            <w:r>
              <w:t>problem</w:t>
            </w:r>
            <w:r>
              <w:rPr>
                <w:spacing w:val="-5"/>
              </w:rPr>
              <w:t xml:space="preserve"> </w:t>
            </w:r>
            <w:r>
              <w:t>identified</w:t>
            </w:r>
            <w:r>
              <w:rPr>
                <w:spacing w:val="-6"/>
              </w:rPr>
              <w:t xml:space="preserve"> </w:t>
            </w:r>
            <w:r>
              <w:t>in</w:t>
            </w:r>
            <w:r>
              <w:rPr>
                <w:spacing w:val="-6"/>
              </w:rPr>
              <w:t xml:space="preserve"> </w:t>
            </w:r>
            <w:r>
              <w:t>A-i</w:t>
            </w:r>
            <w:r>
              <w:rPr>
                <w:spacing w:val="-6"/>
              </w:rPr>
              <w:t xml:space="preserve"> </w:t>
            </w:r>
            <w:r>
              <w:t>with</w:t>
            </w:r>
            <w:r>
              <w:rPr>
                <w:spacing w:val="-3"/>
              </w:rPr>
              <w:t xml:space="preserve"> </w:t>
            </w:r>
            <w:r>
              <w:t>an</w:t>
            </w:r>
            <w:r>
              <w:rPr>
                <w:spacing w:val="-8"/>
              </w:rPr>
              <w:t xml:space="preserve"> </w:t>
            </w:r>
            <w:r>
              <w:t>appropriate solution, and:</w:t>
            </w:r>
          </w:p>
          <w:p w14:paraId="21F99055" w14:textId="77777777" w:rsidR="004020E2" w:rsidRDefault="004020E2">
            <w:pPr>
              <w:pStyle w:val="TableParagraph"/>
              <w:kinsoku w:val="0"/>
              <w:overflowPunct w:val="0"/>
              <w:spacing w:before="9"/>
              <w:ind w:left="0"/>
              <w:rPr>
                <w:sz w:val="23"/>
                <w:szCs w:val="23"/>
              </w:rPr>
            </w:pPr>
          </w:p>
          <w:p w14:paraId="7E22D52E" w14:textId="77777777" w:rsidR="004020E2" w:rsidRDefault="004020E2">
            <w:pPr>
              <w:pStyle w:val="TableParagraph"/>
              <w:numPr>
                <w:ilvl w:val="0"/>
                <w:numId w:val="5"/>
              </w:numPr>
              <w:tabs>
                <w:tab w:val="left" w:pos="108"/>
                <w:tab w:val="left" w:pos="452"/>
              </w:tabs>
              <w:kinsoku w:val="0"/>
              <w:overflowPunct w:val="0"/>
              <w:ind w:right="211" w:hanging="1"/>
              <w:rPr>
                <w:spacing w:val="-2"/>
              </w:rPr>
            </w:pPr>
            <w:r>
              <w:t>The project will result in significant improvement and/or the preservation of the site resource(s), and encompasses major features of the resource(s). If the resource has a new use, it is an appropriate and sensitive adaptive reuse in keeping with the property’s historic character</w:t>
            </w:r>
            <w:r>
              <w:rPr>
                <w:spacing w:val="-3"/>
              </w:rPr>
              <w:t xml:space="preserve"> </w:t>
            </w:r>
            <w:r>
              <w:t>and/or</w:t>
            </w:r>
            <w:r>
              <w:rPr>
                <w:spacing w:val="-8"/>
              </w:rPr>
              <w:t xml:space="preserve"> </w:t>
            </w:r>
            <w:r>
              <w:t>the</w:t>
            </w:r>
            <w:r>
              <w:rPr>
                <w:spacing w:val="-8"/>
              </w:rPr>
              <w:t xml:space="preserve"> </w:t>
            </w:r>
            <w:r>
              <w:t>overall</w:t>
            </w:r>
            <w:r>
              <w:rPr>
                <w:spacing w:val="-5"/>
              </w:rPr>
              <w:t xml:space="preserve"> </w:t>
            </w:r>
            <w:r>
              <w:t>preservation</w:t>
            </w:r>
            <w:r>
              <w:rPr>
                <w:spacing w:val="-6"/>
              </w:rPr>
              <w:t xml:space="preserve"> </w:t>
            </w:r>
            <w:r>
              <w:t>and</w:t>
            </w:r>
            <w:r>
              <w:rPr>
                <w:spacing w:val="-3"/>
              </w:rPr>
              <w:t xml:space="preserve"> </w:t>
            </w:r>
            <w:r>
              <w:t>interpretation</w:t>
            </w:r>
            <w:r>
              <w:rPr>
                <w:spacing w:val="-6"/>
              </w:rPr>
              <w:t xml:space="preserve"> </w:t>
            </w:r>
            <w:r>
              <w:t>of</w:t>
            </w:r>
            <w:r>
              <w:rPr>
                <w:spacing w:val="-6"/>
              </w:rPr>
              <w:t xml:space="preserve"> </w:t>
            </w:r>
            <w:r>
              <w:t>the</w:t>
            </w:r>
            <w:r>
              <w:rPr>
                <w:spacing w:val="-5"/>
              </w:rPr>
              <w:t xml:space="preserve"> </w:t>
            </w:r>
            <w:r>
              <w:t xml:space="preserve">site </w:t>
            </w:r>
            <w:r>
              <w:rPr>
                <w:spacing w:val="-2"/>
              </w:rPr>
              <w:t>resource(s).</w:t>
            </w:r>
          </w:p>
          <w:p w14:paraId="195950C8" w14:textId="77777777" w:rsidR="004020E2" w:rsidRDefault="004020E2">
            <w:pPr>
              <w:pStyle w:val="TableParagraph"/>
              <w:kinsoku w:val="0"/>
              <w:overflowPunct w:val="0"/>
              <w:ind w:left="0"/>
            </w:pPr>
          </w:p>
          <w:p w14:paraId="127CC0EE" w14:textId="77777777" w:rsidR="004020E2" w:rsidRDefault="004020E2">
            <w:pPr>
              <w:pStyle w:val="TableParagraph"/>
              <w:kinsoku w:val="0"/>
              <w:overflowPunct w:val="0"/>
              <w:ind w:left="109"/>
              <w:rPr>
                <w:b/>
                <w:bCs/>
                <w:spacing w:val="-5"/>
              </w:rPr>
            </w:pPr>
            <w:r>
              <w:rPr>
                <w:b/>
                <w:bCs/>
                <w:spacing w:val="-5"/>
              </w:rPr>
              <w:t>OR</w:t>
            </w:r>
          </w:p>
          <w:p w14:paraId="57022DBF" w14:textId="77777777" w:rsidR="004020E2" w:rsidRDefault="004020E2">
            <w:pPr>
              <w:pStyle w:val="TableParagraph"/>
              <w:kinsoku w:val="0"/>
              <w:overflowPunct w:val="0"/>
              <w:ind w:left="0"/>
            </w:pPr>
          </w:p>
          <w:p w14:paraId="09A1D693" w14:textId="77777777" w:rsidR="004020E2" w:rsidRDefault="004020E2">
            <w:pPr>
              <w:pStyle w:val="TableParagraph"/>
              <w:numPr>
                <w:ilvl w:val="0"/>
                <w:numId w:val="5"/>
              </w:numPr>
              <w:tabs>
                <w:tab w:val="left" w:pos="109"/>
                <w:tab w:val="left" w:pos="466"/>
              </w:tabs>
              <w:kinsoku w:val="0"/>
              <w:overflowPunct w:val="0"/>
              <w:ind w:left="109" w:right="207" w:hanging="1"/>
            </w:pPr>
            <w:r>
              <w:t>The project will significantly improve the interpretation or documentation</w:t>
            </w:r>
            <w:r>
              <w:rPr>
                <w:spacing w:val="-8"/>
              </w:rPr>
              <w:t xml:space="preserve"> </w:t>
            </w:r>
            <w:r>
              <w:t>of</w:t>
            </w:r>
            <w:r>
              <w:rPr>
                <w:spacing w:val="-8"/>
              </w:rPr>
              <w:t xml:space="preserve"> </w:t>
            </w:r>
            <w:r>
              <w:t>the</w:t>
            </w:r>
            <w:r>
              <w:rPr>
                <w:spacing w:val="-7"/>
              </w:rPr>
              <w:t xml:space="preserve"> </w:t>
            </w:r>
            <w:r>
              <w:t>confinement</w:t>
            </w:r>
            <w:r>
              <w:rPr>
                <w:spacing w:val="-7"/>
              </w:rPr>
              <w:t xml:space="preserve"> </w:t>
            </w:r>
            <w:r>
              <w:t>site</w:t>
            </w:r>
            <w:r>
              <w:rPr>
                <w:spacing w:val="-6"/>
              </w:rPr>
              <w:t xml:space="preserve"> </w:t>
            </w:r>
            <w:r>
              <w:t>experience</w:t>
            </w:r>
            <w:r>
              <w:rPr>
                <w:spacing w:val="-6"/>
              </w:rPr>
              <w:t xml:space="preserve"> </w:t>
            </w:r>
            <w:r>
              <w:t>and/or</w:t>
            </w:r>
            <w:r>
              <w:rPr>
                <w:spacing w:val="-10"/>
              </w:rPr>
              <w:t xml:space="preserve"> </w:t>
            </w:r>
            <w:r>
              <w:t>resource(s). The project will result in a major new interpretation of stories connected to the incarceration experience and/or resource(s), or will</w:t>
            </w:r>
          </w:p>
          <w:p w14:paraId="20B1853E" w14:textId="77777777" w:rsidR="004020E2" w:rsidRDefault="004020E2">
            <w:pPr>
              <w:pStyle w:val="TableParagraph"/>
              <w:kinsoku w:val="0"/>
              <w:overflowPunct w:val="0"/>
              <w:spacing w:before="1" w:line="257" w:lineRule="exact"/>
              <w:ind w:left="107"/>
              <w:rPr>
                <w:spacing w:val="-2"/>
              </w:rPr>
            </w:pPr>
            <w:r>
              <w:t>make</w:t>
            </w:r>
            <w:r>
              <w:rPr>
                <w:spacing w:val="-12"/>
              </w:rPr>
              <w:t xml:space="preserve"> </w:t>
            </w:r>
            <w:r>
              <w:t>previously</w:t>
            </w:r>
            <w:r>
              <w:rPr>
                <w:spacing w:val="-7"/>
              </w:rPr>
              <w:t xml:space="preserve"> </w:t>
            </w:r>
            <w:r>
              <w:t>unavailable</w:t>
            </w:r>
            <w:r>
              <w:rPr>
                <w:spacing w:val="-9"/>
              </w:rPr>
              <w:t xml:space="preserve"> </w:t>
            </w:r>
            <w:r>
              <w:t>or</w:t>
            </w:r>
            <w:r>
              <w:rPr>
                <w:spacing w:val="-12"/>
              </w:rPr>
              <w:t xml:space="preserve"> </w:t>
            </w:r>
            <w:r>
              <w:t>unknown</w:t>
            </w:r>
            <w:r>
              <w:rPr>
                <w:spacing w:val="-12"/>
              </w:rPr>
              <w:t xml:space="preserve"> </w:t>
            </w:r>
            <w:r>
              <w:t>primary</w:t>
            </w:r>
            <w:r>
              <w:rPr>
                <w:spacing w:val="-10"/>
              </w:rPr>
              <w:t xml:space="preserve"> </w:t>
            </w:r>
            <w:r>
              <w:t>source</w:t>
            </w:r>
            <w:r>
              <w:rPr>
                <w:spacing w:val="-11"/>
              </w:rPr>
              <w:t xml:space="preserve"> </w:t>
            </w:r>
            <w:r>
              <w:rPr>
                <w:spacing w:val="-2"/>
              </w:rPr>
              <w:t>material(s)</w:t>
            </w:r>
          </w:p>
        </w:tc>
      </w:tr>
    </w:tbl>
    <w:p w14:paraId="2FABD27F" w14:textId="77777777" w:rsidR="004020E2" w:rsidRDefault="004020E2">
      <w:pPr>
        <w:rPr>
          <w:sz w:val="28"/>
          <w:szCs w:val="28"/>
        </w:rPr>
        <w:sectPr w:rsidR="004020E2">
          <w:pgSz w:w="12240" w:h="15840"/>
          <w:pgMar w:top="1360" w:right="1240" w:bottom="1153" w:left="1320" w:header="0" w:footer="697" w:gutter="0"/>
          <w:cols w:space="720"/>
          <w:noEndnote/>
        </w:sectPr>
      </w:pPr>
    </w:p>
    <w:tbl>
      <w:tblPr>
        <w:tblW w:w="0" w:type="auto"/>
        <w:tblInd w:w="130" w:type="dxa"/>
        <w:tblLayout w:type="fixed"/>
        <w:tblCellMar>
          <w:left w:w="0" w:type="dxa"/>
          <w:right w:w="0" w:type="dxa"/>
        </w:tblCellMar>
        <w:tblLook w:val="0000" w:firstRow="0" w:lastRow="0" w:firstColumn="0" w:lastColumn="0" w:noHBand="0" w:noVBand="0"/>
      </w:tblPr>
      <w:tblGrid>
        <w:gridCol w:w="2479"/>
        <w:gridCol w:w="6967"/>
      </w:tblGrid>
      <w:tr w:rsidR="004020E2" w14:paraId="6A4538DE" w14:textId="77777777">
        <w:trPr>
          <w:trHeight w:val="827"/>
        </w:trPr>
        <w:tc>
          <w:tcPr>
            <w:tcW w:w="2479" w:type="dxa"/>
            <w:tcBorders>
              <w:top w:val="single" w:sz="4" w:space="0" w:color="000000"/>
              <w:left w:val="single" w:sz="4" w:space="0" w:color="000000"/>
              <w:bottom w:val="single" w:sz="4" w:space="0" w:color="000000"/>
              <w:right w:val="single" w:sz="4" w:space="0" w:color="000000"/>
            </w:tcBorders>
          </w:tcPr>
          <w:p w14:paraId="6DB71173" w14:textId="77777777" w:rsidR="004020E2" w:rsidRDefault="004020E2">
            <w:pPr>
              <w:pStyle w:val="TableParagraph"/>
              <w:kinsoku w:val="0"/>
              <w:overflowPunct w:val="0"/>
              <w:ind w:left="0"/>
              <w:rPr>
                <w:sz w:val="22"/>
                <w:szCs w:val="22"/>
              </w:rPr>
            </w:pPr>
          </w:p>
        </w:tc>
        <w:tc>
          <w:tcPr>
            <w:tcW w:w="6967" w:type="dxa"/>
            <w:tcBorders>
              <w:top w:val="single" w:sz="4" w:space="0" w:color="000000"/>
              <w:left w:val="single" w:sz="4" w:space="0" w:color="000000"/>
              <w:bottom w:val="single" w:sz="4" w:space="0" w:color="000000"/>
              <w:right w:val="single" w:sz="4" w:space="0" w:color="000000"/>
            </w:tcBorders>
          </w:tcPr>
          <w:p w14:paraId="23255547" w14:textId="77777777" w:rsidR="004020E2" w:rsidRDefault="004020E2">
            <w:pPr>
              <w:pStyle w:val="TableParagraph"/>
              <w:kinsoku w:val="0"/>
              <w:overflowPunct w:val="0"/>
              <w:spacing w:line="276" w:lineRule="exact"/>
              <w:ind w:left="107" w:right="224"/>
            </w:pPr>
            <w:bookmarkStart w:id="252" w:name="available_to_the_public,_and_will_delive"/>
            <w:bookmarkStart w:id="253" w:name="TH"/>
            <w:bookmarkStart w:id="254" w:name="Figure"/>
            <w:bookmarkEnd w:id="252"/>
            <w:bookmarkEnd w:id="253"/>
            <w:bookmarkEnd w:id="254"/>
            <w:r>
              <w:t>available</w:t>
            </w:r>
            <w:r>
              <w:rPr>
                <w:spacing w:val="-7"/>
              </w:rPr>
              <w:t xml:space="preserve"> </w:t>
            </w:r>
            <w:r>
              <w:t>to</w:t>
            </w:r>
            <w:r>
              <w:rPr>
                <w:spacing w:val="-5"/>
              </w:rPr>
              <w:t xml:space="preserve"> </w:t>
            </w:r>
            <w:r>
              <w:t>the</w:t>
            </w:r>
            <w:r>
              <w:rPr>
                <w:spacing w:val="-7"/>
              </w:rPr>
              <w:t xml:space="preserve"> </w:t>
            </w:r>
            <w:r>
              <w:t>public,</w:t>
            </w:r>
            <w:r>
              <w:rPr>
                <w:spacing w:val="-6"/>
              </w:rPr>
              <w:t xml:space="preserve"> </w:t>
            </w:r>
            <w:r>
              <w:t>and</w:t>
            </w:r>
            <w:r>
              <w:rPr>
                <w:spacing w:val="-5"/>
              </w:rPr>
              <w:t xml:space="preserve"> </w:t>
            </w:r>
            <w:r>
              <w:t>will</w:t>
            </w:r>
            <w:r>
              <w:rPr>
                <w:spacing w:val="-1"/>
              </w:rPr>
              <w:t xml:space="preserve"> </w:t>
            </w:r>
            <w:r>
              <w:t>deliver</w:t>
            </w:r>
            <w:r>
              <w:rPr>
                <w:spacing w:val="-7"/>
              </w:rPr>
              <w:t xml:space="preserve"> </w:t>
            </w:r>
            <w:r>
              <w:t>an</w:t>
            </w:r>
            <w:r>
              <w:rPr>
                <w:spacing w:val="-5"/>
              </w:rPr>
              <w:t xml:space="preserve"> </w:t>
            </w:r>
            <w:r>
              <w:t>important</w:t>
            </w:r>
            <w:r>
              <w:rPr>
                <w:spacing w:val="-4"/>
              </w:rPr>
              <w:t xml:space="preserve"> </w:t>
            </w:r>
            <w:r>
              <w:t>message</w:t>
            </w:r>
            <w:r>
              <w:rPr>
                <w:spacing w:val="-6"/>
              </w:rPr>
              <w:t xml:space="preserve"> </w:t>
            </w:r>
            <w:r>
              <w:t>that will greatly enhance understanding of the national story of the Japanese American incarceration.</w:t>
            </w:r>
          </w:p>
        </w:tc>
      </w:tr>
      <w:tr w:rsidR="004020E2" w14:paraId="6813531C" w14:textId="77777777">
        <w:trPr>
          <w:trHeight w:val="4691"/>
        </w:trPr>
        <w:tc>
          <w:tcPr>
            <w:tcW w:w="2479" w:type="dxa"/>
            <w:tcBorders>
              <w:top w:val="single" w:sz="4" w:space="0" w:color="000000"/>
              <w:left w:val="single" w:sz="4" w:space="0" w:color="000000"/>
              <w:bottom w:val="single" w:sz="4" w:space="0" w:color="000000"/>
              <w:right w:val="single" w:sz="4" w:space="0" w:color="000000"/>
            </w:tcBorders>
          </w:tcPr>
          <w:p w14:paraId="7CA37FB3" w14:textId="77777777" w:rsidR="004020E2" w:rsidRDefault="004020E2">
            <w:pPr>
              <w:pStyle w:val="TableParagraph"/>
              <w:kinsoku w:val="0"/>
              <w:overflowPunct w:val="0"/>
              <w:spacing w:line="275" w:lineRule="exact"/>
              <w:ind w:left="7"/>
              <w:jc w:val="center"/>
              <w:rPr>
                <w:b/>
                <w:bCs/>
                <w:w w:val="99"/>
              </w:rPr>
            </w:pPr>
            <w:bookmarkStart w:id="255" w:name="7_"/>
            <w:bookmarkEnd w:id="255"/>
            <w:r>
              <w:rPr>
                <w:b/>
                <w:bCs/>
                <w:w w:val="99"/>
              </w:rPr>
              <w:t>7</w:t>
            </w:r>
          </w:p>
        </w:tc>
        <w:tc>
          <w:tcPr>
            <w:tcW w:w="6967" w:type="dxa"/>
            <w:tcBorders>
              <w:top w:val="single" w:sz="4" w:space="0" w:color="000000"/>
              <w:left w:val="single" w:sz="4" w:space="0" w:color="000000"/>
              <w:bottom w:val="single" w:sz="4" w:space="0" w:color="000000"/>
              <w:right w:val="single" w:sz="4" w:space="0" w:color="000000"/>
            </w:tcBorders>
          </w:tcPr>
          <w:p w14:paraId="2766FB2D" w14:textId="77777777" w:rsidR="004020E2" w:rsidRDefault="004020E2">
            <w:pPr>
              <w:pStyle w:val="TableParagraph"/>
              <w:kinsoku w:val="0"/>
              <w:overflowPunct w:val="0"/>
              <w:ind w:hanging="1"/>
            </w:pPr>
            <w:bookmarkStart w:id="256" w:name="The_desired_outcome_is_identified_and_th"/>
            <w:bookmarkEnd w:id="256"/>
            <w:r>
              <w:t>The</w:t>
            </w:r>
            <w:r>
              <w:rPr>
                <w:spacing w:val="-5"/>
              </w:rPr>
              <w:t xml:space="preserve"> </w:t>
            </w:r>
            <w:r>
              <w:t>desired</w:t>
            </w:r>
            <w:r>
              <w:rPr>
                <w:spacing w:val="-6"/>
              </w:rPr>
              <w:t xml:space="preserve"> </w:t>
            </w:r>
            <w:r>
              <w:t>outcome</w:t>
            </w:r>
            <w:r>
              <w:rPr>
                <w:spacing w:val="-7"/>
              </w:rPr>
              <w:t xml:space="preserve"> </w:t>
            </w:r>
            <w:r>
              <w:t>is</w:t>
            </w:r>
            <w:r>
              <w:rPr>
                <w:spacing w:val="-3"/>
              </w:rPr>
              <w:t xml:space="preserve"> </w:t>
            </w:r>
            <w:r>
              <w:t>identified</w:t>
            </w:r>
            <w:r>
              <w:rPr>
                <w:spacing w:val="-6"/>
              </w:rPr>
              <w:t xml:space="preserve"> </w:t>
            </w:r>
            <w:r>
              <w:t>and</w:t>
            </w:r>
            <w:r>
              <w:rPr>
                <w:spacing w:val="-6"/>
              </w:rPr>
              <w:t xml:space="preserve"> </w:t>
            </w:r>
            <w:r>
              <w:t>the</w:t>
            </w:r>
            <w:r>
              <w:rPr>
                <w:spacing w:val="-7"/>
              </w:rPr>
              <w:t xml:space="preserve"> </w:t>
            </w:r>
            <w:r>
              <w:t>proposed</w:t>
            </w:r>
            <w:r>
              <w:rPr>
                <w:spacing w:val="-6"/>
              </w:rPr>
              <w:t xml:space="preserve"> </w:t>
            </w:r>
            <w:r>
              <w:t>project</w:t>
            </w:r>
            <w:r>
              <w:rPr>
                <w:spacing w:val="-7"/>
              </w:rPr>
              <w:t xml:space="preserve"> </w:t>
            </w:r>
            <w:r>
              <w:t>adequately addresses the critical problem identified in A-i with an appropriate solution, and:</w:t>
            </w:r>
          </w:p>
          <w:p w14:paraId="34BEBEA5" w14:textId="77777777" w:rsidR="004020E2" w:rsidRDefault="004020E2">
            <w:pPr>
              <w:pStyle w:val="TableParagraph"/>
              <w:kinsoku w:val="0"/>
              <w:overflowPunct w:val="0"/>
              <w:spacing w:before="9"/>
              <w:ind w:left="0"/>
              <w:rPr>
                <w:sz w:val="23"/>
                <w:szCs w:val="23"/>
              </w:rPr>
            </w:pPr>
          </w:p>
          <w:p w14:paraId="14A49CDB" w14:textId="77777777" w:rsidR="004020E2" w:rsidRDefault="004020E2">
            <w:pPr>
              <w:pStyle w:val="TableParagraph"/>
              <w:numPr>
                <w:ilvl w:val="0"/>
                <w:numId w:val="4"/>
              </w:numPr>
              <w:tabs>
                <w:tab w:val="left" w:pos="108"/>
                <w:tab w:val="left" w:pos="452"/>
              </w:tabs>
              <w:kinsoku w:val="0"/>
              <w:overflowPunct w:val="0"/>
              <w:spacing w:before="1"/>
              <w:ind w:right="304" w:hanging="1"/>
            </w:pPr>
            <w:r>
              <w:t>The</w:t>
            </w:r>
            <w:r>
              <w:rPr>
                <w:spacing w:val="-8"/>
              </w:rPr>
              <w:t xml:space="preserve"> </w:t>
            </w:r>
            <w:r>
              <w:t>project</w:t>
            </w:r>
            <w:r>
              <w:rPr>
                <w:spacing w:val="-5"/>
              </w:rPr>
              <w:t xml:space="preserve"> </w:t>
            </w:r>
            <w:r>
              <w:t>will</w:t>
            </w:r>
            <w:r>
              <w:rPr>
                <w:spacing w:val="-3"/>
              </w:rPr>
              <w:t xml:space="preserve"> </w:t>
            </w:r>
            <w:r>
              <w:t>improve</w:t>
            </w:r>
            <w:r>
              <w:rPr>
                <w:spacing w:val="-7"/>
              </w:rPr>
              <w:t xml:space="preserve"> </w:t>
            </w:r>
            <w:r>
              <w:t>or</w:t>
            </w:r>
            <w:r>
              <w:rPr>
                <w:spacing w:val="-6"/>
              </w:rPr>
              <w:t xml:space="preserve"> </w:t>
            </w:r>
            <w:r>
              <w:t>preserve</w:t>
            </w:r>
            <w:r>
              <w:rPr>
                <w:spacing w:val="-7"/>
              </w:rPr>
              <w:t xml:space="preserve"> </w:t>
            </w:r>
            <w:r>
              <w:t>the</w:t>
            </w:r>
            <w:r>
              <w:rPr>
                <w:spacing w:val="-8"/>
              </w:rPr>
              <w:t xml:space="preserve"> </w:t>
            </w:r>
            <w:r>
              <w:t>historic</w:t>
            </w:r>
            <w:r>
              <w:rPr>
                <w:spacing w:val="-7"/>
              </w:rPr>
              <w:t xml:space="preserve"> </w:t>
            </w:r>
            <w:r>
              <w:t>resource(s),</w:t>
            </w:r>
            <w:r>
              <w:rPr>
                <w:spacing w:val="-6"/>
              </w:rPr>
              <w:t xml:space="preserve"> </w:t>
            </w:r>
            <w:r>
              <w:t>but not in a major or significant way.</w:t>
            </w:r>
            <w:r>
              <w:rPr>
                <w:spacing w:val="40"/>
              </w:rPr>
              <w:t xml:space="preserve"> </w:t>
            </w:r>
            <w:r>
              <w:t>While the project is beneficial, it does not address the most significant or major resource problems.</w:t>
            </w:r>
          </w:p>
          <w:p w14:paraId="0A223A08" w14:textId="77777777" w:rsidR="004020E2" w:rsidRDefault="004020E2">
            <w:pPr>
              <w:pStyle w:val="TableParagraph"/>
              <w:kinsoku w:val="0"/>
              <w:overflowPunct w:val="0"/>
              <w:spacing w:before="11"/>
              <w:ind w:left="0"/>
              <w:rPr>
                <w:sz w:val="23"/>
                <w:szCs w:val="23"/>
              </w:rPr>
            </w:pPr>
          </w:p>
          <w:p w14:paraId="5E18E86C" w14:textId="77777777" w:rsidR="004020E2" w:rsidRDefault="004020E2">
            <w:pPr>
              <w:pStyle w:val="TableParagraph"/>
              <w:kinsoku w:val="0"/>
              <w:overflowPunct w:val="0"/>
              <w:ind w:left="109"/>
              <w:rPr>
                <w:b/>
                <w:bCs/>
                <w:spacing w:val="-5"/>
              </w:rPr>
            </w:pPr>
            <w:r>
              <w:rPr>
                <w:b/>
                <w:bCs/>
                <w:spacing w:val="-5"/>
              </w:rPr>
              <w:t>OR</w:t>
            </w:r>
          </w:p>
          <w:p w14:paraId="7C9954D1" w14:textId="77777777" w:rsidR="004020E2" w:rsidRDefault="004020E2">
            <w:pPr>
              <w:pStyle w:val="TableParagraph"/>
              <w:kinsoku w:val="0"/>
              <w:overflowPunct w:val="0"/>
              <w:ind w:left="0"/>
            </w:pPr>
          </w:p>
          <w:p w14:paraId="2157D11C" w14:textId="77777777" w:rsidR="004020E2" w:rsidRDefault="004020E2">
            <w:pPr>
              <w:pStyle w:val="TableParagraph"/>
              <w:numPr>
                <w:ilvl w:val="0"/>
                <w:numId w:val="4"/>
              </w:numPr>
              <w:tabs>
                <w:tab w:val="left" w:pos="110"/>
                <w:tab w:val="left" w:pos="467"/>
              </w:tabs>
              <w:kinsoku w:val="0"/>
              <w:overflowPunct w:val="0"/>
              <w:ind w:left="110" w:right="206" w:hanging="1"/>
            </w:pPr>
            <w:r>
              <w:t>The project will improve the education/interpretation or documentation</w:t>
            </w:r>
            <w:r>
              <w:rPr>
                <w:spacing w:val="-8"/>
              </w:rPr>
              <w:t xml:space="preserve"> </w:t>
            </w:r>
            <w:r>
              <w:t>of</w:t>
            </w:r>
            <w:r>
              <w:rPr>
                <w:spacing w:val="-8"/>
              </w:rPr>
              <w:t xml:space="preserve"> </w:t>
            </w:r>
            <w:r>
              <w:t>the</w:t>
            </w:r>
            <w:r>
              <w:rPr>
                <w:spacing w:val="-7"/>
              </w:rPr>
              <w:t xml:space="preserve"> </w:t>
            </w:r>
            <w:r>
              <w:t>confinement</w:t>
            </w:r>
            <w:r>
              <w:rPr>
                <w:spacing w:val="-7"/>
              </w:rPr>
              <w:t xml:space="preserve"> </w:t>
            </w:r>
            <w:r>
              <w:t>site</w:t>
            </w:r>
            <w:r>
              <w:rPr>
                <w:spacing w:val="-6"/>
              </w:rPr>
              <w:t xml:space="preserve"> </w:t>
            </w:r>
            <w:r>
              <w:t>experience</w:t>
            </w:r>
            <w:r>
              <w:rPr>
                <w:spacing w:val="-6"/>
              </w:rPr>
              <w:t xml:space="preserve"> </w:t>
            </w:r>
            <w:r>
              <w:t>and/or</w:t>
            </w:r>
            <w:r>
              <w:rPr>
                <w:spacing w:val="-10"/>
              </w:rPr>
              <w:t xml:space="preserve"> </w:t>
            </w:r>
            <w:r>
              <w:t>resource(s). While the project is beneficial, it will not result in a major new interpretation of stories connected to the incarceration experience and/or site resource(s), or will not make previously unavailable or unknown primary source material(s) available to the public.</w:t>
            </w:r>
          </w:p>
          <w:p w14:paraId="40FDEA53" w14:textId="77777777" w:rsidR="004020E2" w:rsidRDefault="004020E2">
            <w:pPr>
              <w:pStyle w:val="TableParagraph"/>
              <w:kinsoku w:val="0"/>
              <w:overflowPunct w:val="0"/>
              <w:spacing w:before="1" w:line="257" w:lineRule="exact"/>
              <w:ind w:left="107"/>
              <w:rPr>
                <w:spacing w:val="-2"/>
              </w:rPr>
            </w:pPr>
            <w:r>
              <w:t>However,</w:t>
            </w:r>
            <w:r>
              <w:rPr>
                <w:spacing w:val="-7"/>
              </w:rPr>
              <w:t xml:space="preserve"> </w:t>
            </w:r>
            <w:r>
              <w:t>it</w:t>
            </w:r>
            <w:r>
              <w:rPr>
                <w:spacing w:val="-4"/>
              </w:rPr>
              <w:t xml:space="preserve"> </w:t>
            </w:r>
            <w:r>
              <w:t>will</w:t>
            </w:r>
            <w:r>
              <w:rPr>
                <w:spacing w:val="-3"/>
              </w:rPr>
              <w:t xml:space="preserve"> </w:t>
            </w:r>
            <w:r>
              <w:t>be</w:t>
            </w:r>
            <w:r>
              <w:rPr>
                <w:spacing w:val="-8"/>
              </w:rPr>
              <w:t xml:space="preserve"> </w:t>
            </w:r>
            <w:r>
              <w:t>of</w:t>
            </w:r>
            <w:r>
              <w:rPr>
                <w:spacing w:val="-7"/>
              </w:rPr>
              <w:t xml:space="preserve"> </w:t>
            </w:r>
            <w:r>
              <w:t>benefit</w:t>
            </w:r>
            <w:r>
              <w:rPr>
                <w:spacing w:val="-3"/>
              </w:rPr>
              <w:t xml:space="preserve"> </w:t>
            </w:r>
            <w:r>
              <w:t>to</w:t>
            </w:r>
            <w:r>
              <w:rPr>
                <w:spacing w:val="-7"/>
              </w:rPr>
              <w:t xml:space="preserve"> </w:t>
            </w:r>
            <w:r>
              <w:rPr>
                <w:spacing w:val="-2"/>
              </w:rPr>
              <w:t>visitors.</w:t>
            </w:r>
          </w:p>
        </w:tc>
      </w:tr>
      <w:tr w:rsidR="004020E2" w14:paraId="3597EAD3" w14:textId="77777777">
        <w:trPr>
          <w:trHeight w:val="275"/>
        </w:trPr>
        <w:tc>
          <w:tcPr>
            <w:tcW w:w="2479" w:type="dxa"/>
            <w:tcBorders>
              <w:top w:val="single" w:sz="4" w:space="0" w:color="000000"/>
              <w:left w:val="single" w:sz="4" w:space="0" w:color="000000"/>
              <w:bottom w:val="single" w:sz="4" w:space="0" w:color="000000"/>
              <w:right w:val="single" w:sz="4" w:space="0" w:color="000000"/>
            </w:tcBorders>
          </w:tcPr>
          <w:p w14:paraId="486834A9" w14:textId="77777777" w:rsidR="004020E2" w:rsidRDefault="004020E2">
            <w:pPr>
              <w:pStyle w:val="TableParagraph"/>
              <w:kinsoku w:val="0"/>
              <w:overflowPunct w:val="0"/>
              <w:spacing w:line="256" w:lineRule="exact"/>
              <w:ind w:left="7"/>
              <w:jc w:val="center"/>
              <w:rPr>
                <w:b/>
                <w:bCs/>
                <w:w w:val="99"/>
              </w:rPr>
            </w:pPr>
            <w:r>
              <w:rPr>
                <w:b/>
                <w:bCs/>
                <w:w w:val="99"/>
              </w:rPr>
              <w:t>1</w:t>
            </w:r>
          </w:p>
        </w:tc>
        <w:tc>
          <w:tcPr>
            <w:tcW w:w="6967" w:type="dxa"/>
            <w:tcBorders>
              <w:top w:val="single" w:sz="4" w:space="0" w:color="000000"/>
              <w:left w:val="single" w:sz="4" w:space="0" w:color="000000"/>
              <w:bottom w:val="single" w:sz="4" w:space="0" w:color="000000"/>
              <w:right w:val="single" w:sz="4" w:space="0" w:color="000000"/>
            </w:tcBorders>
          </w:tcPr>
          <w:p w14:paraId="60B908EA" w14:textId="77777777" w:rsidR="004020E2" w:rsidRDefault="004020E2">
            <w:pPr>
              <w:pStyle w:val="TableParagraph"/>
              <w:kinsoku w:val="0"/>
              <w:overflowPunct w:val="0"/>
              <w:spacing w:line="256" w:lineRule="exact"/>
              <w:ind w:left="107"/>
              <w:rPr>
                <w:spacing w:val="-2"/>
              </w:rPr>
            </w:pPr>
            <w:bookmarkStart w:id="257" w:name="The_proposed_project_only_minimally_addr"/>
            <w:bookmarkEnd w:id="257"/>
            <w:r>
              <w:t>The</w:t>
            </w:r>
            <w:r>
              <w:rPr>
                <w:spacing w:val="-10"/>
              </w:rPr>
              <w:t xml:space="preserve"> </w:t>
            </w:r>
            <w:r>
              <w:t>proposed</w:t>
            </w:r>
            <w:r>
              <w:rPr>
                <w:spacing w:val="-10"/>
              </w:rPr>
              <w:t xml:space="preserve"> </w:t>
            </w:r>
            <w:r>
              <w:t>project</w:t>
            </w:r>
            <w:r>
              <w:rPr>
                <w:spacing w:val="-6"/>
              </w:rPr>
              <w:t xml:space="preserve"> </w:t>
            </w:r>
            <w:r>
              <w:t>only</w:t>
            </w:r>
            <w:r>
              <w:rPr>
                <w:spacing w:val="-10"/>
              </w:rPr>
              <w:t xml:space="preserve"> </w:t>
            </w:r>
            <w:r>
              <w:t>minimally</w:t>
            </w:r>
            <w:r>
              <w:rPr>
                <w:spacing w:val="-10"/>
              </w:rPr>
              <w:t xml:space="preserve"> </w:t>
            </w:r>
            <w:r>
              <w:t>addresses</w:t>
            </w:r>
            <w:r>
              <w:rPr>
                <w:spacing w:val="-10"/>
              </w:rPr>
              <w:t xml:space="preserve"> </w:t>
            </w:r>
            <w:r>
              <w:t>the</w:t>
            </w:r>
            <w:r>
              <w:rPr>
                <w:spacing w:val="-12"/>
              </w:rPr>
              <w:t xml:space="preserve"> </w:t>
            </w:r>
            <w:r>
              <w:t>critical</w:t>
            </w:r>
            <w:r>
              <w:rPr>
                <w:spacing w:val="-11"/>
              </w:rPr>
              <w:t xml:space="preserve"> </w:t>
            </w:r>
            <w:r>
              <w:rPr>
                <w:spacing w:val="-2"/>
              </w:rPr>
              <w:t>problem.</w:t>
            </w:r>
          </w:p>
        </w:tc>
      </w:tr>
    </w:tbl>
    <w:p w14:paraId="2018771F" w14:textId="77777777" w:rsidR="004020E2" w:rsidRDefault="004020E2">
      <w:pPr>
        <w:pStyle w:val="BodyText"/>
        <w:kinsoku w:val="0"/>
        <w:overflowPunct w:val="0"/>
        <w:rPr>
          <w:sz w:val="20"/>
          <w:szCs w:val="20"/>
        </w:rPr>
      </w:pPr>
    </w:p>
    <w:p w14:paraId="659EAB43" w14:textId="77777777" w:rsidR="004020E2" w:rsidRDefault="004020E2">
      <w:pPr>
        <w:pStyle w:val="BodyText"/>
        <w:kinsoku w:val="0"/>
        <w:overflowPunct w:val="0"/>
        <w:spacing w:before="9" w:after="1"/>
        <w:rPr>
          <w:sz w:val="29"/>
          <w:szCs w:val="29"/>
        </w:rPr>
      </w:pPr>
    </w:p>
    <w:tbl>
      <w:tblPr>
        <w:tblW w:w="0" w:type="auto"/>
        <w:tblInd w:w="130" w:type="dxa"/>
        <w:tblLayout w:type="fixed"/>
        <w:tblCellMar>
          <w:left w:w="0" w:type="dxa"/>
          <w:right w:w="0" w:type="dxa"/>
        </w:tblCellMar>
        <w:tblLook w:val="0000" w:firstRow="0" w:lastRow="0" w:firstColumn="0" w:lastColumn="0" w:noHBand="0" w:noVBand="0"/>
      </w:tblPr>
      <w:tblGrid>
        <w:gridCol w:w="2489"/>
        <w:gridCol w:w="4805"/>
        <w:gridCol w:w="2152"/>
      </w:tblGrid>
      <w:tr w:rsidR="004020E2" w14:paraId="5FC9F6EF" w14:textId="77777777">
        <w:trPr>
          <w:trHeight w:val="278"/>
        </w:trPr>
        <w:tc>
          <w:tcPr>
            <w:tcW w:w="9446" w:type="dxa"/>
            <w:gridSpan w:val="3"/>
            <w:tcBorders>
              <w:top w:val="single" w:sz="4" w:space="0" w:color="000000"/>
              <w:left w:val="single" w:sz="4" w:space="0" w:color="000000"/>
              <w:bottom w:val="single" w:sz="4" w:space="0" w:color="000000"/>
              <w:right w:val="single" w:sz="4" w:space="0" w:color="000000"/>
            </w:tcBorders>
            <w:shd w:val="clear" w:color="auto" w:fill="00AF50"/>
          </w:tcPr>
          <w:p w14:paraId="131D22BA" w14:textId="77777777" w:rsidR="004020E2" w:rsidRDefault="004020E2">
            <w:pPr>
              <w:pStyle w:val="TableParagraph"/>
              <w:kinsoku w:val="0"/>
              <w:overflowPunct w:val="0"/>
              <w:spacing w:before="1" w:line="257" w:lineRule="exact"/>
              <w:ind w:left="107"/>
              <w:rPr>
                <w:b/>
                <w:bCs/>
                <w:spacing w:val="-2"/>
              </w:rPr>
            </w:pPr>
            <w:r>
              <w:rPr>
                <w:b/>
                <w:bCs/>
              </w:rPr>
              <w:t>Criterion</w:t>
            </w:r>
            <w:r>
              <w:rPr>
                <w:b/>
                <w:bCs/>
                <w:spacing w:val="-11"/>
              </w:rPr>
              <w:t xml:space="preserve"> </w:t>
            </w:r>
            <w:r>
              <w:rPr>
                <w:b/>
                <w:bCs/>
              </w:rPr>
              <w:t>B.</w:t>
            </w:r>
            <w:r>
              <w:rPr>
                <w:b/>
                <w:bCs/>
                <w:spacing w:val="-11"/>
              </w:rPr>
              <w:t xml:space="preserve"> </w:t>
            </w:r>
            <w:r>
              <w:rPr>
                <w:b/>
                <w:bCs/>
              </w:rPr>
              <w:t>PROJECT</w:t>
            </w:r>
            <w:r>
              <w:rPr>
                <w:b/>
                <w:bCs/>
                <w:spacing w:val="-9"/>
              </w:rPr>
              <w:t xml:space="preserve"> </w:t>
            </w:r>
            <w:r>
              <w:rPr>
                <w:b/>
                <w:bCs/>
                <w:spacing w:val="-2"/>
              </w:rPr>
              <w:t>IMPACT</w:t>
            </w:r>
          </w:p>
        </w:tc>
      </w:tr>
      <w:tr w:rsidR="004020E2" w14:paraId="1A8D979A" w14:textId="77777777">
        <w:trPr>
          <w:trHeight w:val="280"/>
        </w:trPr>
        <w:tc>
          <w:tcPr>
            <w:tcW w:w="7294" w:type="dxa"/>
            <w:gridSpan w:val="2"/>
            <w:tcBorders>
              <w:top w:val="single" w:sz="4" w:space="0" w:color="000000"/>
              <w:left w:val="single" w:sz="4" w:space="0" w:color="000000"/>
              <w:bottom w:val="none" w:sz="6" w:space="0" w:color="auto"/>
              <w:right w:val="none" w:sz="6" w:space="0" w:color="auto"/>
            </w:tcBorders>
            <w:shd w:val="clear" w:color="auto" w:fill="C2D59B"/>
          </w:tcPr>
          <w:p w14:paraId="621325F5" w14:textId="77777777" w:rsidR="004020E2" w:rsidRDefault="004020E2">
            <w:pPr>
              <w:pStyle w:val="TableParagraph"/>
              <w:kinsoku w:val="0"/>
              <w:overflowPunct w:val="0"/>
              <w:spacing w:line="260" w:lineRule="exact"/>
              <w:ind w:left="107"/>
              <w:rPr>
                <w:b/>
                <w:bCs/>
                <w:spacing w:val="-2"/>
              </w:rPr>
            </w:pPr>
            <w:bookmarkStart w:id="258" w:name="Bi._The_project_will_have_an_impact(s)_o"/>
            <w:bookmarkEnd w:id="258"/>
            <w:r>
              <w:rPr>
                <w:b/>
                <w:bCs/>
              </w:rPr>
              <w:t>Bi.</w:t>
            </w:r>
            <w:r>
              <w:rPr>
                <w:b/>
                <w:bCs/>
                <w:spacing w:val="-7"/>
              </w:rPr>
              <w:t xml:space="preserve"> </w:t>
            </w:r>
            <w:r>
              <w:rPr>
                <w:b/>
                <w:bCs/>
              </w:rPr>
              <w:t>The</w:t>
            </w:r>
            <w:r>
              <w:rPr>
                <w:b/>
                <w:bCs/>
                <w:spacing w:val="-9"/>
              </w:rPr>
              <w:t xml:space="preserve"> </w:t>
            </w:r>
            <w:r>
              <w:rPr>
                <w:b/>
                <w:bCs/>
              </w:rPr>
              <w:t>project</w:t>
            </w:r>
            <w:r>
              <w:rPr>
                <w:b/>
                <w:bCs/>
                <w:spacing w:val="-10"/>
              </w:rPr>
              <w:t xml:space="preserve"> </w:t>
            </w:r>
            <w:r>
              <w:rPr>
                <w:b/>
                <w:bCs/>
              </w:rPr>
              <w:t>will</w:t>
            </w:r>
            <w:r>
              <w:rPr>
                <w:b/>
                <w:bCs/>
                <w:spacing w:val="-8"/>
              </w:rPr>
              <w:t xml:space="preserve"> </w:t>
            </w:r>
            <w:r>
              <w:rPr>
                <w:b/>
                <w:bCs/>
              </w:rPr>
              <w:t>have</w:t>
            </w:r>
            <w:r>
              <w:rPr>
                <w:b/>
                <w:bCs/>
                <w:spacing w:val="-11"/>
              </w:rPr>
              <w:t xml:space="preserve"> </w:t>
            </w:r>
            <w:r>
              <w:rPr>
                <w:b/>
                <w:bCs/>
              </w:rPr>
              <w:t>an</w:t>
            </w:r>
            <w:r>
              <w:rPr>
                <w:b/>
                <w:bCs/>
                <w:spacing w:val="-7"/>
              </w:rPr>
              <w:t xml:space="preserve"> </w:t>
            </w:r>
            <w:r>
              <w:rPr>
                <w:b/>
                <w:bCs/>
              </w:rPr>
              <w:t>impact(s)</w:t>
            </w:r>
            <w:r>
              <w:rPr>
                <w:b/>
                <w:bCs/>
                <w:spacing w:val="-7"/>
              </w:rPr>
              <w:t xml:space="preserve"> </w:t>
            </w:r>
            <w:r>
              <w:rPr>
                <w:b/>
                <w:bCs/>
              </w:rPr>
              <w:t>on</w:t>
            </w:r>
            <w:r>
              <w:rPr>
                <w:b/>
                <w:bCs/>
                <w:spacing w:val="-10"/>
              </w:rPr>
              <w:t xml:space="preserve"> </w:t>
            </w:r>
            <w:r>
              <w:rPr>
                <w:b/>
                <w:bCs/>
              </w:rPr>
              <w:t>the</w:t>
            </w:r>
            <w:r>
              <w:rPr>
                <w:b/>
                <w:bCs/>
                <w:spacing w:val="-8"/>
              </w:rPr>
              <w:t xml:space="preserve"> </w:t>
            </w:r>
            <w:r>
              <w:rPr>
                <w:b/>
                <w:bCs/>
              </w:rPr>
              <w:t>interpretation</w:t>
            </w:r>
            <w:r>
              <w:rPr>
                <w:b/>
                <w:bCs/>
                <w:spacing w:val="-6"/>
              </w:rPr>
              <w:t xml:space="preserve"> </w:t>
            </w:r>
            <w:r>
              <w:rPr>
                <w:b/>
                <w:bCs/>
                <w:spacing w:val="-2"/>
              </w:rPr>
              <w:t>and/or</w:t>
            </w:r>
          </w:p>
        </w:tc>
        <w:tc>
          <w:tcPr>
            <w:tcW w:w="2152" w:type="dxa"/>
            <w:tcBorders>
              <w:top w:val="single" w:sz="4" w:space="0" w:color="000000"/>
              <w:left w:val="none" w:sz="6" w:space="0" w:color="auto"/>
              <w:bottom w:val="none" w:sz="6" w:space="0" w:color="auto"/>
              <w:right w:val="single" w:sz="4" w:space="0" w:color="000000"/>
            </w:tcBorders>
            <w:shd w:val="clear" w:color="auto" w:fill="C2D59B"/>
          </w:tcPr>
          <w:p w14:paraId="13A420DE" w14:textId="77777777" w:rsidR="004020E2" w:rsidRDefault="004020E2">
            <w:pPr>
              <w:pStyle w:val="TableParagraph"/>
              <w:kinsoku w:val="0"/>
              <w:overflowPunct w:val="0"/>
              <w:spacing w:line="260" w:lineRule="exact"/>
              <w:ind w:left="419"/>
              <w:rPr>
                <w:b/>
                <w:bCs/>
                <w:spacing w:val="-5"/>
              </w:rPr>
            </w:pPr>
            <w:r>
              <w:rPr>
                <w:b/>
                <w:bCs/>
              </w:rPr>
              <w:t>Total</w:t>
            </w:r>
            <w:r>
              <w:rPr>
                <w:b/>
                <w:bCs/>
                <w:spacing w:val="-8"/>
              </w:rPr>
              <w:t xml:space="preserve"> </w:t>
            </w:r>
            <w:r>
              <w:rPr>
                <w:b/>
                <w:bCs/>
              </w:rPr>
              <w:t>Points:</w:t>
            </w:r>
            <w:r>
              <w:rPr>
                <w:b/>
                <w:bCs/>
                <w:spacing w:val="-9"/>
              </w:rPr>
              <w:t xml:space="preserve"> </w:t>
            </w:r>
            <w:r>
              <w:rPr>
                <w:b/>
                <w:bCs/>
                <w:spacing w:val="-5"/>
              </w:rPr>
              <w:t>10</w:t>
            </w:r>
          </w:p>
        </w:tc>
      </w:tr>
      <w:tr w:rsidR="004020E2" w14:paraId="451402CE" w14:textId="77777777">
        <w:trPr>
          <w:trHeight w:val="275"/>
        </w:trPr>
        <w:tc>
          <w:tcPr>
            <w:tcW w:w="7294" w:type="dxa"/>
            <w:gridSpan w:val="2"/>
            <w:tcBorders>
              <w:top w:val="none" w:sz="6" w:space="0" w:color="auto"/>
              <w:left w:val="single" w:sz="4" w:space="0" w:color="000000"/>
              <w:bottom w:val="none" w:sz="6" w:space="0" w:color="auto"/>
              <w:right w:val="none" w:sz="6" w:space="0" w:color="auto"/>
            </w:tcBorders>
            <w:shd w:val="clear" w:color="auto" w:fill="C2D59B"/>
          </w:tcPr>
          <w:p w14:paraId="44FDB634" w14:textId="77777777" w:rsidR="004020E2" w:rsidRDefault="004020E2">
            <w:pPr>
              <w:pStyle w:val="TableParagraph"/>
              <w:kinsoku w:val="0"/>
              <w:overflowPunct w:val="0"/>
              <w:spacing w:line="256" w:lineRule="exact"/>
              <w:rPr>
                <w:b/>
                <w:bCs/>
                <w:spacing w:val="-5"/>
              </w:rPr>
            </w:pPr>
            <w:bookmarkStart w:id="259" w:name="preservation_of_the_confinement_site_exp"/>
            <w:bookmarkEnd w:id="259"/>
            <w:r>
              <w:rPr>
                <w:b/>
                <w:bCs/>
              </w:rPr>
              <w:t>preservation</w:t>
            </w:r>
            <w:r>
              <w:rPr>
                <w:b/>
                <w:bCs/>
                <w:spacing w:val="-8"/>
              </w:rPr>
              <w:t xml:space="preserve"> </w:t>
            </w:r>
            <w:r>
              <w:rPr>
                <w:b/>
                <w:bCs/>
              </w:rPr>
              <w:t>of</w:t>
            </w:r>
            <w:r>
              <w:rPr>
                <w:b/>
                <w:bCs/>
                <w:spacing w:val="-12"/>
              </w:rPr>
              <w:t xml:space="preserve"> </w:t>
            </w:r>
            <w:r>
              <w:rPr>
                <w:b/>
                <w:bCs/>
              </w:rPr>
              <w:t>the</w:t>
            </w:r>
            <w:r>
              <w:rPr>
                <w:b/>
                <w:bCs/>
                <w:spacing w:val="-7"/>
              </w:rPr>
              <w:t xml:space="preserve"> </w:t>
            </w:r>
            <w:r>
              <w:rPr>
                <w:b/>
                <w:bCs/>
              </w:rPr>
              <w:t>confinement</w:t>
            </w:r>
            <w:r>
              <w:rPr>
                <w:b/>
                <w:bCs/>
                <w:spacing w:val="-11"/>
              </w:rPr>
              <w:t xml:space="preserve"> </w:t>
            </w:r>
            <w:r>
              <w:rPr>
                <w:b/>
                <w:bCs/>
              </w:rPr>
              <w:t>site</w:t>
            </w:r>
            <w:r>
              <w:rPr>
                <w:b/>
                <w:bCs/>
                <w:spacing w:val="-9"/>
              </w:rPr>
              <w:t xml:space="preserve"> </w:t>
            </w:r>
            <w:r>
              <w:rPr>
                <w:b/>
                <w:bCs/>
              </w:rPr>
              <w:t>experience</w:t>
            </w:r>
            <w:r>
              <w:rPr>
                <w:b/>
                <w:bCs/>
                <w:spacing w:val="-8"/>
              </w:rPr>
              <w:t xml:space="preserve"> </w:t>
            </w:r>
            <w:r>
              <w:rPr>
                <w:b/>
                <w:bCs/>
              </w:rPr>
              <w:t>and</w:t>
            </w:r>
            <w:r>
              <w:rPr>
                <w:b/>
                <w:bCs/>
                <w:spacing w:val="-11"/>
              </w:rPr>
              <w:t xml:space="preserve"> </w:t>
            </w:r>
            <w:r>
              <w:rPr>
                <w:b/>
                <w:bCs/>
              </w:rPr>
              <w:t>will</w:t>
            </w:r>
            <w:r>
              <w:rPr>
                <w:b/>
                <w:bCs/>
                <w:spacing w:val="-7"/>
              </w:rPr>
              <w:t xml:space="preserve"> </w:t>
            </w:r>
            <w:r>
              <w:rPr>
                <w:b/>
                <w:bCs/>
              </w:rPr>
              <w:t>reach</w:t>
            </w:r>
            <w:r>
              <w:rPr>
                <w:b/>
                <w:bCs/>
                <w:spacing w:val="-10"/>
              </w:rPr>
              <w:t xml:space="preserve"> </w:t>
            </w:r>
            <w:r>
              <w:rPr>
                <w:b/>
                <w:bCs/>
                <w:spacing w:val="-5"/>
              </w:rPr>
              <w:t>an</w:t>
            </w:r>
          </w:p>
        </w:tc>
        <w:tc>
          <w:tcPr>
            <w:tcW w:w="2152" w:type="dxa"/>
            <w:tcBorders>
              <w:top w:val="none" w:sz="6" w:space="0" w:color="auto"/>
              <w:left w:val="none" w:sz="6" w:space="0" w:color="auto"/>
              <w:bottom w:val="none" w:sz="6" w:space="0" w:color="auto"/>
              <w:right w:val="single" w:sz="4" w:space="0" w:color="000000"/>
            </w:tcBorders>
            <w:shd w:val="clear" w:color="auto" w:fill="C2D59B"/>
          </w:tcPr>
          <w:p w14:paraId="5443B8C3" w14:textId="77777777" w:rsidR="004020E2" w:rsidRDefault="004020E2">
            <w:pPr>
              <w:pStyle w:val="TableParagraph"/>
              <w:kinsoku w:val="0"/>
              <w:overflowPunct w:val="0"/>
              <w:ind w:left="0"/>
              <w:rPr>
                <w:sz w:val="20"/>
                <w:szCs w:val="20"/>
              </w:rPr>
            </w:pPr>
          </w:p>
        </w:tc>
      </w:tr>
      <w:tr w:rsidR="004020E2" w14:paraId="7A4FA249" w14:textId="77777777">
        <w:trPr>
          <w:trHeight w:val="275"/>
        </w:trPr>
        <w:tc>
          <w:tcPr>
            <w:tcW w:w="7294" w:type="dxa"/>
            <w:gridSpan w:val="2"/>
            <w:tcBorders>
              <w:top w:val="none" w:sz="6" w:space="0" w:color="auto"/>
              <w:left w:val="single" w:sz="4" w:space="0" w:color="000000"/>
              <w:bottom w:val="none" w:sz="6" w:space="0" w:color="auto"/>
              <w:right w:val="none" w:sz="6" w:space="0" w:color="auto"/>
            </w:tcBorders>
            <w:shd w:val="clear" w:color="auto" w:fill="C2D59B"/>
          </w:tcPr>
          <w:p w14:paraId="2BBC7D3E" w14:textId="77777777" w:rsidR="004020E2" w:rsidRDefault="004020E2">
            <w:pPr>
              <w:pStyle w:val="TableParagraph"/>
              <w:kinsoku w:val="0"/>
              <w:overflowPunct w:val="0"/>
              <w:spacing w:line="256" w:lineRule="exact"/>
              <w:rPr>
                <w:b/>
                <w:bCs/>
                <w:spacing w:val="-2"/>
              </w:rPr>
            </w:pPr>
            <w:bookmarkStart w:id="260" w:name="audience._The_project_impact(s)_will_be_"/>
            <w:bookmarkEnd w:id="260"/>
            <w:r>
              <w:rPr>
                <w:b/>
                <w:bCs/>
              </w:rPr>
              <w:t>audience.</w:t>
            </w:r>
            <w:r>
              <w:rPr>
                <w:b/>
                <w:bCs/>
                <w:spacing w:val="43"/>
              </w:rPr>
              <w:t xml:space="preserve"> </w:t>
            </w:r>
            <w:r>
              <w:rPr>
                <w:b/>
                <w:bCs/>
              </w:rPr>
              <w:t>The</w:t>
            </w:r>
            <w:r>
              <w:rPr>
                <w:b/>
                <w:bCs/>
                <w:spacing w:val="-10"/>
              </w:rPr>
              <w:t xml:space="preserve"> </w:t>
            </w:r>
            <w:r>
              <w:rPr>
                <w:b/>
                <w:bCs/>
              </w:rPr>
              <w:t>project</w:t>
            </w:r>
            <w:r>
              <w:rPr>
                <w:b/>
                <w:bCs/>
                <w:spacing w:val="-9"/>
              </w:rPr>
              <w:t xml:space="preserve"> </w:t>
            </w:r>
            <w:r>
              <w:rPr>
                <w:b/>
                <w:bCs/>
              </w:rPr>
              <w:t>impact(s)</w:t>
            </w:r>
            <w:r>
              <w:rPr>
                <w:b/>
                <w:bCs/>
                <w:spacing w:val="-9"/>
              </w:rPr>
              <w:t xml:space="preserve"> </w:t>
            </w:r>
            <w:r>
              <w:rPr>
                <w:b/>
                <w:bCs/>
              </w:rPr>
              <w:t>will</w:t>
            </w:r>
            <w:r>
              <w:rPr>
                <w:b/>
                <w:bCs/>
                <w:spacing w:val="-7"/>
              </w:rPr>
              <w:t xml:space="preserve"> </w:t>
            </w:r>
            <w:r>
              <w:rPr>
                <w:b/>
                <w:bCs/>
              </w:rPr>
              <w:t>be</w:t>
            </w:r>
            <w:r>
              <w:rPr>
                <w:b/>
                <w:bCs/>
                <w:spacing w:val="-7"/>
              </w:rPr>
              <w:t xml:space="preserve"> </w:t>
            </w:r>
            <w:r>
              <w:rPr>
                <w:b/>
                <w:bCs/>
              </w:rPr>
              <w:t>widespread</w:t>
            </w:r>
            <w:r>
              <w:rPr>
                <w:b/>
                <w:bCs/>
                <w:spacing w:val="-8"/>
              </w:rPr>
              <w:t xml:space="preserve"> </w:t>
            </w:r>
            <w:r>
              <w:rPr>
                <w:b/>
                <w:bCs/>
              </w:rPr>
              <w:t>and</w:t>
            </w:r>
            <w:r>
              <w:rPr>
                <w:b/>
                <w:bCs/>
                <w:spacing w:val="-6"/>
              </w:rPr>
              <w:t xml:space="preserve"> </w:t>
            </w:r>
            <w:r>
              <w:rPr>
                <w:b/>
                <w:bCs/>
              </w:rPr>
              <w:t>the</w:t>
            </w:r>
            <w:r>
              <w:rPr>
                <w:b/>
                <w:bCs/>
                <w:spacing w:val="-7"/>
              </w:rPr>
              <w:t xml:space="preserve"> </w:t>
            </w:r>
            <w:r>
              <w:rPr>
                <w:b/>
                <w:bCs/>
                <w:spacing w:val="-2"/>
              </w:rPr>
              <w:t>project</w:t>
            </w:r>
          </w:p>
        </w:tc>
        <w:tc>
          <w:tcPr>
            <w:tcW w:w="2152" w:type="dxa"/>
            <w:tcBorders>
              <w:top w:val="none" w:sz="6" w:space="0" w:color="auto"/>
              <w:left w:val="none" w:sz="6" w:space="0" w:color="auto"/>
              <w:bottom w:val="none" w:sz="6" w:space="0" w:color="auto"/>
              <w:right w:val="single" w:sz="4" w:space="0" w:color="000000"/>
            </w:tcBorders>
            <w:shd w:val="clear" w:color="auto" w:fill="C2D59B"/>
          </w:tcPr>
          <w:p w14:paraId="791D7648" w14:textId="77777777" w:rsidR="004020E2" w:rsidRDefault="004020E2">
            <w:pPr>
              <w:pStyle w:val="TableParagraph"/>
              <w:kinsoku w:val="0"/>
              <w:overflowPunct w:val="0"/>
              <w:ind w:left="0"/>
              <w:rPr>
                <w:sz w:val="20"/>
                <w:szCs w:val="20"/>
              </w:rPr>
            </w:pPr>
          </w:p>
        </w:tc>
      </w:tr>
      <w:tr w:rsidR="004020E2" w14:paraId="5A81B8A0" w14:textId="77777777">
        <w:trPr>
          <w:trHeight w:val="271"/>
        </w:trPr>
        <w:tc>
          <w:tcPr>
            <w:tcW w:w="7294" w:type="dxa"/>
            <w:gridSpan w:val="2"/>
            <w:tcBorders>
              <w:top w:val="none" w:sz="6" w:space="0" w:color="auto"/>
              <w:left w:val="single" w:sz="4" w:space="0" w:color="000000"/>
              <w:bottom w:val="single" w:sz="4" w:space="0" w:color="000000"/>
              <w:right w:val="none" w:sz="6" w:space="0" w:color="auto"/>
            </w:tcBorders>
            <w:shd w:val="clear" w:color="auto" w:fill="C2D59B"/>
          </w:tcPr>
          <w:p w14:paraId="5C11CDB8" w14:textId="77777777" w:rsidR="004020E2" w:rsidRDefault="004020E2">
            <w:pPr>
              <w:pStyle w:val="TableParagraph"/>
              <w:kinsoku w:val="0"/>
              <w:overflowPunct w:val="0"/>
              <w:spacing w:line="252" w:lineRule="exact"/>
              <w:rPr>
                <w:b/>
                <w:bCs/>
                <w:spacing w:val="-2"/>
              </w:rPr>
            </w:pPr>
            <w:bookmarkStart w:id="261" w:name="will_be_publicized_and_shared_with_other"/>
            <w:bookmarkEnd w:id="261"/>
            <w:r>
              <w:rPr>
                <w:b/>
                <w:bCs/>
              </w:rPr>
              <w:t>will</w:t>
            </w:r>
            <w:r>
              <w:rPr>
                <w:b/>
                <w:bCs/>
                <w:spacing w:val="-10"/>
              </w:rPr>
              <w:t xml:space="preserve"> </w:t>
            </w:r>
            <w:r>
              <w:rPr>
                <w:b/>
                <w:bCs/>
              </w:rPr>
              <w:t>be</w:t>
            </w:r>
            <w:r>
              <w:rPr>
                <w:b/>
                <w:bCs/>
                <w:spacing w:val="-10"/>
              </w:rPr>
              <w:t xml:space="preserve"> </w:t>
            </w:r>
            <w:r>
              <w:rPr>
                <w:b/>
                <w:bCs/>
              </w:rPr>
              <w:t>publicized</w:t>
            </w:r>
            <w:r>
              <w:rPr>
                <w:b/>
                <w:bCs/>
                <w:spacing w:val="-9"/>
              </w:rPr>
              <w:t xml:space="preserve"> </w:t>
            </w:r>
            <w:r>
              <w:rPr>
                <w:b/>
                <w:bCs/>
              </w:rPr>
              <w:t>and</w:t>
            </w:r>
            <w:r>
              <w:rPr>
                <w:b/>
                <w:bCs/>
                <w:spacing w:val="-6"/>
              </w:rPr>
              <w:t xml:space="preserve"> </w:t>
            </w:r>
            <w:r>
              <w:rPr>
                <w:b/>
                <w:bCs/>
              </w:rPr>
              <w:t>shared</w:t>
            </w:r>
            <w:r>
              <w:rPr>
                <w:b/>
                <w:bCs/>
                <w:spacing w:val="-8"/>
              </w:rPr>
              <w:t xml:space="preserve"> </w:t>
            </w:r>
            <w:r>
              <w:rPr>
                <w:b/>
                <w:bCs/>
              </w:rPr>
              <w:t>with</w:t>
            </w:r>
            <w:r>
              <w:rPr>
                <w:b/>
                <w:bCs/>
                <w:spacing w:val="-8"/>
              </w:rPr>
              <w:t xml:space="preserve"> </w:t>
            </w:r>
            <w:r>
              <w:rPr>
                <w:b/>
                <w:bCs/>
                <w:spacing w:val="-2"/>
              </w:rPr>
              <w:t>others.</w:t>
            </w:r>
          </w:p>
        </w:tc>
        <w:tc>
          <w:tcPr>
            <w:tcW w:w="2152" w:type="dxa"/>
            <w:tcBorders>
              <w:top w:val="none" w:sz="6" w:space="0" w:color="auto"/>
              <w:left w:val="none" w:sz="6" w:space="0" w:color="auto"/>
              <w:bottom w:val="single" w:sz="4" w:space="0" w:color="000000"/>
              <w:right w:val="single" w:sz="4" w:space="0" w:color="000000"/>
            </w:tcBorders>
            <w:shd w:val="clear" w:color="auto" w:fill="C2D59B"/>
          </w:tcPr>
          <w:p w14:paraId="320DE7C8" w14:textId="77777777" w:rsidR="004020E2" w:rsidRDefault="004020E2">
            <w:pPr>
              <w:pStyle w:val="TableParagraph"/>
              <w:kinsoku w:val="0"/>
              <w:overflowPunct w:val="0"/>
              <w:ind w:left="0"/>
              <w:rPr>
                <w:sz w:val="20"/>
                <w:szCs w:val="20"/>
              </w:rPr>
            </w:pPr>
          </w:p>
        </w:tc>
      </w:tr>
      <w:tr w:rsidR="004020E2" w14:paraId="60076D65" w14:textId="77777777">
        <w:trPr>
          <w:trHeight w:val="1931"/>
        </w:trPr>
        <w:tc>
          <w:tcPr>
            <w:tcW w:w="2489" w:type="dxa"/>
            <w:tcBorders>
              <w:top w:val="single" w:sz="4" w:space="0" w:color="000000"/>
              <w:left w:val="single" w:sz="4" w:space="0" w:color="000000"/>
              <w:bottom w:val="single" w:sz="4" w:space="0" w:color="000000"/>
              <w:right w:val="single" w:sz="4" w:space="0" w:color="000000"/>
            </w:tcBorders>
          </w:tcPr>
          <w:p w14:paraId="3D94AB37" w14:textId="77777777" w:rsidR="004020E2" w:rsidRDefault="004020E2">
            <w:pPr>
              <w:pStyle w:val="TableParagraph"/>
              <w:kinsoku w:val="0"/>
              <w:overflowPunct w:val="0"/>
              <w:spacing w:line="275" w:lineRule="exact"/>
              <w:ind w:left="1107" w:right="1101"/>
              <w:jc w:val="center"/>
              <w:rPr>
                <w:b/>
                <w:bCs/>
                <w:spacing w:val="-5"/>
              </w:rPr>
            </w:pPr>
            <w:bookmarkStart w:id="262" w:name="10_The_project_will_be_one_of_the_&quot;signa"/>
            <w:bookmarkEnd w:id="262"/>
            <w:r>
              <w:rPr>
                <w:b/>
                <w:bCs/>
                <w:spacing w:val="-5"/>
              </w:rPr>
              <w:t>10</w:t>
            </w:r>
          </w:p>
        </w:tc>
        <w:tc>
          <w:tcPr>
            <w:tcW w:w="6957" w:type="dxa"/>
            <w:gridSpan w:val="2"/>
            <w:tcBorders>
              <w:top w:val="single" w:sz="4" w:space="0" w:color="000000"/>
              <w:left w:val="single" w:sz="4" w:space="0" w:color="000000"/>
              <w:bottom w:val="single" w:sz="4" w:space="0" w:color="000000"/>
              <w:right w:val="single" w:sz="4" w:space="0" w:color="000000"/>
            </w:tcBorders>
          </w:tcPr>
          <w:p w14:paraId="0B7935B3" w14:textId="77777777" w:rsidR="004020E2" w:rsidRDefault="004020E2">
            <w:pPr>
              <w:pStyle w:val="TableParagraph"/>
              <w:kinsoku w:val="0"/>
              <w:overflowPunct w:val="0"/>
              <w:ind w:right="48" w:hanging="1"/>
            </w:pPr>
            <w:r>
              <w:t>The project will be one of the "signature projects" of the Japanese American</w:t>
            </w:r>
            <w:r>
              <w:rPr>
                <w:spacing w:val="-5"/>
              </w:rPr>
              <w:t xml:space="preserve"> </w:t>
            </w:r>
            <w:r>
              <w:t>Confinement</w:t>
            </w:r>
            <w:r>
              <w:rPr>
                <w:spacing w:val="-1"/>
              </w:rPr>
              <w:t xml:space="preserve"> </w:t>
            </w:r>
            <w:r>
              <w:t>Sites</w:t>
            </w:r>
            <w:r>
              <w:rPr>
                <w:spacing w:val="-5"/>
              </w:rPr>
              <w:t xml:space="preserve"> </w:t>
            </w:r>
            <w:r>
              <w:t>Grant</w:t>
            </w:r>
            <w:r>
              <w:rPr>
                <w:spacing w:val="-1"/>
              </w:rPr>
              <w:t xml:space="preserve"> </w:t>
            </w:r>
            <w:r>
              <w:t>Program.</w:t>
            </w:r>
            <w:r>
              <w:rPr>
                <w:spacing w:val="-5"/>
              </w:rPr>
              <w:t xml:space="preserve"> </w:t>
            </w:r>
            <w:r>
              <w:t>The</w:t>
            </w:r>
            <w:r>
              <w:rPr>
                <w:spacing w:val="-3"/>
              </w:rPr>
              <w:t xml:space="preserve"> </w:t>
            </w:r>
            <w:r>
              <w:t>project</w:t>
            </w:r>
            <w:r>
              <w:rPr>
                <w:spacing w:val="-6"/>
              </w:rPr>
              <w:t xml:space="preserve"> </w:t>
            </w:r>
            <w:r>
              <w:t>will</w:t>
            </w:r>
            <w:r>
              <w:rPr>
                <w:spacing w:val="-1"/>
              </w:rPr>
              <w:t xml:space="preserve"> </w:t>
            </w:r>
            <w:r>
              <w:t>have</w:t>
            </w:r>
            <w:r>
              <w:rPr>
                <w:spacing w:val="-4"/>
              </w:rPr>
              <w:t xml:space="preserve"> </w:t>
            </w:r>
            <w:r>
              <w:t>a significant and</w:t>
            </w:r>
            <w:r>
              <w:rPr>
                <w:spacing w:val="-1"/>
              </w:rPr>
              <w:t xml:space="preserve"> </w:t>
            </w:r>
            <w:r>
              <w:t>powerful national impact on the</w:t>
            </w:r>
            <w:r>
              <w:rPr>
                <w:spacing w:val="-1"/>
              </w:rPr>
              <w:t xml:space="preserve"> </w:t>
            </w:r>
            <w:r>
              <w:t>interpretation and/or preservation of the confinement site experience. The project is compelling and will capture the attention of a national audience and the</w:t>
            </w:r>
            <w:r>
              <w:rPr>
                <w:spacing w:val="-4"/>
              </w:rPr>
              <w:t xml:space="preserve"> </w:t>
            </w:r>
            <w:r>
              <w:t>national</w:t>
            </w:r>
            <w:r>
              <w:rPr>
                <w:spacing w:val="-6"/>
              </w:rPr>
              <w:t xml:space="preserve"> </w:t>
            </w:r>
            <w:r>
              <w:t>media.</w:t>
            </w:r>
            <w:r>
              <w:rPr>
                <w:spacing w:val="-7"/>
              </w:rPr>
              <w:t xml:space="preserve"> </w:t>
            </w:r>
            <w:r>
              <w:t>The</w:t>
            </w:r>
            <w:r>
              <w:rPr>
                <w:spacing w:val="-4"/>
              </w:rPr>
              <w:t xml:space="preserve"> </w:t>
            </w:r>
            <w:r>
              <w:t>application</w:t>
            </w:r>
            <w:r>
              <w:rPr>
                <w:spacing w:val="-5"/>
              </w:rPr>
              <w:t xml:space="preserve"> </w:t>
            </w:r>
            <w:r>
              <w:t>clearly</w:t>
            </w:r>
            <w:r>
              <w:rPr>
                <w:spacing w:val="-5"/>
              </w:rPr>
              <w:t xml:space="preserve"> </w:t>
            </w:r>
            <w:r>
              <w:t>states</w:t>
            </w:r>
            <w:r>
              <w:rPr>
                <w:spacing w:val="-5"/>
              </w:rPr>
              <w:t xml:space="preserve"> </w:t>
            </w:r>
            <w:r>
              <w:t>that</w:t>
            </w:r>
            <w:r>
              <w:rPr>
                <w:spacing w:val="-3"/>
              </w:rPr>
              <w:t xml:space="preserve"> </w:t>
            </w:r>
            <w:r>
              <w:t>the</w:t>
            </w:r>
            <w:r>
              <w:rPr>
                <w:spacing w:val="-4"/>
              </w:rPr>
              <w:t xml:space="preserve"> </w:t>
            </w:r>
            <w:r>
              <w:t>project</w:t>
            </w:r>
            <w:r>
              <w:rPr>
                <w:spacing w:val="-6"/>
              </w:rPr>
              <w:t xml:space="preserve"> </w:t>
            </w:r>
            <w:r>
              <w:t>will</w:t>
            </w:r>
          </w:p>
          <w:p w14:paraId="440DC9E7" w14:textId="77777777" w:rsidR="004020E2" w:rsidRDefault="004020E2">
            <w:pPr>
              <w:pStyle w:val="TableParagraph"/>
              <w:kinsoku w:val="0"/>
              <w:overflowPunct w:val="0"/>
              <w:spacing w:line="257" w:lineRule="exact"/>
              <w:ind w:left="107"/>
              <w:rPr>
                <w:spacing w:val="-2"/>
              </w:rPr>
            </w:pPr>
            <w:r>
              <w:t>be</w:t>
            </w:r>
            <w:r>
              <w:rPr>
                <w:spacing w:val="-9"/>
              </w:rPr>
              <w:t xml:space="preserve"> </w:t>
            </w:r>
            <w:r>
              <w:t>publicized</w:t>
            </w:r>
            <w:r>
              <w:rPr>
                <w:spacing w:val="-11"/>
              </w:rPr>
              <w:t xml:space="preserve"> </w:t>
            </w:r>
            <w:r>
              <w:t>nationally</w:t>
            </w:r>
            <w:r>
              <w:rPr>
                <w:spacing w:val="-7"/>
              </w:rPr>
              <w:t xml:space="preserve"> </w:t>
            </w:r>
            <w:r>
              <w:t>and</w:t>
            </w:r>
            <w:r>
              <w:rPr>
                <w:spacing w:val="-10"/>
              </w:rPr>
              <w:t xml:space="preserve"> </w:t>
            </w:r>
            <w:r>
              <w:t>shared</w:t>
            </w:r>
            <w:r>
              <w:rPr>
                <w:spacing w:val="-5"/>
              </w:rPr>
              <w:t xml:space="preserve"> </w:t>
            </w:r>
            <w:r>
              <w:t>with</w:t>
            </w:r>
            <w:r>
              <w:rPr>
                <w:spacing w:val="-7"/>
              </w:rPr>
              <w:t xml:space="preserve"> </w:t>
            </w:r>
            <w:r>
              <w:rPr>
                <w:spacing w:val="-2"/>
              </w:rPr>
              <w:t>others.</w:t>
            </w:r>
          </w:p>
        </w:tc>
      </w:tr>
      <w:tr w:rsidR="004020E2" w14:paraId="579401D2" w14:textId="77777777">
        <w:trPr>
          <w:trHeight w:val="1103"/>
        </w:trPr>
        <w:tc>
          <w:tcPr>
            <w:tcW w:w="2489" w:type="dxa"/>
            <w:tcBorders>
              <w:top w:val="single" w:sz="4" w:space="0" w:color="000000"/>
              <w:left w:val="single" w:sz="4" w:space="0" w:color="000000"/>
              <w:bottom w:val="single" w:sz="4" w:space="0" w:color="000000"/>
              <w:right w:val="single" w:sz="4" w:space="0" w:color="000000"/>
            </w:tcBorders>
          </w:tcPr>
          <w:p w14:paraId="17FCAAAA" w14:textId="77777777" w:rsidR="004020E2" w:rsidRDefault="004020E2">
            <w:pPr>
              <w:pStyle w:val="TableParagraph"/>
              <w:kinsoku w:val="0"/>
              <w:overflowPunct w:val="0"/>
              <w:spacing w:line="275" w:lineRule="exact"/>
              <w:ind w:left="6"/>
              <w:jc w:val="center"/>
              <w:rPr>
                <w:b/>
                <w:bCs/>
                <w:w w:val="99"/>
              </w:rPr>
            </w:pPr>
            <w:r>
              <w:rPr>
                <w:b/>
                <w:bCs/>
                <w:w w:val="99"/>
              </w:rPr>
              <w:t>5</w:t>
            </w:r>
          </w:p>
        </w:tc>
        <w:tc>
          <w:tcPr>
            <w:tcW w:w="6957" w:type="dxa"/>
            <w:gridSpan w:val="2"/>
            <w:tcBorders>
              <w:top w:val="single" w:sz="4" w:space="0" w:color="000000"/>
              <w:left w:val="single" w:sz="4" w:space="0" w:color="000000"/>
              <w:bottom w:val="single" w:sz="4" w:space="0" w:color="000000"/>
              <w:right w:val="single" w:sz="4" w:space="0" w:color="000000"/>
            </w:tcBorders>
          </w:tcPr>
          <w:p w14:paraId="532BEF9B" w14:textId="77777777" w:rsidR="004020E2" w:rsidRDefault="004020E2">
            <w:pPr>
              <w:pStyle w:val="TableParagraph"/>
              <w:kinsoku w:val="0"/>
              <w:overflowPunct w:val="0"/>
              <w:spacing w:line="276" w:lineRule="exact"/>
              <w:ind w:left="107" w:right="48" w:hanging="1"/>
            </w:pPr>
            <w:r>
              <w:t>The project will have a moderate and/or regional impact on the interpretation</w:t>
            </w:r>
            <w:r>
              <w:rPr>
                <w:spacing w:val="-8"/>
              </w:rPr>
              <w:t xml:space="preserve"> </w:t>
            </w:r>
            <w:r>
              <w:t>and/or</w:t>
            </w:r>
            <w:r>
              <w:rPr>
                <w:spacing w:val="-9"/>
              </w:rPr>
              <w:t xml:space="preserve"> </w:t>
            </w:r>
            <w:r>
              <w:t>preservation</w:t>
            </w:r>
            <w:r>
              <w:rPr>
                <w:spacing w:val="-8"/>
              </w:rPr>
              <w:t xml:space="preserve"> </w:t>
            </w:r>
            <w:r>
              <w:t>of</w:t>
            </w:r>
            <w:r>
              <w:rPr>
                <w:spacing w:val="-8"/>
              </w:rPr>
              <w:t xml:space="preserve"> </w:t>
            </w:r>
            <w:r>
              <w:t>the</w:t>
            </w:r>
            <w:r>
              <w:rPr>
                <w:spacing w:val="-5"/>
              </w:rPr>
              <w:t xml:space="preserve"> </w:t>
            </w:r>
            <w:r>
              <w:t>confinement</w:t>
            </w:r>
            <w:r>
              <w:rPr>
                <w:spacing w:val="-7"/>
              </w:rPr>
              <w:t xml:space="preserve"> </w:t>
            </w:r>
            <w:r>
              <w:t>site</w:t>
            </w:r>
            <w:r>
              <w:rPr>
                <w:spacing w:val="-7"/>
              </w:rPr>
              <w:t xml:space="preserve"> </w:t>
            </w:r>
            <w:r>
              <w:t>experience. The project will primarily capture the attention of groups already knowledgeable about the confinement site experience.</w:t>
            </w:r>
          </w:p>
        </w:tc>
      </w:tr>
      <w:tr w:rsidR="004020E2" w14:paraId="7B17F786" w14:textId="77777777">
        <w:trPr>
          <w:trHeight w:val="551"/>
        </w:trPr>
        <w:tc>
          <w:tcPr>
            <w:tcW w:w="2489" w:type="dxa"/>
            <w:tcBorders>
              <w:top w:val="single" w:sz="4" w:space="0" w:color="000000"/>
              <w:left w:val="single" w:sz="4" w:space="0" w:color="000000"/>
              <w:bottom w:val="single" w:sz="4" w:space="0" w:color="000000"/>
              <w:right w:val="single" w:sz="4" w:space="0" w:color="000000"/>
            </w:tcBorders>
          </w:tcPr>
          <w:p w14:paraId="6416C06F" w14:textId="77777777" w:rsidR="004020E2" w:rsidRDefault="004020E2">
            <w:pPr>
              <w:pStyle w:val="TableParagraph"/>
              <w:kinsoku w:val="0"/>
              <w:overflowPunct w:val="0"/>
              <w:spacing w:line="275" w:lineRule="exact"/>
              <w:ind w:left="6"/>
              <w:jc w:val="center"/>
              <w:rPr>
                <w:b/>
                <w:bCs/>
                <w:w w:val="99"/>
              </w:rPr>
            </w:pPr>
            <w:r>
              <w:rPr>
                <w:b/>
                <w:bCs/>
                <w:w w:val="99"/>
              </w:rPr>
              <w:t>1</w:t>
            </w:r>
          </w:p>
        </w:tc>
        <w:tc>
          <w:tcPr>
            <w:tcW w:w="6957" w:type="dxa"/>
            <w:gridSpan w:val="2"/>
            <w:tcBorders>
              <w:top w:val="single" w:sz="4" w:space="0" w:color="000000"/>
              <w:left w:val="single" w:sz="4" w:space="0" w:color="000000"/>
              <w:bottom w:val="single" w:sz="4" w:space="0" w:color="000000"/>
              <w:right w:val="single" w:sz="4" w:space="0" w:color="000000"/>
            </w:tcBorders>
          </w:tcPr>
          <w:p w14:paraId="57E158C9" w14:textId="77777777" w:rsidR="004020E2" w:rsidRDefault="004020E2">
            <w:pPr>
              <w:pStyle w:val="TableParagraph"/>
              <w:kinsoku w:val="0"/>
              <w:overflowPunct w:val="0"/>
              <w:spacing w:line="276" w:lineRule="exact"/>
              <w:ind w:left="107" w:right="48"/>
            </w:pPr>
            <w:bookmarkStart w:id="263" w:name="The_project_will_have_a_minimal_and/or_l"/>
            <w:bookmarkEnd w:id="263"/>
            <w:r>
              <w:t>The project will have a minimal and/or local impact on the interpretation</w:t>
            </w:r>
            <w:r>
              <w:rPr>
                <w:spacing w:val="-8"/>
              </w:rPr>
              <w:t xml:space="preserve"> </w:t>
            </w:r>
            <w:r>
              <w:t>and/or</w:t>
            </w:r>
            <w:r>
              <w:rPr>
                <w:spacing w:val="-9"/>
              </w:rPr>
              <w:t xml:space="preserve"> </w:t>
            </w:r>
            <w:r>
              <w:t>preservation</w:t>
            </w:r>
            <w:r>
              <w:rPr>
                <w:spacing w:val="-8"/>
              </w:rPr>
              <w:t xml:space="preserve"> </w:t>
            </w:r>
            <w:r>
              <w:t>of</w:t>
            </w:r>
            <w:r>
              <w:rPr>
                <w:spacing w:val="-8"/>
              </w:rPr>
              <w:t xml:space="preserve"> </w:t>
            </w:r>
            <w:r>
              <w:t>the</w:t>
            </w:r>
            <w:r>
              <w:rPr>
                <w:spacing w:val="-5"/>
              </w:rPr>
              <w:t xml:space="preserve"> </w:t>
            </w:r>
            <w:r>
              <w:t>confinement</w:t>
            </w:r>
            <w:r>
              <w:rPr>
                <w:spacing w:val="-8"/>
              </w:rPr>
              <w:t xml:space="preserve"> </w:t>
            </w:r>
            <w:r>
              <w:t>site</w:t>
            </w:r>
            <w:r>
              <w:rPr>
                <w:spacing w:val="-6"/>
              </w:rPr>
              <w:t xml:space="preserve"> </w:t>
            </w:r>
            <w:r>
              <w:t>experience.</w:t>
            </w:r>
          </w:p>
        </w:tc>
      </w:tr>
    </w:tbl>
    <w:p w14:paraId="617FCE15" w14:textId="77777777" w:rsidR="004020E2" w:rsidRDefault="004020E2">
      <w:pPr>
        <w:rPr>
          <w:sz w:val="29"/>
          <w:szCs w:val="29"/>
        </w:rPr>
        <w:sectPr w:rsidR="004020E2">
          <w:pgSz w:w="12240" w:h="15840"/>
          <w:pgMar w:top="1420" w:right="1240" w:bottom="880" w:left="1320" w:header="0" w:footer="697" w:gutter="0"/>
          <w:cols w:space="720"/>
          <w:noEndnote/>
        </w:sectPr>
      </w:pPr>
    </w:p>
    <w:tbl>
      <w:tblPr>
        <w:tblW w:w="0" w:type="auto"/>
        <w:tblInd w:w="130" w:type="dxa"/>
        <w:tblLayout w:type="fixed"/>
        <w:tblCellMar>
          <w:left w:w="0" w:type="dxa"/>
          <w:right w:w="0" w:type="dxa"/>
        </w:tblCellMar>
        <w:tblLook w:val="0000" w:firstRow="0" w:lastRow="0" w:firstColumn="0" w:lastColumn="0" w:noHBand="0" w:noVBand="0"/>
      </w:tblPr>
      <w:tblGrid>
        <w:gridCol w:w="2486"/>
        <w:gridCol w:w="4953"/>
        <w:gridCol w:w="2006"/>
      </w:tblGrid>
      <w:tr w:rsidR="004020E2" w14:paraId="6CAF91D0" w14:textId="77777777">
        <w:trPr>
          <w:trHeight w:val="275"/>
        </w:trPr>
        <w:tc>
          <w:tcPr>
            <w:tcW w:w="9445" w:type="dxa"/>
            <w:gridSpan w:val="3"/>
            <w:tcBorders>
              <w:top w:val="single" w:sz="4" w:space="0" w:color="000000"/>
              <w:left w:val="single" w:sz="4" w:space="0" w:color="000000"/>
              <w:bottom w:val="single" w:sz="4" w:space="0" w:color="000000"/>
              <w:right w:val="single" w:sz="4" w:space="0" w:color="000000"/>
            </w:tcBorders>
            <w:shd w:val="clear" w:color="auto" w:fill="00AF50"/>
          </w:tcPr>
          <w:p w14:paraId="7F11E5F3" w14:textId="77777777" w:rsidR="004020E2" w:rsidRDefault="004020E2">
            <w:pPr>
              <w:pStyle w:val="TableParagraph"/>
              <w:kinsoku w:val="0"/>
              <w:overflowPunct w:val="0"/>
              <w:spacing w:line="256" w:lineRule="exact"/>
              <w:ind w:left="107"/>
              <w:rPr>
                <w:b/>
                <w:bCs/>
                <w:spacing w:val="-2"/>
              </w:rPr>
            </w:pPr>
            <w:bookmarkStart w:id="264" w:name="Criterion_B._PROJECT_IMPACT_"/>
            <w:bookmarkEnd w:id="264"/>
            <w:r>
              <w:rPr>
                <w:b/>
                <w:bCs/>
              </w:rPr>
              <w:lastRenderedPageBreak/>
              <w:t>Criterion</w:t>
            </w:r>
            <w:r>
              <w:rPr>
                <w:b/>
                <w:bCs/>
                <w:spacing w:val="-11"/>
              </w:rPr>
              <w:t xml:space="preserve"> </w:t>
            </w:r>
            <w:r>
              <w:rPr>
                <w:b/>
                <w:bCs/>
              </w:rPr>
              <w:t>B.</w:t>
            </w:r>
            <w:r>
              <w:rPr>
                <w:b/>
                <w:bCs/>
                <w:spacing w:val="-11"/>
              </w:rPr>
              <w:t xml:space="preserve"> </w:t>
            </w:r>
            <w:r>
              <w:rPr>
                <w:b/>
                <w:bCs/>
              </w:rPr>
              <w:t>PROJECT</w:t>
            </w:r>
            <w:r>
              <w:rPr>
                <w:b/>
                <w:bCs/>
                <w:spacing w:val="-9"/>
              </w:rPr>
              <w:t xml:space="preserve"> </w:t>
            </w:r>
            <w:r>
              <w:rPr>
                <w:b/>
                <w:bCs/>
                <w:spacing w:val="-2"/>
              </w:rPr>
              <w:t>IMPACT</w:t>
            </w:r>
          </w:p>
        </w:tc>
      </w:tr>
      <w:tr w:rsidR="004020E2" w14:paraId="448FA67F" w14:textId="77777777">
        <w:trPr>
          <w:trHeight w:val="280"/>
        </w:trPr>
        <w:tc>
          <w:tcPr>
            <w:tcW w:w="7439" w:type="dxa"/>
            <w:gridSpan w:val="2"/>
            <w:tcBorders>
              <w:top w:val="single" w:sz="4" w:space="0" w:color="000000"/>
              <w:left w:val="single" w:sz="4" w:space="0" w:color="000000"/>
              <w:bottom w:val="none" w:sz="6" w:space="0" w:color="auto"/>
              <w:right w:val="none" w:sz="6" w:space="0" w:color="auto"/>
            </w:tcBorders>
            <w:shd w:val="clear" w:color="auto" w:fill="C2D59B"/>
          </w:tcPr>
          <w:p w14:paraId="2679C031" w14:textId="77777777" w:rsidR="004020E2" w:rsidRDefault="004020E2">
            <w:pPr>
              <w:pStyle w:val="TableParagraph"/>
              <w:kinsoku w:val="0"/>
              <w:overflowPunct w:val="0"/>
              <w:spacing w:line="260" w:lineRule="exact"/>
              <w:ind w:left="107"/>
              <w:rPr>
                <w:b/>
                <w:bCs/>
                <w:spacing w:val="-2"/>
              </w:rPr>
            </w:pPr>
            <w:bookmarkStart w:id="265" w:name="Bii._Public_Law_109-441_(120_STAT_3288)_"/>
            <w:bookmarkEnd w:id="265"/>
            <w:r>
              <w:rPr>
                <w:b/>
                <w:bCs/>
              </w:rPr>
              <w:t>Bii.</w:t>
            </w:r>
            <w:r>
              <w:rPr>
                <w:b/>
                <w:bCs/>
                <w:spacing w:val="48"/>
              </w:rPr>
              <w:t xml:space="preserve"> </w:t>
            </w:r>
            <w:r>
              <w:rPr>
                <w:b/>
                <w:bCs/>
              </w:rPr>
              <w:t>Public</w:t>
            </w:r>
            <w:r>
              <w:rPr>
                <w:b/>
                <w:bCs/>
                <w:spacing w:val="-6"/>
              </w:rPr>
              <w:t xml:space="preserve"> </w:t>
            </w:r>
            <w:r>
              <w:rPr>
                <w:b/>
                <w:bCs/>
              </w:rPr>
              <w:t>Law</w:t>
            </w:r>
            <w:r>
              <w:rPr>
                <w:b/>
                <w:bCs/>
                <w:spacing w:val="-6"/>
              </w:rPr>
              <w:t xml:space="preserve"> </w:t>
            </w:r>
            <w:r>
              <w:rPr>
                <w:b/>
                <w:bCs/>
              </w:rPr>
              <w:t>109-441</w:t>
            </w:r>
            <w:r>
              <w:rPr>
                <w:b/>
                <w:bCs/>
                <w:spacing w:val="-6"/>
              </w:rPr>
              <w:t xml:space="preserve"> </w:t>
            </w:r>
            <w:r>
              <w:rPr>
                <w:b/>
                <w:bCs/>
              </w:rPr>
              <w:t>(120</w:t>
            </w:r>
            <w:r>
              <w:rPr>
                <w:b/>
                <w:bCs/>
                <w:spacing w:val="-6"/>
              </w:rPr>
              <w:t xml:space="preserve"> </w:t>
            </w:r>
            <w:r>
              <w:rPr>
                <w:b/>
                <w:bCs/>
              </w:rPr>
              <w:t>STAT</w:t>
            </w:r>
            <w:r>
              <w:rPr>
                <w:b/>
                <w:bCs/>
                <w:spacing w:val="-6"/>
              </w:rPr>
              <w:t xml:space="preserve"> </w:t>
            </w:r>
            <w:r>
              <w:rPr>
                <w:b/>
                <w:bCs/>
              </w:rPr>
              <w:t>3288)</w:t>
            </w:r>
            <w:r>
              <w:rPr>
                <w:b/>
                <w:bCs/>
                <w:spacing w:val="-6"/>
              </w:rPr>
              <w:t xml:space="preserve"> </w:t>
            </w:r>
            <w:r>
              <w:rPr>
                <w:b/>
                <w:bCs/>
              </w:rPr>
              <w:t>–</w:t>
            </w:r>
            <w:r>
              <w:rPr>
                <w:b/>
                <w:bCs/>
                <w:spacing w:val="-6"/>
              </w:rPr>
              <w:t xml:space="preserve"> </w:t>
            </w:r>
            <w:r>
              <w:rPr>
                <w:b/>
                <w:bCs/>
              </w:rPr>
              <w:t>the</w:t>
            </w:r>
            <w:r>
              <w:rPr>
                <w:b/>
                <w:bCs/>
                <w:spacing w:val="-6"/>
              </w:rPr>
              <w:t xml:space="preserve"> </w:t>
            </w:r>
            <w:r>
              <w:rPr>
                <w:b/>
                <w:bCs/>
              </w:rPr>
              <w:t>grant</w:t>
            </w:r>
            <w:r>
              <w:rPr>
                <w:b/>
                <w:bCs/>
                <w:spacing w:val="-4"/>
              </w:rPr>
              <w:t xml:space="preserve"> </w:t>
            </w:r>
            <w:r>
              <w:rPr>
                <w:b/>
                <w:bCs/>
                <w:spacing w:val="-2"/>
              </w:rPr>
              <w:t>program’s</w:t>
            </w:r>
          </w:p>
        </w:tc>
        <w:tc>
          <w:tcPr>
            <w:tcW w:w="2006" w:type="dxa"/>
            <w:tcBorders>
              <w:top w:val="single" w:sz="4" w:space="0" w:color="000000"/>
              <w:left w:val="none" w:sz="6" w:space="0" w:color="auto"/>
              <w:bottom w:val="none" w:sz="6" w:space="0" w:color="auto"/>
              <w:right w:val="single" w:sz="4" w:space="0" w:color="000000"/>
            </w:tcBorders>
            <w:shd w:val="clear" w:color="auto" w:fill="C2D59B"/>
          </w:tcPr>
          <w:p w14:paraId="27CED35F" w14:textId="77777777" w:rsidR="004020E2" w:rsidRDefault="004020E2">
            <w:pPr>
              <w:pStyle w:val="TableParagraph"/>
              <w:kinsoku w:val="0"/>
              <w:overflowPunct w:val="0"/>
              <w:spacing w:line="260" w:lineRule="exact"/>
              <w:ind w:left="274"/>
              <w:rPr>
                <w:b/>
                <w:bCs/>
                <w:spacing w:val="-5"/>
              </w:rPr>
            </w:pPr>
            <w:r>
              <w:rPr>
                <w:b/>
                <w:bCs/>
              </w:rPr>
              <w:t>Total</w:t>
            </w:r>
            <w:r>
              <w:rPr>
                <w:b/>
                <w:bCs/>
                <w:spacing w:val="-8"/>
              </w:rPr>
              <w:t xml:space="preserve"> </w:t>
            </w:r>
            <w:r>
              <w:rPr>
                <w:b/>
                <w:bCs/>
              </w:rPr>
              <w:t>Points:</w:t>
            </w:r>
            <w:r>
              <w:rPr>
                <w:b/>
                <w:bCs/>
                <w:spacing w:val="-9"/>
              </w:rPr>
              <w:t xml:space="preserve"> </w:t>
            </w:r>
            <w:r>
              <w:rPr>
                <w:b/>
                <w:bCs/>
                <w:spacing w:val="-5"/>
              </w:rPr>
              <w:t>10</w:t>
            </w:r>
          </w:p>
        </w:tc>
      </w:tr>
      <w:tr w:rsidR="004020E2" w14:paraId="542CB083" w14:textId="77777777">
        <w:trPr>
          <w:trHeight w:val="275"/>
        </w:trPr>
        <w:tc>
          <w:tcPr>
            <w:tcW w:w="7439" w:type="dxa"/>
            <w:gridSpan w:val="2"/>
            <w:tcBorders>
              <w:top w:val="none" w:sz="6" w:space="0" w:color="auto"/>
              <w:left w:val="single" w:sz="4" w:space="0" w:color="000000"/>
              <w:bottom w:val="none" w:sz="6" w:space="0" w:color="auto"/>
              <w:right w:val="none" w:sz="6" w:space="0" w:color="auto"/>
            </w:tcBorders>
            <w:shd w:val="clear" w:color="auto" w:fill="C2D59B"/>
          </w:tcPr>
          <w:p w14:paraId="55F33ECF" w14:textId="77777777" w:rsidR="004020E2" w:rsidRDefault="004020E2">
            <w:pPr>
              <w:pStyle w:val="TableParagraph"/>
              <w:kinsoku w:val="0"/>
              <w:overflowPunct w:val="0"/>
              <w:spacing w:line="256" w:lineRule="exact"/>
              <w:ind w:left="107"/>
              <w:rPr>
                <w:b/>
                <w:bCs/>
                <w:spacing w:val="-5"/>
              </w:rPr>
            </w:pPr>
            <w:bookmarkStart w:id="266" w:name="authorizing_legislation_–_states_that_th"/>
            <w:bookmarkEnd w:id="266"/>
            <w:r>
              <w:rPr>
                <w:b/>
                <w:bCs/>
              </w:rPr>
              <w:t>authorizing</w:t>
            </w:r>
            <w:r>
              <w:rPr>
                <w:b/>
                <w:bCs/>
                <w:spacing w:val="-7"/>
              </w:rPr>
              <w:t xml:space="preserve"> </w:t>
            </w:r>
            <w:r>
              <w:rPr>
                <w:b/>
                <w:bCs/>
              </w:rPr>
              <w:t>legislation</w:t>
            </w:r>
            <w:r>
              <w:rPr>
                <w:b/>
                <w:bCs/>
                <w:spacing w:val="-10"/>
              </w:rPr>
              <w:t xml:space="preserve"> </w:t>
            </w:r>
            <w:r>
              <w:rPr>
                <w:b/>
                <w:bCs/>
              </w:rPr>
              <w:t>–</w:t>
            </w:r>
            <w:r>
              <w:rPr>
                <w:b/>
                <w:bCs/>
                <w:spacing w:val="-8"/>
              </w:rPr>
              <w:t xml:space="preserve"> </w:t>
            </w:r>
            <w:r>
              <w:rPr>
                <w:b/>
                <w:bCs/>
              </w:rPr>
              <w:t>states</w:t>
            </w:r>
            <w:r>
              <w:rPr>
                <w:b/>
                <w:bCs/>
                <w:spacing w:val="-10"/>
              </w:rPr>
              <w:t xml:space="preserve"> </w:t>
            </w:r>
            <w:r>
              <w:rPr>
                <w:b/>
                <w:bCs/>
              </w:rPr>
              <w:t>that</w:t>
            </w:r>
            <w:r>
              <w:rPr>
                <w:b/>
                <w:bCs/>
                <w:spacing w:val="-11"/>
              </w:rPr>
              <w:t xml:space="preserve"> </w:t>
            </w:r>
            <w:r>
              <w:rPr>
                <w:b/>
                <w:bCs/>
              </w:rPr>
              <w:t>the</w:t>
            </w:r>
            <w:r>
              <w:rPr>
                <w:b/>
                <w:bCs/>
                <w:spacing w:val="-8"/>
              </w:rPr>
              <w:t xml:space="preserve"> </w:t>
            </w:r>
            <w:r>
              <w:rPr>
                <w:b/>
                <w:bCs/>
              </w:rPr>
              <w:t>program</w:t>
            </w:r>
            <w:r>
              <w:rPr>
                <w:b/>
                <w:bCs/>
                <w:spacing w:val="-7"/>
              </w:rPr>
              <w:t xml:space="preserve"> </w:t>
            </w:r>
            <w:r>
              <w:rPr>
                <w:b/>
                <w:bCs/>
              </w:rPr>
              <w:t>was</w:t>
            </w:r>
            <w:r>
              <w:rPr>
                <w:b/>
                <w:bCs/>
                <w:spacing w:val="-9"/>
              </w:rPr>
              <w:t xml:space="preserve"> </w:t>
            </w:r>
            <w:r>
              <w:rPr>
                <w:b/>
                <w:bCs/>
              </w:rPr>
              <w:t>created</w:t>
            </w:r>
            <w:r>
              <w:rPr>
                <w:b/>
                <w:bCs/>
                <w:spacing w:val="-6"/>
              </w:rPr>
              <w:t xml:space="preserve"> </w:t>
            </w:r>
            <w:r>
              <w:rPr>
                <w:b/>
                <w:bCs/>
              </w:rPr>
              <w:t>“for</w:t>
            </w:r>
            <w:r>
              <w:rPr>
                <w:b/>
                <w:bCs/>
                <w:spacing w:val="-11"/>
              </w:rPr>
              <w:t xml:space="preserve"> </w:t>
            </w:r>
            <w:r>
              <w:rPr>
                <w:b/>
                <w:bCs/>
                <w:spacing w:val="-5"/>
              </w:rPr>
              <w:t>the</w:t>
            </w:r>
          </w:p>
        </w:tc>
        <w:tc>
          <w:tcPr>
            <w:tcW w:w="2006" w:type="dxa"/>
            <w:tcBorders>
              <w:top w:val="none" w:sz="6" w:space="0" w:color="auto"/>
              <w:left w:val="none" w:sz="6" w:space="0" w:color="auto"/>
              <w:bottom w:val="none" w:sz="6" w:space="0" w:color="auto"/>
              <w:right w:val="single" w:sz="4" w:space="0" w:color="000000"/>
            </w:tcBorders>
            <w:shd w:val="clear" w:color="auto" w:fill="C2D59B"/>
          </w:tcPr>
          <w:p w14:paraId="6FBD81E2" w14:textId="77777777" w:rsidR="004020E2" w:rsidRDefault="004020E2">
            <w:pPr>
              <w:pStyle w:val="TableParagraph"/>
              <w:kinsoku w:val="0"/>
              <w:overflowPunct w:val="0"/>
              <w:ind w:left="0"/>
              <w:rPr>
                <w:sz w:val="20"/>
                <w:szCs w:val="20"/>
              </w:rPr>
            </w:pPr>
          </w:p>
        </w:tc>
      </w:tr>
      <w:tr w:rsidR="004020E2" w14:paraId="0A0520D2" w14:textId="77777777">
        <w:trPr>
          <w:trHeight w:val="275"/>
        </w:trPr>
        <w:tc>
          <w:tcPr>
            <w:tcW w:w="7439" w:type="dxa"/>
            <w:gridSpan w:val="2"/>
            <w:tcBorders>
              <w:top w:val="none" w:sz="6" w:space="0" w:color="auto"/>
              <w:left w:val="single" w:sz="4" w:space="0" w:color="000000"/>
              <w:bottom w:val="none" w:sz="6" w:space="0" w:color="auto"/>
              <w:right w:val="none" w:sz="6" w:space="0" w:color="auto"/>
            </w:tcBorders>
            <w:shd w:val="clear" w:color="auto" w:fill="C2D59B"/>
          </w:tcPr>
          <w:p w14:paraId="517C83B4" w14:textId="77777777" w:rsidR="004020E2" w:rsidRDefault="004020E2">
            <w:pPr>
              <w:pStyle w:val="TableParagraph"/>
              <w:kinsoku w:val="0"/>
              <w:overflowPunct w:val="0"/>
              <w:spacing w:line="256" w:lineRule="exact"/>
              <w:ind w:left="107"/>
              <w:rPr>
                <w:b/>
                <w:bCs/>
                <w:spacing w:val="-2"/>
              </w:rPr>
            </w:pPr>
            <w:bookmarkStart w:id="267" w:name="purpose_of_identifying,_researching,_eva"/>
            <w:bookmarkEnd w:id="267"/>
            <w:r>
              <w:rPr>
                <w:b/>
                <w:bCs/>
              </w:rPr>
              <w:t>purpose</w:t>
            </w:r>
            <w:r>
              <w:rPr>
                <w:b/>
                <w:bCs/>
                <w:spacing w:val="-13"/>
              </w:rPr>
              <w:t xml:space="preserve"> </w:t>
            </w:r>
            <w:r>
              <w:rPr>
                <w:b/>
                <w:bCs/>
              </w:rPr>
              <w:t>of</w:t>
            </w:r>
            <w:r>
              <w:rPr>
                <w:b/>
                <w:bCs/>
                <w:spacing w:val="-13"/>
              </w:rPr>
              <w:t xml:space="preserve"> </w:t>
            </w:r>
            <w:r>
              <w:rPr>
                <w:b/>
                <w:bCs/>
              </w:rPr>
              <w:t>identifying,</w:t>
            </w:r>
            <w:r>
              <w:rPr>
                <w:b/>
                <w:bCs/>
                <w:spacing w:val="-14"/>
              </w:rPr>
              <w:t xml:space="preserve"> </w:t>
            </w:r>
            <w:r>
              <w:rPr>
                <w:b/>
                <w:bCs/>
              </w:rPr>
              <w:t>researching,</w:t>
            </w:r>
            <w:r>
              <w:rPr>
                <w:b/>
                <w:bCs/>
                <w:spacing w:val="-13"/>
              </w:rPr>
              <w:t xml:space="preserve"> </w:t>
            </w:r>
            <w:r>
              <w:rPr>
                <w:b/>
                <w:bCs/>
              </w:rPr>
              <w:t>evaluating,</w:t>
            </w:r>
            <w:r>
              <w:rPr>
                <w:b/>
                <w:bCs/>
                <w:spacing w:val="-14"/>
              </w:rPr>
              <w:t xml:space="preserve"> </w:t>
            </w:r>
            <w:r>
              <w:rPr>
                <w:b/>
                <w:bCs/>
                <w:spacing w:val="-2"/>
              </w:rPr>
              <w:t>interpreting,</w:t>
            </w:r>
          </w:p>
        </w:tc>
        <w:tc>
          <w:tcPr>
            <w:tcW w:w="2006" w:type="dxa"/>
            <w:tcBorders>
              <w:top w:val="none" w:sz="6" w:space="0" w:color="auto"/>
              <w:left w:val="none" w:sz="6" w:space="0" w:color="auto"/>
              <w:bottom w:val="none" w:sz="6" w:space="0" w:color="auto"/>
              <w:right w:val="single" w:sz="4" w:space="0" w:color="000000"/>
            </w:tcBorders>
            <w:shd w:val="clear" w:color="auto" w:fill="C2D59B"/>
          </w:tcPr>
          <w:p w14:paraId="30D582BC" w14:textId="77777777" w:rsidR="004020E2" w:rsidRDefault="004020E2">
            <w:pPr>
              <w:pStyle w:val="TableParagraph"/>
              <w:kinsoku w:val="0"/>
              <w:overflowPunct w:val="0"/>
              <w:ind w:left="0"/>
              <w:rPr>
                <w:sz w:val="20"/>
                <w:szCs w:val="20"/>
              </w:rPr>
            </w:pPr>
          </w:p>
        </w:tc>
      </w:tr>
      <w:tr w:rsidR="004020E2" w14:paraId="40A0DF88" w14:textId="77777777">
        <w:trPr>
          <w:trHeight w:val="275"/>
        </w:trPr>
        <w:tc>
          <w:tcPr>
            <w:tcW w:w="7439" w:type="dxa"/>
            <w:gridSpan w:val="2"/>
            <w:tcBorders>
              <w:top w:val="none" w:sz="6" w:space="0" w:color="auto"/>
              <w:left w:val="single" w:sz="4" w:space="0" w:color="000000"/>
              <w:bottom w:val="none" w:sz="6" w:space="0" w:color="auto"/>
              <w:right w:val="none" w:sz="6" w:space="0" w:color="auto"/>
            </w:tcBorders>
            <w:shd w:val="clear" w:color="auto" w:fill="C2D59B"/>
          </w:tcPr>
          <w:p w14:paraId="01C8C673" w14:textId="77777777" w:rsidR="004020E2" w:rsidRDefault="004020E2">
            <w:pPr>
              <w:pStyle w:val="TableParagraph"/>
              <w:kinsoku w:val="0"/>
              <w:overflowPunct w:val="0"/>
              <w:spacing w:line="256" w:lineRule="exact"/>
              <w:ind w:left="107"/>
              <w:rPr>
                <w:b/>
                <w:bCs/>
                <w:spacing w:val="-2"/>
              </w:rPr>
            </w:pPr>
            <w:bookmarkStart w:id="268" w:name="protecting,_restoring,_repairing,_and_ac"/>
            <w:bookmarkEnd w:id="268"/>
            <w:r>
              <w:rPr>
                <w:b/>
                <w:bCs/>
              </w:rPr>
              <w:t>protecting,</w:t>
            </w:r>
            <w:r>
              <w:rPr>
                <w:b/>
                <w:bCs/>
                <w:spacing w:val="-13"/>
              </w:rPr>
              <w:t xml:space="preserve"> </w:t>
            </w:r>
            <w:r>
              <w:rPr>
                <w:b/>
                <w:bCs/>
              </w:rPr>
              <w:t>restoring,</w:t>
            </w:r>
            <w:r>
              <w:rPr>
                <w:b/>
                <w:bCs/>
                <w:spacing w:val="-13"/>
              </w:rPr>
              <w:t xml:space="preserve"> </w:t>
            </w:r>
            <w:r>
              <w:rPr>
                <w:b/>
                <w:bCs/>
              </w:rPr>
              <w:t>repairing,</w:t>
            </w:r>
            <w:r>
              <w:rPr>
                <w:b/>
                <w:bCs/>
                <w:spacing w:val="-12"/>
              </w:rPr>
              <w:t xml:space="preserve"> </w:t>
            </w:r>
            <w:r>
              <w:rPr>
                <w:b/>
                <w:bCs/>
              </w:rPr>
              <w:t>and</w:t>
            </w:r>
            <w:r>
              <w:rPr>
                <w:b/>
                <w:bCs/>
                <w:spacing w:val="-10"/>
              </w:rPr>
              <w:t xml:space="preserve"> </w:t>
            </w:r>
            <w:r>
              <w:rPr>
                <w:b/>
                <w:bCs/>
              </w:rPr>
              <w:t>acquiring</w:t>
            </w:r>
            <w:r>
              <w:rPr>
                <w:b/>
                <w:bCs/>
                <w:spacing w:val="-14"/>
              </w:rPr>
              <w:t xml:space="preserve"> </w:t>
            </w:r>
            <w:r>
              <w:rPr>
                <w:b/>
                <w:bCs/>
              </w:rPr>
              <w:t>historic</w:t>
            </w:r>
            <w:r>
              <w:rPr>
                <w:b/>
                <w:bCs/>
                <w:spacing w:val="-13"/>
              </w:rPr>
              <w:t xml:space="preserve"> </w:t>
            </w:r>
            <w:r>
              <w:rPr>
                <w:b/>
                <w:bCs/>
                <w:spacing w:val="-2"/>
              </w:rPr>
              <w:t>confinement</w:t>
            </w:r>
          </w:p>
        </w:tc>
        <w:tc>
          <w:tcPr>
            <w:tcW w:w="2006" w:type="dxa"/>
            <w:tcBorders>
              <w:top w:val="none" w:sz="6" w:space="0" w:color="auto"/>
              <w:left w:val="none" w:sz="6" w:space="0" w:color="auto"/>
              <w:bottom w:val="none" w:sz="6" w:space="0" w:color="auto"/>
              <w:right w:val="single" w:sz="4" w:space="0" w:color="000000"/>
            </w:tcBorders>
            <w:shd w:val="clear" w:color="auto" w:fill="C2D59B"/>
          </w:tcPr>
          <w:p w14:paraId="0E71D90F" w14:textId="77777777" w:rsidR="004020E2" w:rsidRDefault="004020E2">
            <w:pPr>
              <w:pStyle w:val="TableParagraph"/>
              <w:kinsoku w:val="0"/>
              <w:overflowPunct w:val="0"/>
              <w:ind w:left="0"/>
              <w:rPr>
                <w:sz w:val="20"/>
                <w:szCs w:val="20"/>
              </w:rPr>
            </w:pPr>
          </w:p>
        </w:tc>
      </w:tr>
      <w:tr w:rsidR="004020E2" w14:paraId="6730F79B" w14:textId="77777777">
        <w:trPr>
          <w:trHeight w:val="275"/>
        </w:trPr>
        <w:tc>
          <w:tcPr>
            <w:tcW w:w="7439" w:type="dxa"/>
            <w:gridSpan w:val="2"/>
            <w:tcBorders>
              <w:top w:val="none" w:sz="6" w:space="0" w:color="auto"/>
              <w:left w:val="single" w:sz="4" w:space="0" w:color="000000"/>
              <w:bottom w:val="none" w:sz="6" w:space="0" w:color="auto"/>
              <w:right w:val="none" w:sz="6" w:space="0" w:color="auto"/>
            </w:tcBorders>
            <w:shd w:val="clear" w:color="auto" w:fill="C2D59B"/>
          </w:tcPr>
          <w:p w14:paraId="76AC2F08" w14:textId="77777777" w:rsidR="004020E2" w:rsidRDefault="004020E2">
            <w:pPr>
              <w:pStyle w:val="TableParagraph"/>
              <w:kinsoku w:val="0"/>
              <w:overflowPunct w:val="0"/>
              <w:spacing w:line="256" w:lineRule="exact"/>
              <w:rPr>
                <w:b/>
                <w:bCs/>
              </w:rPr>
            </w:pPr>
            <w:bookmarkStart w:id="269" w:name="sites_in_order_that_present_and_future_g"/>
            <w:bookmarkEnd w:id="269"/>
            <w:r>
              <w:rPr>
                <w:b/>
                <w:bCs/>
              </w:rPr>
              <w:t>sites</w:t>
            </w:r>
            <w:r>
              <w:rPr>
                <w:b/>
                <w:bCs/>
                <w:spacing w:val="-9"/>
              </w:rPr>
              <w:t xml:space="preserve"> </w:t>
            </w:r>
            <w:r>
              <w:rPr>
                <w:b/>
                <w:bCs/>
                <w:u w:val="single"/>
              </w:rPr>
              <w:t>in</w:t>
            </w:r>
            <w:r>
              <w:rPr>
                <w:b/>
                <w:bCs/>
                <w:spacing w:val="-9"/>
                <w:u w:val="single"/>
              </w:rPr>
              <w:t xml:space="preserve"> </w:t>
            </w:r>
            <w:r>
              <w:rPr>
                <w:b/>
                <w:bCs/>
                <w:u w:val="single"/>
              </w:rPr>
              <w:t>order</w:t>
            </w:r>
            <w:r>
              <w:rPr>
                <w:b/>
                <w:bCs/>
                <w:spacing w:val="-7"/>
                <w:u w:val="single"/>
              </w:rPr>
              <w:t xml:space="preserve"> </w:t>
            </w:r>
            <w:r>
              <w:rPr>
                <w:b/>
                <w:bCs/>
                <w:u w:val="single"/>
              </w:rPr>
              <w:t>that</w:t>
            </w:r>
            <w:r>
              <w:rPr>
                <w:b/>
                <w:bCs/>
                <w:spacing w:val="-9"/>
                <w:u w:val="single"/>
              </w:rPr>
              <w:t xml:space="preserve"> </w:t>
            </w:r>
            <w:r>
              <w:rPr>
                <w:b/>
                <w:bCs/>
                <w:u w:val="single"/>
              </w:rPr>
              <w:t>present</w:t>
            </w:r>
            <w:r>
              <w:rPr>
                <w:b/>
                <w:bCs/>
                <w:spacing w:val="-7"/>
                <w:u w:val="single"/>
              </w:rPr>
              <w:t xml:space="preserve"> </w:t>
            </w:r>
            <w:r>
              <w:rPr>
                <w:b/>
                <w:bCs/>
                <w:u w:val="single"/>
              </w:rPr>
              <w:t>and</w:t>
            </w:r>
            <w:r>
              <w:rPr>
                <w:b/>
                <w:bCs/>
                <w:spacing w:val="-6"/>
                <w:u w:val="single"/>
              </w:rPr>
              <w:t xml:space="preserve"> </w:t>
            </w:r>
            <w:r>
              <w:rPr>
                <w:b/>
                <w:bCs/>
                <w:u w:val="single"/>
              </w:rPr>
              <w:t>future</w:t>
            </w:r>
            <w:r>
              <w:rPr>
                <w:b/>
                <w:bCs/>
                <w:spacing w:val="-10"/>
                <w:u w:val="single"/>
              </w:rPr>
              <w:t xml:space="preserve"> </w:t>
            </w:r>
            <w:r>
              <w:rPr>
                <w:b/>
                <w:bCs/>
                <w:u w:val="single"/>
              </w:rPr>
              <w:t>generations</w:t>
            </w:r>
            <w:r>
              <w:rPr>
                <w:b/>
                <w:bCs/>
                <w:spacing w:val="-9"/>
                <w:u w:val="single"/>
              </w:rPr>
              <w:t xml:space="preserve"> </w:t>
            </w:r>
            <w:r>
              <w:rPr>
                <w:b/>
                <w:bCs/>
                <w:u w:val="single"/>
              </w:rPr>
              <w:t>may</w:t>
            </w:r>
            <w:r>
              <w:rPr>
                <w:b/>
                <w:bCs/>
                <w:spacing w:val="-8"/>
                <w:u w:val="single"/>
              </w:rPr>
              <w:t xml:space="preserve"> </w:t>
            </w:r>
            <w:r>
              <w:rPr>
                <w:b/>
                <w:bCs/>
                <w:u w:val="single"/>
              </w:rPr>
              <w:t>learn</w:t>
            </w:r>
            <w:r>
              <w:rPr>
                <w:b/>
                <w:bCs/>
                <w:spacing w:val="-9"/>
                <w:u w:val="single"/>
              </w:rPr>
              <w:t xml:space="preserve"> </w:t>
            </w:r>
            <w:r>
              <w:rPr>
                <w:b/>
                <w:bCs/>
                <w:u w:val="single"/>
              </w:rPr>
              <w:t>and</w:t>
            </w:r>
            <w:r>
              <w:rPr>
                <w:b/>
                <w:bCs/>
                <w:spacing w:val="-6"/>
                <w:u w:val="single"/>
              </w:rPr>
              <w:t xml:space="preserve"> </w:t>
            </w:r>
            <w:r>
              <w:rPr>
                <w:b/>
                <w:bCs/>
                <w:spacing w:val="-4"/>
                <w:u w:val="single"/>
              </w:rPr>
              <w:t>gain</w:t>
            </w:r>
          </w:p>
        </w:tc>
        <w:tc>
          <w:tcPr>
            <w:tcW w:w="2006" w:type="dxa"/>
            <w:tcBorders>
              <w:top w:val="none" w:sz="6" w:space="0" w:color="auto"/>
              <w:left w:val="none" w:sz="6" w:space="0" w:color="auto"/>
              <w:bottom w:val="none" w:sz="6" w:space="0" w:color="auto"/>
              <w:right w:val="single" w:sz="4" w:space="0" w:color="000000"/>
            </w:tcBorders>
            <w:shd w:val="clear" w:color="auto" w:fill="C2D59B"/>
          </w:tcPr>
          <w:p w14:paraId="469542D0" w14:textId="77777777" w:rsidR="004020E2" w:rsidRDefault="004020E2">
            <w:pPr>
              <w:pStyle w:val="TableParagraph"/>
              <w:kinsoku w:val="0"/>
              <w:overflowPunct w:val="0"/>
              <w:ind w:left="0"/>
              <w:rPr>
                <w:sz w:val="20"/>
                <w:szCs w:val="20"/>
              </w:rPr>
            </w:pPr>
          </w:p>
        </w:tc>
      </w:tr>
      <w:tr w:rsidR="004020E2" w14:paraId="208F1B87" w14:textId="77777777">
        <w:trPr>
          <w:trHeight w:val="275"/>
        </w:trPr>
        <w:tc>
          <w:tcPr>
            <w:tcW w:w="7439" w:type="dxa"/>
            <w:gridSpan w:val="2"/>
            <w:tcBorders>
              <w:top w:val="none" w:sz="6" w:space="0" w:color="auto"/>
              <w:left w:val="single" w:sz="4" w:space="0" w:color="000000"/>
              <w:bottom w:val="none" w:sz="6" w:space="0" w:color="auto"/>
              <w:right w:val="none" w:sz="6" w:space="0" w:color="auto"/>
            </w:tcBorders>
            <w:shd w:val="clear" w:color="auto" w:fill="C2D59B"/>
          </w:tcPr>
          <w:p w14:paraId="5C97F18A" w14:textId="77777777" w:rsidR="004020E2" w:rsidRDefault="004020E2">
            <w:pPr>
              <w:pStyle w:val="TableParagraph"/>
              <w:kinsoku w:val="0"/>
              <w:overflowPunct w:val="0"/>
              <w:spacing w:line="256" w:lineRule="exact"/>
              <w:rPr>
                <w:b/>
                <w:bCs/>
              </w:rPr>
            </w:pPr>
            <w:bookmarkStart w:id="270" w:name="inspiration_from_these_sites_and_that_th"/>
            <w:bookmarkEnd w:id="270"/>
            <w:r>
              <w:rPr>
                <w:b/>
                <w:bCs/>
                <w:u w:val="single"/>
              </w:rPr>
              <w:t>inspiration</w:t>
            </w:r>
            <w:r>
              <w:rPr>
                <w:b/>
                <w:bCs/>
                <w:spacing w:val="-10"/>
                <w:u w:val="single"/>
              </w:rPr>
              <w:t xml:space="preserve"> </w:t>
            </w:r>
            <w:r>
              <w:rPr>
                <w:b/>
                <w:bCs/>
                <w:u w:val="single"/>
              </w:rPr>
              <w:t>from</w:t>
            </w:r>
            <w:r>
              <w:rPr>
                <w:b/>
                <w:bCs/>
                <w:spacing w:val="-7"/>
                <w:u w:val="single"/>
              </w:rPr>
              <w:t xml:space="preserve"> </w:t>
            </w:r>
            <w:r>
              <w:rPr>
                <w:b/>
                <w:bCs/>
                <w:u w:val="single"/>
              </w:rPr>
              <w:t>these</w:t>
            </w:r>
            <w:r>
              <w:rPr>
                <w:b/>
                <w:bCs/>
                <w:spacing w:val="-11"/>
                <w:u w:val="single"/>
              </w:rPr>
              <w:t xml:space="preserve"> </w:t>
            </w:r>
            <w:r>
              <w:rPr>
                <w:b/>
                <w:bCs/>
                <w:u w:val="single"/>
              </w:rPr>
              <w:t>sites</w:t>
            </w:r>
            <w:r>
              <w:rPr>
                <w:b/>
                <w:bCs/>
                <w:spacing w:val="-12"/>
                <w:u w:val="single"/>
              </w:rPr>
              <w:t xml:space="preserve"> </w:t>
            </w:r>
            <w:r>
              <w:rPr>
                <w:b/>
                <w:bCs/>
                <w:u w:val="single"/>
              </w:rPr>
              <w:t>and</w:t>
            </w:r>
            <w:r>
              <w:rPr>
                <w:b/>
                <w:bCs/>
                <w:spacing w:val="-6"/>
                <w:u w:val="single"/>
              </w:rPr>
              <w:t xml:space="preserve"> </w:t>
            </w:r>
            <w:r>
              <w:rPr>
                <w:b/>
                <w:bCs/>
                <w:u w:val="single"/>
              </w:rPr>
              <w:t>that</w:t>
            </w:r>
            <w:r>
              <w:rPr>
                <w:b/>
                <w:bCs/>
                <w:spacing w:val="-10"/>
                <w:u w:val="single"/>
              </w:rPr>
              <w:t xml:space="preserve"> </w:t>
            </w:r>
            <w:r>
              <w:rPr>
                <w:b/>
                <w:bCs/>
                <w:u w:val="single"/>
              </w:rPr>
              <w:t>these</w:t>
            </w:r>
            <w:r>
              <w:rPr>
                <w:b/>
                <w:bCs/>
                <w:spacing w:val="-11"/>
                <w:u w:val="single"/>
              </w:rPr>
              <w:t xml:space="preserve"> </w:t>
            </w:r>
            <w:r>
              <w:rPr>
                <w:b/>
                <w:bCs/>
                <w:u w:val="single"/>
              </w:rPr>
              <w:t>sites</w:t>
            </w:r>
            <w:r>
              <w:rPr>
                <w:b/>
                <w:bCs/>
                <w:spacing w:val="-9"/>
                <w:u w:val="single"/>
              </w:rPr>
              <w:t xml:space="preserve"> </w:t>
            </w:r>
            <w:r>
              <w:rPr>
                <w:b/>
                <w:bCs/>
                <w:u w:val="single"/>
              </w:rPr>
              <w:t>will</w:t>
            </w:r>
            <w:r>
              <w:rPr>
                <w:b/>
                <w:bCs/>
                <w:spacing w:val="-6"/>
                <w:u w:val="single"/>
              </w:rPr>
              <w:t xml:space="preserve"> </w:t>
            </w:r>
            <w:r>
              <w:rPr>
                <w:b/>
                <w:bCs/>
                <w:u w:val="single"/>
              </w:rPr>
              <w:t>demonstrate</w:t>
            </w:r>
            <w:r>
              <w:rPr>
                <w:b/>
                <w:bCs/>
                <w:spacing w:val="-8"/>
                <w:u w:val="single"/>
              </w:rPr>
              <w:t xml:space="preserve"> </w:t>
            </w:r>
            <w:r>
              <w:rPr>
                <w:b/>
                <w:bCs/>
                <w:spacing w:val="-5"/>
                <w:u w:val="single"/>
              </w:rPr>
              <w:t>the</w:t>
            </w:r>
          </w:p>
        </w:tc>
        <w:tc>
          <w:tcPr>
            <w:tcW w:w="2006" w:type="dxa"/>
            <w:tcBorders>
              <w:top w:val="none" w:sz="6" w:space="0" w:color="auto"/>
              <w:left w:val="none" w:sz="6" w:space="0" w:color="auto"/>
              <w:bottom w:val="none" w:sz="6" w:space="0" w:color="auto"/>
              <w:right w:val="single" w:sz="4" w:space="0" w:color="000000"/>
            </w:tcBorders>
            <w:shd w:val="clear" w:color="auto" w:fill="C2D59B"/>
          </w:tcPr>
          <w:p w14:paraId="4C1A1B1E" w14:textId="77777777" w:rsidR="004020E2" w:rsidRDefault="004020E2">
            <w:pPr>
              <w:pStyle w:val="TableParagraph"/>
              <w:kinsoku w:val="0"/>
              <w:overflowPunct w:val="0"/>
              <w:ind w:left="0"/>
              <w:rPr>
                <w:sz w:val="20"/>
                <w:szCs w:val="20"/>
              </w:rPr>
            </w:pPr>
          </w:p>
        </w:tc>
      </w:tr>
      <w:tr w:rsidR="004020E2" w14:paraId="5334993D" w14:textId="77777777">
        <w:trPr>
          <w:trHeight w:val="275"/>
        </w:trPr>
        <w:tc>
          <w:tcPr>
            <w:tcW w:w="7439" w:type="dxa"/>
            <w:gridSpan w:val="2"/>
            <w:tcBorders>
              <w:top w:val="none" w:sz="6" w:space="0" w:color="auto"/>
              <w:left w:val="single" w:sz="4" w:space="0" w:color="000000"/>
              <w:bottom w:val="none" w:sz="6" w:space="0" w:color="auto"/>
              <w:right w:val="none" w:sz="6" w:space="0" w:color="auto"/>
            </w:tcBorders>
            <w:shd w:val="clear" w:color="auto" w:fill="C2D59B"/>
          </w:tcPr>
          <w:p w14:paraId="2D1FC46A" w14:textId="77777777" w:rsidR="004020E2" w:rsidRDefault="004020E2">
            <w:pPr>
              <w:pStyle w:val="TableParagraph"/>
              <w:kinsoku w:val="0"/>
              <w:overflowPunct w:val="0"/>
              <w:spacing w:line="256" w:lineRule="exact"/>
              <w:rPr>
                <w:b/>
                <w:bCs/>
                <w:spacing w:val="-2"/>
              </w:rPr>
            </w:pPr>
            <w:bookmarkStart w:id="271" w:name="Nation’s_commitment_to_equal_justice_und"/>
            <w:bookmarkEnd w:id="271"/>
            <w:r>
              <w:rPr>
                <w:b/>
                <w:bCs/>
                <w:u w:val="single"/>
              </w:rPr>
              <w:t>Nation’s</w:t>
            </w:r>
            <w:r>
              <w:rPr>
                <w:b/>
                <w:bCs/>
                <w:spacing w:val="-9"/>
                <w:u w:val="single"/>
              </w:rPr>
              <w:t xml:space="preserve"> </w:t>
            </w:r>
            <w:r>
              <w:rPr>
                <w:b/>
                <w:bCs/>
                <w:u w:val="single"/>
              </w:rPr>
              <w:t>commitment</w:t>
            </w:r>
            <w:r>
              <w:rPr>
                <w:b/>
                <w:bCs/>
                <w:spacing w:val="-8"/>
                <w:u w:val="single"/>
              </w:rPr>
              <w:t xml:space="preserve"> </w:t>
            </w:r>
            <w:r>
              <w:rPr>
                <w:b/>
                <w:bCs/>
                <w:u w:val="single"/>
              </w:rPr>
              <w:t>to</w:t>
            </w:r>
            <w:r>
              <w:rPr>
                <w:b/>
                <w:bCs/>
                <w:spacing w:val="-8"/>
                <w:u w:val="single"/>
              </w:rPr>
              <w:t xml:space="preserve"> </w:t>
            </w:r>
            <w:r>
              <w:rPr>
                <w:b/>
                <w:bCs/>
                <w:u w:val="single"/>
              </w:rPr>
              <w:t>equal</w:t>
            </w:r>
            <w:r>
              <w:rPr>
                <w:b/>
                <w:bCs/>
                <w:spacing w:val="-7"/>
                <w:u w:val="single"/>
              </w:rPr>
              <w:t xml:space="preserve"> </w:t>
            </w:r>
            <w:r>
              <w:rPr>
                <w:b/>
                <w:bCs/>
                <w:u w:val="single"/>
              </w:rPr>
              <w:t>justice</w:t>
            </w:r>
            <w:r>
              <w:rPr>
                <w:b/>
                <w:bCs/>
                <w:spacing w:val="-9"/>
                <w:u w:val="single"/>
              </w:rPr>
              <w:t xml:space="preserve"> </w:t>
            </w:r>
            <w:r>
              <w:rPr>
                <w:b/>
                <w:bCs/>
                <w:u w:val="single"/>
              </w:rPr>
              <w:t>under</w:t>
            </w:r>
            <w:r>
              <w:rPr>
                <w:b/>
                <w:bCs/>
                <w:spacing w:val="-7"/>
                <w:u w:val="single"/>
              </w:rPr>
              <w:t xml:space="preserve"> </w:t>
            </w:r>
            <w:r>
              <w:rPr>
                <w:b/>
                <w:bCs/>
                <w:u w:val="single"/>
              </w:rPr>
              <w:t>the</w:t>
            </w:r>
            <w:r>
              <w:rPr>
                <w:b/>
                <w:bCs/>
                <w:spacing w:val="-8"/>
                <w:u w:val="single"/>
              </w:rPr>
              <w:t xml:space="preserve"> </w:t>
            </w:r>
            <w:r>
              <w:rPr>
                <w:b/>
                <w:bCs/>
                <w:u w:val="single"/>
              </w:rPr>
              <w:t>law.</w:t>
            </w:r>
            <w:r>
              <w:rPr>
                <w:b/>
                <w:bCs/>
              </w:rPr>
              <w:t>”</w:t>
            </w:r>
            <w:r>
              <w:rPr>
                <w:b/>
                <w:bCs/>
                <w:spacing w:val="45"/>
              </w:rPr>
              <w:t xml:space="preserve"> </w:t>
            </w:r>
            <w:r>
              <w:rPr>
                <w:b/>
                <w:bCs/>
              </w:rPr>
              <w:t>The</w:t>
            </w:r>
            <w:r>
              <w:rPr>
                <w:b/>
                <w:bCs/>
                <w:spacing w:val="-6"/>
              </w:rPr>
              <w:t xml:space="preserve"> </w:t>
            </w:r>
            <w:r>
              <w:rPr>
                <w:b/>
                <w:bCs/>
                <w:spacing w:val="-2"/>
              </w:rPr>
              <w:t>project</w:t>
            </w:r>
          </w:p>
        </w:tc>
        <w:tc>
          <w:tcPr>
            <w:tcW w:w="2006" w:type="dxa"/>
            <w:tcBorders>
              <w:top w:val="none" w:sz="6" w:space="0" w:color="auto"/>
              <w:left w:val="none" w:sz="6" w:space="0" w:color="auto"/>
              <w:bottom w:val="none" w:sz="6" w:space="0" w:color="auto"/>
              <w:right w:val="single" w:sz="4" w:space="0" w:color="000000"/>
            </w:tcBorders>
            <w:shd w:val="clear" w:color="auto" w:fill="C2D59B"/>
          </w:tcPr>
          <w:p w14:paraId="36BEDD17" w14:textId="77777777" w:rsidR="004020E2" w:rsidRDefault="004020E2">
            <w:pPr>
              <w:pStyle w:val="TableParagraph"/>
              <w:kinsoku w:val="0"/>
              <w:overflowPunct w:val="0"/>
              <w:ind w:left="0"/>
              <w:rPr>
                <w:sz w:val="20"/>
                <w:szCs w:val="20"/>
              </w:rPr>
            </w:pPr>
          </w:p>
        </w:tc>
      </w:tr>
      <w:tr w:rsidR="004020E2" w14:paraId="0D122088" w14:textId="77777777">
        <w:trPr>
          <w:trHeight w:val="275"/>
        </w:trPr>
        <w:tc>
          <w:tcPr>
            <w:tcW w:w="7439" w:type="dxa"/>
            <w:gridSpan w:val="2"/>
            <w:tcBorders>
              <w:top w:val="none" w:sz="6" w:space="0" w:color="auto"/>
              <w:left w:val="single" w:sz="4" w:space="0" w:color="000000"/>
              <w:bottom w:val="none" w:sz="6" w:space="0" w:color="auto"/>
              <w:right w:val="none" w:sz="6" w:space="0" w:color="auto"/>
            </w:tcBorders>
            <w:shd w:val="clear" w:color="auto" w:fill="C2D59B"/>
          </w:tcPr>
          <w:p w14:paraId="23E7A9DB" w14:textId="77777777" w:rsidR="004020E2" w:rsidRDefault="004020E2">
            <w:pPr>
              <w:pStyle w:val="TableParagraph"/>
              <w:kinsoku w:val="0"/>
              <w:overflowPunct w:val="0"/>
              <w:spacing w:line="256" w:lineRule="exact"/>
              <w:rPr>
                <w:b/>
                <w:bCs/>
                <w:spacing w:val="-5"/>
              </w:rPr>
            </w:pPr>
            <w:bookmarkStart w:id="272" w:name="meets_the_purpose_of_the_grant_program’s"/>
            <w:bookmarkEnd w:id="272"/>
            <w:r>
              <w:rPr>
                <w:b/>
                <w:bCs/>
              </w:rPr>
              <w:t>meets</w:t>
            </w:r>
            <w:r>
              <w:rPr>
                <w:b/>
                <w:bCs/>
                <w:spacing w:val="-9"/>
              </w:rPr>
              <w:t xml:space="preserve"> </w:t>
            </w:r>
            <w:r>
              <w:rPr>
                <w:b/>
                <w:bCs/>
              </w:rPr>
              <w:t>the</w:t>
            </w:r>
            <w:r>
              <w:rPr>
                <w:b/>
                <w:bCs/>
                <w:spacing w:val="-10"/>
              </w:rPr>
              <w:t xml:space="preserve"> </w:t>
            </w:r>
            <w:r>
              <w:rPr>
                <w:b/>
                <w:bCs/>
              </w:rPr>
              <w:t>purpose</w:t>
            </w:r>
            <w:r>
              <w:rPr>
                <w:b/>
                <w:bCs/>
                <w:spacing w:val="-10"/>
              </w:rPr>
              <w:t xml:space="preserve"> </w:t>
            </w:r>
            <w:r>
              <w:rPr>
                <w:b/>
                <w:bCs/>
              </w:rPr>
              <w:t>of</w:t>
            </w:r>
            <w:r>
              <w:rPr>
                <w:b/>
                <w:bCs/>
                <w:spacing w:val="-11"/>
              </w:rPr>
              <w:t xml:space="preserve"> </w:t>
            </w:r>
            <w:r>
              <w:rPr>
                <w:b/>
                <w:bCs/>
              </w:rPr>
              <w:t>the</w:t>
            </w:r>
            <w:r>
              <w:rPr>
                <w:b/>
                <w:bCs/>
                <w:spacing w:val="-11"/>
              </w:rPr>
              <w:t xml:space="preserve"> </w:t>
            </w:r>
            <w:r>
              <w:rPr>
                <w:b/>
                <w:bCs/>
              </w:rPr>
              <w:t>grant</w:t>
            </w:r>
            <w:r>
              <w:rPr>
                <w:b/>
                <w:bCs/>
                <w:spacing w:val="-10"/>
              </w:rPr>
              <w:t xml:space="preserve"> </w:t>
            </w:r>
            <w:r>
              <w:rPr>
                <w:b/>
                <w:bCs/>
              </w:rPr>
              <w:t>program’s</w:t>
            </w:r>
            <w:r>
              <w:rPr>
                <w:b/>
                <w:bCs/>
                <w:spacing w:val="-12"/>
              </w:rPr>
              <w:t xml:space="preserve"> </w:t>
            </w:r>
            <w:r>
              <w:rPr>
                <w:b/>
                <w:bCs/>
              </w:rPr>
              <w:t>authorizing</w:t>
            </w:r>
            <w:r>
              <w:rPr>
                <w:b/>
                <w:bCs/>
                <w:spacing w:val="-11"/>
              </w:rPr>
              <w:t xml:space="preserve"> </w:t>
            </w:r>
            <w:r>
              <w:rPr>
                <w:b/>
                <w:bCs/>
              </w:rPr>
              <w:t>legislation,</w:t>
            </w:r>
            <w:r>
              <w:rPr>
                <w:b/>
                <w:bCs/>
                <w:spacing w:val="-10"/>
              </w:rPr>
              <w:t xml:space="preserve"> </w:t>
            </w:r>
            <w:r>
              <w:rPr>
                <w:b/>
                <w:bCs/>
                <w:spacing w:val="-5"/>
              </w:rPr>
              <w:t>and</w:t>
            </w:r>
          </w:p>
        </w:tc>
        <w:tc>
          <w:tcPr>
            <w:tcW w:w="2006" w:type="dxa"/>
            <w:tcBorders>
              <w:top w:val="none" w:sz="6" w:space="0" w:color="auto"/>
              <w:left w:val="none" w:sz="6" w:space="0" w:color="auto"/>
              <w:bottom w:val="none" w:sz="6" w:space="0" w:color="auto"/>
              <w:right w:val="single" w:sz="4" w:space="0" w:color="000000"/>
            </w:tcBorders>
            <w:shd w:val="clear" w:color="auto" w:fill="C2D59B"/>
          </w:tcPr>
          <w:p w14:paraId="096BF13B" w14:textId="77777777" w:rsidR="004020E2" w:rsidRDefault="004020E2">
            <w:pPr>
              <w:pStyle w:val="TableParagraph"/>
              <w:kinsoku w:val="0"/>
              <w:overflowPunct w:val="0"/>
              <w:ind w:left="0"/>
              <w:rPr>
                <w:sz w:val="20"/>
                <w:szCs w:val="20"/>
              </w:rPr>
            </w:pPr>
          </w:p>
        </w:tc>
      </w:tr>
      <w:tr w:rsidR="004020E2" w14:paraId="5688C278" w14:textId="77777777">
        <w:trPr>
          <w:trHeight w:val="275"/>
        </w:trPr>
        <w:tc>
          <w:tcPr>
            <w:tcW w:w="7439" w:type="dxa"/>
            <w:gridSpan w:val="2"/>
            <w:tcBorders>
              <w:top w:val="none" w:sz="6" w:space="0" w:color="auto"/>
              <w:left w:val="single" w:sz="4" w:space="0" w:color="000000"/>
              <w:bottom w:val="none" w:sz="6" w:space="0" w:color="auto"/>
              <w:right w:val="none" w:sz="6" w:space="0" w:color="auto"/>
            </w:tcBorders>
            <w:shd w:val="clear" w:color="auto" w:fill="C2D59B"/>
          </w:tcPr>
          <w:p w14:paraId="0B76A873" w14:textId="77777777" w:rsidR="004020E2" w:rsidRDefault="004020E2">
            <w:pPr>
              <w:pStyle w:val="TableParagraph"/>
              <w:kinsoku w:val="0"/>
              <w:overflowPunct w:val="0"/>
              <w:spacing w:line="256" w:lineRule="exact"/>
              <w:rPr>
                <w:b/>
                <w:bCs/>
                <w:spacing w:val="-5"/>
              </w:rPr>
            </w:pPr>
            <w:bookmarkStart w:id="273" w:name="addresses_how_these_messages_will_be_con"/>
            <w:bookmarkEnd w:id="273"/>
            <w:r>
              <w:rPr>
                <w:b/>
                <w:bCs/>
              </w:rPr>
              <w:t>addresses</w:t>
            </w:r>
            <w:r>
              <w:rPr>
                <w:b/>
                <w:bCs/>
                <w:spacing w:val="-11"/>
              </w:rPr>
              <w:t xml:space="preserve"> </w:t>
            </w:r>
            <w:r>
              <w:rPr>
                <w:b/>
                <w:bCs/>
              </w:rPr>
              <w:t>how</w:t>
            </w:r>
            <w:r>
              <w:rPr>
                <w:b/>
                <w:bCs/>
                <w:spacing w:val="-10"/>
              </w:rPr>
              <w:t xml:space="preserve"> </w:t>
            </w:r>
            <w:r>
              <w:rPr>
                <w:b/>
                <w:bCs/>
              </w:rPr>
              <w:t>these</w:t>
            </w:r>
            <w:r>
              <w:rPr>
                <w:b/>
                <w:bCs/>
                <w:spacing w:val="-8"/>
              </w:rPr>
              <w:t xml:space="preserve"> </w:t>
            </w:r>
            <w:r>
              <w:rPr>
                <w:b/>
                <w:bCs/>
              </w:rPr>
              <w:t>messages</w:t>
            </w:r>
            <w:r>
              <w:rPr>
                <w:b/>
                <w:bCs/>
                <w:spacing w:val="-11"/>
              </w:rPr>
              <w:t xml:space="preserve"> </w:t>
            </w:r>
            <w:r>
              <w:rPr>
                <w:b/>
                <w:bCs/>
              </w:rPr>
              <w:t>will</w:t>
            </w:r>
            <w:r>
              <w:rPr>
                <w:b/>
                <w:bCs/>
                <w:spacing w:val="-6"/>
              </w:rPr>
              <w:t xml:space="preserve"> </w:t>
            </w:r>
            <w:r>
              <w:rPr>
                <w:b/>
                <w:bCs/>
              </w:rPr>
              <w:t>be</w:t>
            </w:r>
            <w:r>
              <w:rPr>
                <w:b/>
                <w:bCs/>
                <w:spacing w:val="-9"/>
              </w:rPr>
              <w:t xml:space="preserve"> </w:t>
            </w:r>
            <w:r>
              <w:rPr>
                <w:b/>
                <w:bCs/>
              </w:rPr>
              <w:t>conveyed</w:t>
            </w:r>
            <w:r>
              <w:rPr>
                <w:b/>
                <w:bCs/>
                <w:spacing w:val="-6"/>
              </w:rPr>
              <w:t xml:space="preserve"> </w:t>
            </w:r>
            <w:r>
              <w:rPr>
                <w:b/>
                <w:bCs/>
              </w:rPr>
              <w:t>and</w:t>
            </w:r>
            <w:r>
              <w:rPr>
                <w:b/>
                <w:bCs/>
                <w:spacing w:val="-10"/>
              </w:rPr>
              <w:t xml:space="preserve"> </w:t>
            </w:r>
            <w:r>
              <w:rPr>
                <w:b/>
                <w:bCs/>
              </w:rPr>
              <w:t>shared</w:t>
            </w:r>
            <w:r>
              <w:rPr>
                <w:b/>
                <w:bCs/>
                <w:spacing w:val="-7"/>
              </w:rPr>
              <w:t xml:space="preserve"> </w:t>
            </w:r>
            <w:r>
              <w:rPr>
                <w:b/>
                <w:bCs/>
              </w:rPr>
              <w:t>with</w:t>
            </w:r>
            <w:r>
              <w:rPr>
                <w:b/>
                <w:bCs/>
                <w:spacing w:val="-8"/>
              </w:rPr>
              <w:t xml:space="preserve"> </w:t>
            </w:r>
            <w:r>
              <w:rPr>
                <w:b/>
                <w:bCs/>
                <w:spacing w:val="-5"/>
              </w:rPr>
              <w:t>the</w:t>
            </w:r>
          </w:p>
        </w:tc>
        <w:tc>
          <w:tcPr>
            <w:tcW w:w="2006" w:type="dxa"/>
            <w:tcBorders>
              <w:top w:val="none" w:sz="6" w:space="0" w:color="auto"/>
              <w:left w:val="none" w:sz="6" w:space="0" w:color="auto"/>
              <w:bottom w:val="none" w:sz="6" w:space="0" w:color="auto"/>
              <w:right w:val="single" w:sz="4" w:space="0" w:color="000000"/>
            </w:tcBorders>
            <w:shd w:val="clear" w:color="auto" w:fill="C2D59B"/>
          </w:tcPr>
          <w:p w14:paraId="6228E93D" w14:textId="77777777" w:rsidR="004020E2" w:rsidRDefault="004020E2">
            <w:pPr>
              <w:pStyle w:val="TableParagraph"/>
              <w:kinsoku w:val="0"/>
              <w:overflowPunct w:val="0"/>
              <w:ind w:left="0"/>
              <w:rPr>
                <w:sz w:val="20"/>
                <w:szCs w:val="20"/>
              </w:rPr>
            </w:pPr>
          </w:p>
        </w:tc>
      </w:tr>
      <w:tr w:rsidR="004020E2" w14:paraId="0863FFC4" w14:textId="77777777">
        <w:trPr>
          <w:trHeight w:val="271"/>
        </w:trPr>
        <w:tc>
          <w:tcPr>
            <w:tcW w:w="7439" w:type="dxa"/>
            <w:gridSpan w:val="2"/>
            <w:tcBorders>
              <w:top w:val="none" w:sz="6" w:space="0" w:color="auto"/>
              <w:left w:val="single" w:sz="4" w:space="0" w:color="000000"/>
              <w:bottom w:val="single" w:sz="4" w:space="0" w:color="000000"/>
              <w:right w:val="none" w:sz="6" w:space="0" w:color="auto"/>
            </w:tcBorders>
            <w:shd w:val="clear" w:color="auto" w:fill="C2D59B"/>
          </w:tcPr>
          <w:p w14:paraId="5799525B" w14:textId="77777777" w:rsidR="004020E2" w:rsidRDefault="004020E2">
            <w:pPr>
              <w:pStyle w:val="TableParagraph"/>
              <w:kinsoku w:val="0"/>
              <w:overflowPunct w:val="0"/>
              <w:spacing w:line="252" w:lineRule="exact"/>
              <w:rPr>
                <w:b/>
                <w:bCs/>
                <w:spacing w:val="-2"/>
              </w:rPr>
            </w:pPr>
            <w:bookmarkStart w:id="274" w:name="public._"/>
            <w:bookmarkEnd w:id="274"/>
            <w:r>
              <w:rPr>
                <w:b/>
                <w:bCs/>
                <w:spacing w:val="-2"/>
              </w:rPr>
              <w:t>public.</w:t>
            </w:r>
          </w:p>
        </w:tc>
        <w:tc>
          <w:tcPr>
            <w:tcW w:w="2006" w:type="dxa"/>
            <w:tcBorders>
              <w:top w:val="none" w:sz="6" w:space="0" w:color="auto"/>
              <w:left w:val="none" w:sz="6" w:space="0" w:color="auto"/>
              <w:bottom w:val="single" w:sz="4" w:space="0" w:color="000000"/>
              <w:right w:val="single" w:sz="4" w:space="0" w:color="000000"/>
            </w:tcBorders>
            <w:shd w:val="clear" w:color="auto" w:fill="C2D59B"/>
          </w:tcPr>
          <w:p w14:paraId="2FF941F4" w14:textId="77777777" w:rsidR="004020E2" w:rsidRDefault="004020E2">
            <w:pPr>
              <w:pStyle w:val="TableParagraph"/>
              <w:kinsoku w:val="0"/>
              <w:overflowPunct w:val="0"/>
              <w:ind w:left="0"/>
              <w:rPr>
                <w:sz w:val="20"/>
                <w:szCs w:val="20"/>
              </w:rPr>
            </w:pPr>
          </w:p>
        </w:tc>
      </w:tr>
      <w:tr w:rsidR="004020E2" w14:paraId="40A63445" w14:textId="77777777">
        <w:trPr>
          <w:trHeight w:val="1379"/>
        </w:trPr>
        <w:tc>
          <w:tcPr>
            <w:tcW w:w="2486" w:type="dxa"/>
            <w:tcBorders>
              <w:top w:val="single" w:sz="4" w:space="0" w:color="000000"/>
              <w:left w:val="single" w:sz="4" w:space="0" w:color="000000"/>
              <w:bottom w:val="single" w:sz="4" w:space="0" w:color="000000"/>
              <w:right w:val="single" w:sz="4" w:space="0" w:color="000000"/>
            </w:tcBorders>
          </w:tcPr>
          <w:p w14:paraId="7F57B8AC" w14:textId="77777777" w:rsidR="004020E2" w:rsidRDefault="004020E2">
            <w:pPr>
              <w:pStyle w:val="TableParagraph"/>
              <w:kinsoku w:val="0"/>
              <w:overflowPunct w:val="0"/>
              <w:spacing w:line="275" w:lineRule="exact"/>
              <w:ind w:left="1107" w:right="1098"/>
              <w:jc w:val="center"/>
              <w:rPr>
                <w:b/>
                <w:bCs/>
                <w:spacing w:val="-5"/>
              </w:rPr>
            </w:pPr>
            <w:bookmarkStart w:id="275" w:name="10_The_project_will_be_of_great_benefit_"/>
            <w:bookmarkEnd w:id="275"/>
            <w:r>
              <w:rPr>
                <w:b/>
                <w:bCs/>
                <w:spacing w:val="-5"/>
              </w:rPr>
              <w:t>10</w:t>
            </w:r>
          </w:p>
        </w:tc>
        <w:tc>
          <w:tcPr>
            <w:tcW w:w="6959" w:type="dxa"/>
            <w:gridSpan w:val="2"/>
            <w:tcBorders>
              <w:top w:val="single" w:sz="4" w:space="0" w:color="000000"/>
              <w:left w:val="single" w:sz="4" w:space="0" w:color="000000"/>
              <w:bottom w:val="single" w:sz="4" w:space="0" w:color="000000"/>
              <w:right w:val="single" w:sz="4" w:space="0" w:color="000000"/>
            </w:tcBorders>
          </w:tcPr>
          <w:p w14:paraId="6354A0B5" w14:textId="77777777" w:rsidR="004020E2" w:rsidRDefault="004020E2">
            <w:pPr>
              <w:pStyle w:val="TableParagraph"/>
              <w:kinsoku w:val="0"/>
              <w:overflowPunct w:val="0"/>
              <w:spacing w:line="276" w:lineRule="exact"/>
              <w:ind w:right="76"/>
            </w:pPr>
            <w:r>
              <w:t>The project will be of great benefit in helping present and future generations learn and gain inspiration from the confinement site experience.</w:t>
            </w:r>
            <w:r>
              <w:rPr>
                <w:spacing w:val="40"/>
              </w:rPr>
              <w:t xml:space="preserve"> </w:t>
            </w:r>
            <w:r>
              <w:t>The</w:t>
            </w:r>
            <w:r>
              <w:rPr>
                <w:spacing w:val="-7"/>
              </w:rPr>
              <w:t xml:space="preserve"> </w:t>
            </w:r>
            <w:r>
              <w:t>project</w:t>
            </w:r>
            <w:r>
              <w:rPr>
                <w:spacing w:val="-3"/>
              </w:rPr>
              <w:t xml:space="preserve"> </w:t>
            </w:r>
            <w:r>
              <w:t>is</w:t>
            </w:r>
            <w:r>
              <w:rPr>
                <w:spacing w:val="-5"/>
              </w:rPr>
              <w:t xml:space="preserve"> </w:t>
            </w:r>
            <w:r>
              <w:t>a</w:t>
            </w:r>
            <w:r>
              <w:rPr>
                <w:spacing w:val="-7"/>
              </w:rPr>
              <w:t xml:space="preserve"> </w:t>
            </w:r>
            <w:r>
              <w:t>strong</w:t>
            </w:r>
            <w:r>
              <w:rPr>
                <w:spacing w:val="-5"/>
              </w:rPr>
              <w:t xml:space="preserve"> </w:t>
            </w:r>
            <w:r>
              <w:t>demonstration</w:t>
            </w:r>
            <w:r>
              <w:rPr>
                <w:spacing w:val="-5"/>
              </w:rPr>
              <w:t xml:space="preserve"> </w:t>
            </w:r>
            <w:r>
              <w:t>of</w:t>
            </w:r>
            <w:r>
              <w:rPr>
                <w:spacing w:val="-6"/>
              </w:rPr>
              <w:t xml:space="preserve"> </w:t>
            </w:r>
            <w:r>
              <w:t>the</w:t>
            </w:r>
            <w:r>
              <w:rPr>
                <w:spacing w:val="-7"/>
              </w:rPr>
              <w:t xml:space="preserve"> </w:t>
            </w:r>
            <w:r>
              <w:t>nation’s commitment to equal justice under the law. The project clearly outlines how these messages will be conveyed to the public.</w:t>
            </w:r>
          </w:p>
        </w:tc>
      </w:tr>
      <w:tr w:rsidR="004020E2" w14:paraId="32E6DB28" w14:textId="77777777">
        <w:trPr>
          <w:trHeight w:val="1379"/>
        </w:trPr>
        <w:tc>
          <w:tcPr>
            <w:tcW w:w="2486" w:type="dxa"/>
            <w:tcBorders>
              <w:top w:val="single" w:sz="4" w:space="0" w:color="000000"/>
              <w:left w:val="single" w:sz="4" w:space="0" w:color="000000"/>
              <w:bottom w:val="single" w:sz="4" w:space="0" w:color="000000"/>
              <w:right w:val="single" w:sz="4" w:space="0" w:color="000000"/>
            </w:tcBorders>
          </w:tcPr>
          <w:p w14:paraId="432FFFDA" w14:textId="77777777" w:rsidR="004020E2" w:rsidRDefault="004020E2">
            <w:pPr>
              <w:pStyle w:val="TableParagraph"/>
              <w:kinsoku w:val="0"/>
              <w:overflowPunct w:val="0"/>
              <w:spacing w:before="1"/>
              <w:ind w:left="9"/>
              <w:jc w:val="center"/>
              <w:rPr>
                <w:b/>
                <w:bCs/>
                <w:w w:val="99"/>
              </w:rPr>
            </w:pPr>
            <w:r>
              <w:rPr>
                <w:b/>
                <w:bCs/>
                <w:w w:val="99"/>
              </w:rPr>
              <w:t>5</w:t>
            </w:r>
          </w:p>
        </w:tc>
        <w:tc>
          <w:tcPr>
            <w:tcW w:w="6959" w:type="dxa"/>
            <w:gridSpan w:val="2"/>
            <w:tcBorders>
              <w:top w:val="single" w:sz="4" w:space="0" w:color="000000"/>
              <w:left w:val="single" w:sz="4" w:space="0" w:color="000000"/>
              <w:bottom w:val="single" w:sz="4" w:space="0" w:color="000000"/>
              <w:right w:val="single" w:sz="4" w:space="0" w:color="000000"/>
            </w:tcBorders>
          </w:tcPr>
          <w:p w14:paraId="23771E4C" w14:textId="77777777" w:rsidR="004020E2" w:rsidRDefault="004020E2">
            <w:pPr>
              <w:pStyle w:val="TableParagraph"/>
              <w:kinsoku w:val="0"/>
              <w:overflowPunct w:val="0"/>
              <w:spacing w:before="1"/>
              <w:ind w:right="224" w:hanging="1"/>
              <w:jc w:val="both"/>
              <w:rPr>
                <w:spacing w:val="-5"/>
              </w:rPr>
            </w:pPr>
            <w:r>
              <w:t>The project will increase public awareness and understanding of the Japanese American World War II confinement site experience. The project</w:t>
            </w:r>
            <w:r>
              <w:rPr>
                <w:spacing w:val="-1"/>
              </w:rPr>
              <w:t xml:space="preserve"> </w:t>
            </w:r>
            <w:r>
              <w:t>demonstrates the nation’s</w:t>
            </w:r>
            <w:r>
              <w:rPr>
                <w:spacing w:val="-1"/>
              </w:rPr>
              <w:t xml:space="preserve"> </w:t>
            </w:r>
            <w:r>
              <w:t>commitment to</w:t>
            </w:r>
            <w:r>
              <w:rPr>
                <w:spacing w:val="-2"/>
              </w:rPr>
              <w:t xml:space="preserve"> </w:t>
            </w:r>
            <w:r>
              <w:t>equal</w:t>
            </w:r>
            <w:r>
              <w:rPr>
                <w:spacing w:val="-1"/>
              </w:rPr>
              <w:t xml:space="preserve"> </w:t>
            </w:r>
            <w:r>
              <w:t>justice</w:t>
            </w:r>
            <w:r>
              <w:rPr>
                <w:spacing w:val="-2"/>
              </w:rPr>
              <w:t xml:space="preserve"> </w:t>
            </w:r>
            <w:r>
              <w:t>under the</w:t>
            </w:r>
            <w:r>
              <w:rPr>
                <w:spacing w:val="-8"/>
              </w:rPr>
              <w:t xml:space="preserve"> </w:t>
            </w:r>
            <w:r>
              <w:t>law.</w:t>
            </w:r>
            <w:r>
              <w:rPr>
                <w:spacing w:val="-8"/>
              </w:rPr>
              <w:t xml:space="preserve"> </w:t>
            </w:r>
            <w:r>
              <w:t>The</w:t>
            </w:r>
            <w:r>
              <w:rPr>
                <w:spacing w:val="-9"/>
              </w:rPr>
              <w:t xml:space="preserve"> </w:t>
            </w:r>
            <w:r>
              <w:t>project</w:t>
            </w:r>
            <w:r>
              <w:rPr>
                <w:spacing w:val="-9"/>
              </w:rPr>
              <w:t xml:space="preserve"> </w:t>
            </w:r>
            <w:r>
              <w:t>implies</w:t>
            </w:r>
            <w:r>
              <w:rPr>
                <w:spacing w:val="-8"/>
              </w:rPr>
              <w:t xml:space="preserve"> </w:t>
            </w:r>
            <w:r>
              <w:t>how</w:t>
            </w:r>
            <w:r>
              <w:rPr>
                <w:spacing w:val="-10"/>
              </w:rPr>
              <w:t xml:space="preserve"> </w:t>
            </w:r>
            <w:r>
              <w:t>these</w:t>
            </w:r>
            <w:r>
              <w:rPr>
                <w:spacing w:val="-7"/>
              </w:rPr>
              <w:t xml:space="preserve"> </w:t>
            </w:r>
            <w:r>
              <w:t>messages</w:t>
            </w:r>
            <w:r>
              <w:rPr>
                <w:spacing w:val="-7"/>
              </w:rPr>
              <w:t xml:space="preserve"> </w:t>
            </w:r>
            <w:r>
              <w:t>will</w:t>
            </w:r>
            <w:r>
              <w:rPr>
                <w:spacing w:val="-5"/>
              </w:rPr>
              <w:t xml:space="preserve"> </w:t>
            </w:r>
            <w:r>
              <w:t>be</w:t>
            </w:r>
            <w:r>
              <w:rPr>
                <w:spacing w:val="-9"/>
              </w:rPr>
              <w:t xml:space="preserve"> </w:t>
            </w:r>
            <w:r>
              <w:t>conveyed</w:t>
            </w:r>
            <w:r>
              <w:rPr>
                <w:spacing w:val="-9"/>
              </w:rPr>
              <w:t xml:space="preserve"> </w:t>
            </w:r>
            <w:r>
              <w:rPr>
                <w:spacing w:val="-5"/>
              </w:rPr>
              <w:t>to</w:t>
            </w:r>
          </w:p>
          <w:p w14:paraId="2BD203C1" w14:textId="77777777" w:rsidR="004020E2" w:rsidRDefault="004020E2">
            <w:pPr>
              <w:pStyle w:val="TableParagraph"/>
              <w:kinsoku w:val="0"/>
              <w:overflowPunct w:val="0"/>
              <w:spacing w:line="254" w:lineRule="exact"/>
              <w:jc w:val="both"/>
              <w:rPr>
                <w:spacing w:val="-2"/>
              </w:rPr>
            </w:pPr>
            <w:r>
              <w:t>the</w:t>
            </w:r>
            <w:r>
              <w:rPr>
                <w:spacing w:val="-8"/>
              </w:rPr>
              <w:t xml:space="preserve"> </w:t>
            </w:r>
            <w:r>
              <w:t>public,</w:t>
            </w:r>
            <w:r>
              <w:rPr>
                <w:spacing w:val="-8"/>
              </w:rPr>
              <w:t xml:space="preserve"> </w:t>
            </w:r>
            <w:r>
              <w:t>but</w:t>
            </w:r>
            <w:r>
              <w:rPr>
                <w:spacing w:val="-8"/>
              </w:rPr>
              <w:t xml:space="preserve"> </w:t>
            </w:r>
            <w:r>
              <w:t>does</w:t>
            </w:r>
            <w:r>
              <w:rPr>
                <w:spacing w:val="-8"/>
              </w:rPr>
              <w:t xml:space="preserve"> </w:t>
            </w:r>
            <w:r>
              <w:t>not</w:t>
            </w:r>
            <w:r>
              <w:rPr>
                <w:spacing w:val="-6"/>
              </w:rPr>
              <w:t xml:space="preserve"> </w:t>
            </w:r>
            <w:r>
              <w:t>provide</w:t>
            </w:r>
            <w:r>
              <w:rPr>
                <w:spacing w:val="-7"/>
              </w:rPr>
              <w:t xml:space="preserve"> </w:t>
            </w:r>
            <w:r>
              <w:t>clear</w:t>
            </w:r>
            <w:r>
              <w:rPr>
                <w:spacing w:val="-9"/>
              </w:rPr>
              <w:t xml:space="preserve"> </w:t>
            </w:r>
            <w:r>
              <w:rPr>
                <w:spacing w:val="-2"/>
              </w:rPr>
              <w:t>statements.</w:t>
            </w:r>
          </w:p>
        </w:tc>
      </w:tr>
      <w:tr w:rsidR="004020E2" w14:paraId="6F42A77F" w14:textId="77777777">
        <w:trPr>
          <w:trHeight w:val="553"/>
        </w:trPr>
        <w:tc>
          <w:tcPr>
            <w:tcW w:w="2486" w:type="dxa"/>
            <w:tcBorders>
              <w:top w:val="single" w:sz="4" w:space="0" w:color="000000"/>
              <w:left w:val="single" w:sz="4" w:space="0" w:color="000000"/>
              <w:bottom w:val="single" w:sz="4" w:space="0" w:color="000000"/>
              <w:right w:val="single" w:sz="4" w:space="0" w:color="000000"/>
            </w:tcBorders>
          </w:tcPr>
          <w:p w14:paraId="5D72516A" w14:textId="77777777" w:rsidR="004020E2" w:rsidRDefault="004020E2">
            <w:pPr>
              <w:pStyle w:val="TableParagraph"/>
              <w:kinsoku w:val="0"/>
              <w:overflowPunct w:val="0"/>
              <w:spacing w:before="1"/>
              <w:ind w:left="9"/>
              <w:jc w:val="center"/>
              <w:rPr>
                <w:b/>
                <w:bCs/>
                <w:w w:val="99"/>
              </w:rPr>
            </w:pPr>
            <w:r>
              <w:rPr>
                <w:b/>
                <w:bCs/>
                <w:w w:val="99"/>
              </w:rPr>
              <w:t>1</w:t>
            </w:r>
          </w:p>
        </w:tc>
        <w:tc>
          <w:tcPr>
            <w:tcW w:w="6959" w:type="dxa"/>
            <w:gridSpan w:val="2"/>
            <w:tcBorders>
              <w:top w:val="single" w:sz="4" w:space="0" w:color="000000"/>
              <w:left w:val="single" w:sz="4" w:space="0" w:color="000000"/>
              <w:bottom w:val="single" w:sz="4" w:space="0" w:color="000000"/>
              <w:right w:val="single" w:sz="4" w:space="0" w:color="000000"/>
            </w:tcBorders>
          </w:tcPr>
          <w:p w14:paraId="05AA3F14" w14:textId="77777777" w:rsidR="004020E2" w:rsidRDefault="004020E2">
            <w:pPr>
              <w:pStyle w:val="TableParagraph"/>
              <w:kinsoku w:val="0"/>
              <w:overflowPunct w:val="0"/>
              <w:spacing w:line="270" w:lineRule="atLeast"/>
              <w:ind w:right="76"/>
              <w:rPr>
                <w:spacing w:val="-2"/>
              </w:rPr>
            </w:pPr>
            <w:bookmarkStart w:id="276" w:name="The_project_only_minimally_increases_pub"/>
            <w:bookmarkEnd w:id="276"/>
            <w:r>
              <w:t>The</w:t>
            </w:r>
            <w:r>
              <w:rPr>
                <w:spacing w:val="-7"/>
              </w:rPr>
              <w:t xml:space="preserve"> </w:t>
            </w:r>
            <w:r>
              <w:t>project</w:t>
            </w:r>
            <w:r>
              <w:rPr>
                <w:spacing w:val="-9"/>
              </w:rPr>
              <w:t xml:space="preserve"> </w:t>
            </w:r>
            <w:r>
              <w:t>only</w:t>
            </w:r>
            <w:r>
              <w:rPr>
                <w:spacing w:val="-6"/>
              </w:rPr>
              <w:t xml:space="preserve"> </w:t>
            </w:r>
            <w:r>
              <w:t>minimally</w:t>
            </w:r>
            <w:r>
              <w:rPr>
                <w:spacing w:val="-8"/>
              </w:rPr>
              <w:t xml:space="preserve"> </w:t>
            </w:r>
            <w:r>
              <w:t>increases</w:t>
            </w:r>
            <w:r>
              <w:rPr>
                <w:spacing w:val="-8"/>
              </w:rPr>
              <w:t xml:space="preserve"> </w:t>
            </w:r>
            <w:r>
              <w:t>public</w:t>
            </w:r>
            <w:r>
              <w:rPr>
                <w:spacing w:val="-3"/>
              </w:rPr>
              <w:t xml:space="preserve"> </w:t>
            </w:r>
            <w:r>
              <w:t>awareness</w:t>
            </w:r>
            <w:r>
              <w:rPr>
                <w:spacing w:val="-8"/>
              </w:rPr>
              <w:t xml:space="preserve"> </w:t>
            </w:r>
            <w:r>
              <w:t xml:space="preserve">and </w:t>
            </w:r>
            <w:r>
              <w:rPr>
                <w:spacing w:val="-2"/>
              </w:rPr>
              <w:t>understanding.</w:t>
            </w:r>
          </w:p>
        </w:tc>
      </w:tr>
    </w:tbl>
    <w:p w14:paraId="6B20AD0B" w14:textId="77777777" w:rsidR="004020E2" w:rsidRDefault="004020E2">
      <w:pPr>
        <w:pStyle w:val="BodyText"/>
        <w:kinsoku w:val="0"/>
        <w:overflowPunct w:val="0"/>
        <w:rPr>
          <w:sz w:val="20"/>
          <w:szCs w:val="20"/>
        </w:rPr>
      </w:pPr>
    </w:p>
    <w:p w14:paraId="5F9B6D37" w14:textId="77777777" w:rsidR="004020E2" w:rsidRDefault="004020E2">
      <w:pPr>
        <w:pStyle w:val="BodyText"/>
        <w:kinsoku w:val="0"/>
        <w:overflowPunct w:val="0"/>
        <w:rPr>
          <w:sz w:val="20"/>
          <w:szCs w:val="20"/>
        </w:rPr>
      </w:pPr>
    </w:p>
    <w:p w14:paraId="68B9B84F" w14:textId="77777777" w:rsidR="004020E2" w:rsidRDefault="004020E2">
      <w:pPr>
        <w:pStyle w:val="BodyText"/>
        <w:kinsoku w:val="0"/>
        <w:overflowPunct w:val="0"/>
        <w:spacing w:before="8"/>
        <w:rPr>
          <w:sz w:val="10"/>
          <w:szCs w:val="10"/>
        </w:rPr>
      </w:pPr>
    </w:p>
    <w:tbl>
      <w:tblPr>
        <w:tblW w:w="0" w:type="auto"/>
        <w:tblInd w:w="130" w:type="dxa"/>
        <w:tblLayout w:type="fixed"/>
        <w:tblCellMar>
          <w:left w:w="0" w:type="dxa"/>
          <w:right w:w="0" w:type="dxa"/>
        </w:tblCellMar>
        <w:tblLook w:val="0000" w:firstRow="0" w:lastRow="0" w:firstColumn="0" w:lastColumn="0" w:noHBand="0" w:noVBand="0"/>
      </w:tblPr>
      <w:tblGrid>
        <w:gridCol w:w="2491"/>
        <w:gridCol w:w="3268"/>
        <w:gridCol w:w="3687"/>
      </w:tblGrid>
      <w:tr w:rsidR="004020E2" w14:paraId="415AC8D3" w14:textId="77777777">
        <w:trPr>
          <w:trHeight w:val="551"/>
        </w:trPr>
        <w:tc>
          <w:tcPr>
            <w:tcW w:w="9446" w:type="dxa"/>
            <w:gridSpan w:val="3"/>
            <w:tcBorders>
              <w:top w:val="single" w:sz="4" w:space="0" w:color="000000"/>
              <w:left w:val="single" w:sz="4" w:space="0" w:color="000000"/>
              <w:bottom w:val="single" w:sz="4" w:space="0" w:color="000000"/>
              <w:right w:val="single" w:sz="4" w:space="0" w:color="000000"/>
            </w:tcBorders>
            <w:shd w:val="clear" w:color="auto" w:fill="00AF50"/>
          </w:tcPr>
          <w:p w14:paraId="37E0AD07" w14:textId="77777777" w:rsidR="004020E2" w:rsidRDefault="004020E2">
            <w:pPr>
              <w:pStyle w:val="TableParagraph"/>
              <w:kinsoku w:val="0"/>
              <w:overflowPunct w:val="0"/>
              <w:spacing w:line="276" w:lineRule="exact"/>
              <w:ind w:left="107" w:right="2304"/>
              <w:rPr>
                <w:b/>
                <w:bCs/>
              </w:rPr>
            </w:pPr>
            <w:bookmarkStart w:id="277" w:name="Criterion_C._PROJECT_FEASIBILITY_(The_ap"/>
            <w:bookmarkEnd w:id="277"/>
            <w:r>
              <w:rPr>
                <w:b/>
                <w:bCs/>
              </w:rPr>
              <w:t>Criterion</w:t>
            </w:r>
            <w:r>
              <w:rPr>
                <w:b/>
                <w:bCs/>
                <w:spacing w:val="-6"/>
              </w:rPr>
              <w:t xml:space="preserve"> </w:t>
            </w:r>
            <w:r>
              <w:rPr>
                <w:b/>
                <w:bCs/>
              </w:rPr>
              <w:t>C.</w:t>
            </w:r>
            <w:r>
              <w:rPr>
                <w:b/>
                <w:bCs/>
                <w:spacing w:val="40"/>
              </w:rPr>
              <w:t xml:space="preserve"> </w:t>
            </w:r>
            <w:r>
              <w:rPr>
                <w:b/>
                <w:bCs/>
              </w:rPr>
              <w:t>PROJECT</w:t>
            </w:r>
            <w:r>
              <w:rPr>
                <w:b/>
                <w:bCs/>
                <w:spacing w:val="-5"/>
              </w:rPr>
              <w:t xml:space="preserve"> </w:t>
            </w:r>
            <w:r>
              <w:rPr>
                <w:b/>
                <w:bCs/>
              </w:rPr>
              <w:t>FEASIBILITY</w:t>
            </w:r>
            <w:r>
              <w:rPr>
                <w:b/>
                <w:bCs/>
                <w:spacing w:val="-6"/>
              </w:rPr>
              <w:t xml:space="preserve"> </w:t>
            </w:r>
            <w:r>
              <w:rPr>
                <w:b/>
                <w:bCs/>
              </w:rPr>
              <w:t>(The</w:t>
            </w:r>
            <w:r>
              <w:rPr>
                <w:b/>
                <w:bCs/>
                <w:spacing w:val="-7"/>
              </w:rPr>
              <w:t xml:space="preserve"> </w:t>
            </w:r>
            <w:r>
              <w:rPr>
                <w:b/>
                <w:bCs/>
              </w:rPr>
              <w:t>applicant</w:t>
            </w:r>
            <w:r>
              <w:rPr>
                <w:b/>
                <w:bCs/>
                <w:spacing w:val="-6"/>
              </w:rPr>
              <w:t xml:space="preserve"> </w:t>
            </w:r>
            <w:r>
              <w:rPr>
                <w:b/>
                <w:bCs/>
              </w:rPr>
              <w:t>has</w:t>
            </w:r>
            <w:r>
              <w:rPr>
                <w:b/>
                <w:bCs/>
                <w:spacing w:val="-6"/>
              </w:rPr>
              <w:t xml:space="preserve"> </w:t>
            </w:r>
            <w:r>
              <w:rPr>
                <w:b/>
                <w:bCs/>
              </w:rPr>
              <w:t>the ability to successfully complete the project</w:t>
            </w:r>
          </w:p>
        </w:tc>
      </w:tr>
      <w:tr w:rsidR="004020E2" w14:paraId="77CD020F" w14:textId="77777777">
        <w:trPr>
          <w:trHeight w:val="275"/>
        </w:trPr>
        <w:tc>
          <w:tcPr>
            <w:tcW w:w="5759" w:type="dxa"/>
            <w:gridSpan w:val="2"/>
            <w:tcBorders>
              <w:top w:val="single" w:sz="4" w:space="0" w:color="000000"/>
              <w:left w:val="single" w:sz="4" w:space="0" w:color="000000"/>
              <w:bottom w:val="single" w:sz="4" w:space="0" w:color="000000"/>
              <w:right w:val="none" w:sz="6" w:space="0" w:color="auto"/>
            </w:tcBorders>
            <w:shd w:val="clear" w:color="auto" w:fill="C2D59B"/>
          </w:tcPr>
          <w:p w14:paraId="52D713FA" w14:textId="77777777" w:rsidR="004020E2" w:rsidRDefault="004020E2">
            <w:pPr>
              <w:pStyle w:val="TableParagraph"/>
              <w:kinsoku w:val="0"/>
              <w:overflowPunct w:val="0"/>
              <w:spacing w:line="255" w:lineRule="exact"/>
              <w:rPr>
                <w:b/>
                <w:bCs/>
                <w:spacing w:val="-2"/>
              </w:rPr>
            </w:pPr>
            <w:bookmarkStart w:id="278" w:name="Ci._The_project_budget_is_reasonable_"/>
            <w:bookmarkEnd w:id="278"/>
            <w:r>
              <w:rPr>
                <w:b/>
                <w:bCs/>
              </w:rPr>
              <w:t>Ci.</w:t>
            </w:r>
            <w:r>
              <w:rPr>
                <w:b/>
                <w:bCs/>
                <w:spacing w:val="-8"/>
              </w:rPr>
              <w:t xml:space="preserve"> </w:t>
            </w:r>
            <w:r>
              <w:rPr>
                <w:b/>
                <w:bCs/>
              </w:rPr>
              <w:t>The</w:t>
            </w:r>
            <w:r>
              <w:rPr>
                <w:b/>
                <w:bCs/>
                <w:spacing w:val="-6"/>
              </w:rPr>
              <w:t xml:space="preserve"> </w:t>
            </w:r>
            <w:r>
              <w:rPr>
                <w:b/>
                <w:bCs/>
              </w:rPr>
              <w:t>project</w:t>
            </w:r>
            <w:r>
              <w:rPr>
                <w:b/>
                <w:bCs/>
                <w:spacing w:val="-7"/>
              </w:rPr>
              <w:t xml:space="preserve"> </w:t>
            </w:r>
            <w:r>
              <w:rPr>
                <w:b/>
                <w:bCs/>
              </w:rPr>
              <w:t>budget</w:t>
            </w:r>
            <w:r>
              <w:rPr>
                <w:b/>
                <w:bCs/>
                <w:spacing w:val="-10"/>
              </w:rPr>
              <w:t xml:space="preserve"> </w:t>
            </w:r>
            <w:r>
              <w:rPr>
                <w:b/>
                <w:bCs/>
              </w:rPr>
              <w:t>is</w:t>
            </w:r>
            <w:r>
              <w:rPr>
                <w:b/>
                <w:bCs/>
                <w:spacing w:val="-4"/>
              </w:rPr>
              <w:t xml:space="preserve"> </w:t>
            </w:r>
            <w:r>
              <w:rPr>
                <w:b/>
                <w:bCs/>
                <w:spacing w:val="-2"/>
              </w:rPr>
              <w:t>reasonable</w:t>
            </w:r>
          </w:p>
        </w:tc>
        <w:tc>
          <w:tcPr>
            <w:tcW w:w="3687" w:type="dxa"/>
            <w:tcBorders>
              <w:top w:val="single" w:sz="4" w:space="0" w:color="000000"/>
              <w:left w:val="none" w:sz="6" w:space="0" w:color="auto"/>
              <w:bottom w:val="single" w:sz="4" w:space="0" w:color="000000"/>
              <w:right w:val="single" w:sz="4" w:space="0" w:color="000000"/>
            </w:tcBorders>
            <w:shd w:val="clear" w:color="auto" w:fill="C2D59B"/>
          </w:tcPr>
          <w:p w14:paraId="2026490C" w14:textId="77777777" w:rsidR="004020E2" w:rsidRDefault="004020E2">
            <w:pPr>
              <w:pStyle w:val="TableParagraph"/>
              <w:kinsoku w:val="0"/>
              <w:overflowPunct w:val="0"/>
              <w:spacing w:line="255" w:lineRule="exact"/>
              <w:ind w:left="1957"/>
              <w:rPr>
                <w:b/>
                <w:bCs/>
                <w:spacing w:val="-5"/>
              </w:rPr>
            </w:pPr>
            <w:r>
              <w:rPr>
                <w:b/>
                <w:bCs/>
              </w:rPr>
              <w:t>Total</w:t>
            </w:r>
            <w:r>
              <w:rPr>
                <w:b/>
                <w:bCs/>
                <w:spacing w:val="-8"/>
              </w:rPr>
              <w:t xml:space="preserve"> </w:t>
            </w:r>
            <w:r>
              <w:rPr>
                <w:b/>
                <w:bCs/>
              </w:rPr>
              <w:t>Points:</w:t>
            </w:r>
            <w:r>
              <w:rPr>
                <w:b/>
                <w:bCs/>
                <w:spacing w:val="-9"/>
              </w:rPr>
              <w:t xml:space="preserve"> </w:t>
            </w:r>
            <w:r>
              <w:rPr>
                <w:b/>
                <w:bCs/>
                <w:spacing w:val="-5"/>
              </w:rPr>
              <w:t>10</w:t>
            </w:r>
          </w:p>
        </w:tc>
      </w:tr>
      <w:tr w:rsidR="004020E2" w14:paraId="6352CC25" w14:textId="77777777">
        <w:trPr>
          <w:trHeight w:val="1655"/>
        </w:trPr>
        <w:tc>
          <w:tcPr>
            <w:tcW w:w="2491" w:type="dxa"/>
            <w:tcBorders>
              <w:top w:val="single" w:sz="4" w:space="0" w:color="000000"/>
              <w:left w:val="single" w:sz="4" w:space="0" w:color="000000"/>
              <w:bottom w:val="single" w:sz="4" w:space="0" w:color="000000"/>
              <w:right w:val="single" w:sz="4" w:space="0" w:color="000000"/>
            </w:tcBorders>
          </w:tcPr>
          <w:p w14:paraId="0ED4FC34" w14:textId="77777777" w:rsidR="004020E2" w:rsidRDefault="004020E2">
            <w:pPr>
              <w:pStyle w:val="TableParagraph"/>
              <w:kinsoku w:val="0"/>
              <w:overflowPunct w:val="0"/>
              <w:spacing w:line="275" w:lineRule="exact"/>
              <w:ind w:left="1107" w:right="1103"/>
              <w:jc w:val="center"/>
              <w:rPr>
                <w:b/>
                <w:bCs/>
                <w:spacing w:val="-5"/>
              </w:rPr>
            </w:pPr>
            <w:bookmarkStart w:id="279" w:name="10_The_grant_application_budget_is_compr"/>
            <w:bookmarkEnd w:id="279"/>
            <w:r>
              <w:rPr>
                <w:b/>
                <w:bCs/>
                <w:spacing w:val="-5"/>
              </w:rPr>
              <w:t>10</w:t>
            </w:r>
          </w:p>
        </w:tc>
        <w:tc>
          <w:tcPr>
            <w:tcW w:w="6955" w:type="dxa"/>
            <w:gridSpan w:val="2"/>
            <w:tcBorders>
              <w:top w:val="single" w:sz="4" w:space="0" w:color="000000"/>
              <w:left w:val="single" w:sz="4" w:space="0" w:color="000000"/>
              <w:bottom w:val="single" w:sz="4" w:space="0" w:color="000000"/>
              <w:right w:val="single" w:sz="4" w:space="0" w:color="000000"/>
            </w:tcBorders>
          </w:tcPr>
          <w:p w14:paraId="1BDC0905" w14:textId="77777777" w:rsidR="004020E2" w:rsidRDefault="004020E2">
            <w:pPr>
              <w:pStyle w:val="TableParagraph"/>
              <w:kinsoku w:val="0"/>
              <w:overflowPunct w:val="0"/>
              <w:spacing w:line="276" w:lineRule="exact"/>
              <w:ind w:left="107" w:right="174"/>
              <w:rPr>
                <w:spacing w:val="-2"/>
              </w:rPr>
            </w:pPr>
            <w:r>
              <w:t>The grant application budget is comprehensive and well detailed, clearly</w:t>
            </w:r>
            <w:r>
              <w:rPr>
                <w:spacing w:val="-6"/>
              </w:rPr>
              <w:t xml:space="preserve"> </w:t>
            </w:r>
            <w:r>
              <w:t>documents</w:t>
            </w:r>
            <w:r>
              <w:rPr>
                <w:spacing w:val="-6"/>
              </w:rPr>
              <w:t xml:space="preserve"> </w:t>
            </w:r>
            <w:r>
              <w:t>the</w:t>
            </w:r>
            <w:r>
              <w:rPr>
                <w:spacing w:val="-4"/>
              </w:rPr>
              <w:t xml:space="preserve"> </w:t>
            </w:r>
            <w:r>
              <w:t>Federal</w:t>
            </w:r>
            <w:r>
              <w:rPr>
                <w:spacing w:val="-7"/>
              </w:rPr>
              <w:t xml:space="preserve"> </w:t>
            </w:r>
            <w:r>
              <w:t>and</w:t>
            </w:r>
            <w:r>
              <w:rPr>
                <w:spacing w:val="-6"/>
              </w:rPr>
              <w:t xml:space="preserve"> </w:t>
            </w:r>
            <w:r>
              <w:t>non-Federal</w:t>
            </w:r>
            <w:r>
              <w:rPr>
                <w:spacing w:val="-5"/>
              </w:rPr>
              <w:t xml:space="preserve"> </w:t>
            </w:r>
            <w:r>
              <w:t>match</w:t>
            </w:r>
            <w:r>
              <w:rPr>
                <w:spacing w:val="-6"/>
              </w:rPr>
              <w:t xml:space="preserve"> </w:t>
            </w:r>
            <w:r>
              <w:t>and</w:t>
            </w:r>
            <w:r>
              <w:rPr>
                <w:spacing w:val="-6"/>
              </w:rPr>
              <w:t xml:space="preserve"> </w:t>
            </w:r>
            <w:r>
              <w:t>includes</w:t>
            </w:r>
            <w:r>
              <w:rPr>
                <w:spacing w:val="-3"/>
              </w:rPr>
              <w:t xml:space="preserve"> </w:t>
            </w:r>
            <w:r>
              <w:t>a realistic plan for acquiring non-Federal</w:t>
            </w:r>
            <w:r>
              <w:rPr>
                <w:spacing w:val="-2"/>
              </w:rPr>
              <w:t xml:space="preserve"> </w:t>
            </w:r>
            <w:r>
              <w:t>match.</w:t>
            </w:r>
            <w:r>
              <w:rPr>
                <w:spacing w:val="40"/>
              </w:rPr>
              <w:t xml:space="preserve"> </w:t>
            </w:r>
            <w:r>
              <w:t>All budget items are allowable, reasonable, and directly relevant to the project.</w:t>
            </w:r>
            <w:r>
              <w:rPr>
                <w:spacing w:val="40"/>
              </w:rPr>
              <w:t xml:space="preserve"> </w:t>
            </w:r>
            <w:r>
              <w:t xml:space="preserve">The budget reflects competitive sourcing and reasonable cost </w:t>
            </w:r>
            <w:r>
              <w:rPr>
                <w:spacing w:val="-2"/>
              </w:rPr>
              <w:t>comparisons.</w:t>
            </w:r>
          </w:p>
        </w:tc>
      </w:tr>
      <w:tr w:rsidR="004020E2" w14:paraId="3A9572F3" w14:textId="77777777">
        <w:trPr>
          <w:trHeight w:val="1379"/>
        </w:trPr>
        <w:tc>
          <w:tcPr>
            <w:tcW w:w="2491" w:type="dxa"/>
            <w:tcBorders>
              <w:top w:val="single" w:sz="4" w:space="0" w:color="000000"/>
              <w:left w:val="single" w:sz="4" w:space="0" w:color="000000"/>
              <w:bottom w:val="single" w:sz="4" w:space="0" w:color="000000"/>
              <w:right w:val="single" w:sz="4" w:space="0" w:color="000000"/>
            </w:tcBorders>
          </w:tcPr>
          <w:p w14:paraId="7A6EA4A5" w14:textId="77777777" w:rsidR="004020E2" w:rsidRDefault="004020E2">
            <w:pPr>
              <w:pStyle w:val="TableParagraph"/>
              <w:kinsoku w:val="0"/>
              <w:overflowPunct w:val="0"/>
              <w:spacing w:line="275" w:lineRule="exact"/>
              <w:ind w:left="4"/>
              <w:jc w:val="center"/>
              <w:rPr>
                <w:b/>
                <w:bCs/>
                <w:w w:val="99"/>
              </w:rPr>
            </w:pPr>
            <w:r>
              <w:rPr>
                <w:b/>
                <w:bCs/>
                <w:w w:val="99"/>
              </w:rPr>
              <w:t>5</w:t>
            </w:r>
          </w:p>
        </w:tc>
        <w:tc>
          <w:tcPr>
            <w:tcW w:w="6955" w:type="dxa"/>
            <w:gridSpan w:val="2"/>
            <w:tcBorders>
              <w:top w:val="single" w:sz="4" w:space="0" w:color="000000"/>
              <w:left w:val="single" w:sz="4" w:space="0" w:color="000000"/>
              <w:bottom w:val="single" w:sz="4" w:space="0" w:color="000000"/>
              <w:right w:val="single" w:sz="4" w:space="0" w:color="000000"/>
            </w:tcBorders>
          </w:tcPr>
          <w:p w14:paraId="01AF3BCA" w14:textId="77777777" w:rsidR="004020E2" w:rsidRDefault="004020E2">
            <w:pPr>
              <w:pStyle w:val="TableParagraph"/>
              <w:kinsoku w:val="0"/>
              <w:overflowPunct w:val="0"/>
              <w:spacing w:line="276" w:lineRule="exact"/>
              <w:ind w:left="107" w:hanging="1"/>
              <w:rPr>
                <w:spacing w:val="-2"/>
              </w:rPr>
            </w:pPr>
            <w:r>
              <w:t>The grant application budget presents basic information, including documentation of Federal and non-Federal match. Budget items are generally</w:t>
            </w:r>
            <w:r>
              <w:rPr>
                <w:spacing w:val="-7"/>
              </w:rPr>
              <w:t xml:space="preserve"> </w:t>
            </w:r>
            <w:r>
              <w:t>appropriate,</w:t>
            </w:r>
            <w:r>
              <w:rPr>
                <w:spacing w:val="-3"/>
              </w:rPr>
              <w:t xml:space="preserve"> </w:t>
            </w:r>
            <w:r>
              <w:t>although</w:t>
            </w:r>
            <w:r>
              <w:rPr>
                <w:spacing w:val="-7"/>
              </w:rPr>
              <w:t xml:space="preserve"> </w:t>
            </w:r>
            <w:r>
              <w:t>there</w:t>
            </w:r>
            <w:r>
              <w:rPr>
                <w:spacing w:val="-9"/>
              </w:rPr>
              <w:t xml:space="preserve"> </w:t>
            </w:r>
            <w:r>
              <w:t>are</w:t>
            </w:r>
            <w:r>
              <w:rPr>
                <w:spacing w:val="-6"/>
              </w:rPr>
              <w:t xml:space="preserve"> </w:t>
            </w:r>
            <w:r>
              <w:t>some</w:t>
            </w:r>
            <w:r>
              <w:rPr>
                <w:spacing w:val="-6"/>
              </w:rPr>
              <w:t xml:space="preserve"> </w:t>
            </w:r>
            <w:r>
              <w:t>questions</w:t>
            </w:r>
            <w:r>
              <w:rPr>
                <w:spacing w:val="-7"/>
              </w:rPr>
              <w:t xml:space="preserve"> </w:t>
            </w:r>
            <w:r>
              <w:t>and</w:t>
            </w:r>
            <w:r>
              <w:rPr>
                <w:spacing w:val="-7"/>
              </w:rPr>
              <w:t xml:space="preserve"> </w:t>
            </w:r>
            <w:r>
              <w:t xml:space="preserve">possible inadequacies in terms of appropriateness, technical soundness, and </w:t>
            </w:r>
            <w:r>
              <w:rPr>
                <w:spacing w:val="-2"/>
              </w:rPr>
              <w:t>applicability.</w:t>
            </w:r>
          </w:p>
        </w:tc>
      </w:tr>
      <w:tr w:rsidR="004020E2" w14:paraId="0A20F935" w14:textId="77777777">
        <w:trPr>
          <w:trHeight w:val="1381"/>
        </w:trPr>
        <w:tc>
          <w:tcPr>
            <w:tcW w:w="2491" w:type="dxa"/>
            <w:tcBorders>
              <w:top w:val="single" w:sz="4" w:space="0" w:color="000000"/>
              <w:left w:val="single" w:sz="4" w:space="0" w:color="000000"/>
              <w:bottom w:val="single" w:sz="4" w:space="0" w:color="000000"/>
              <w:right w:val="single" w:sz="4" w:space="0" w:color="000000"/>
            </w:tcBorders>
          </w:tcPr>
          <w:p w14:paraId="1267A175" w14:textId="77777777" w:rsidR="004020E2" w:rsidRDefault="004020E2">
            <w:pPr>
              <w:pStyle w:val="TableParagraph"/>
              <w:kinsoku w:val="0"/>
              <w:overflowPunct w:val="0"/>
              <w:spacing w:line="274" w:lineRule="exact"/>
              <w:ind w:left="4"/>
              <w:jc w:val="center"/>
              <w:rPr>
                <w:b/>
                <w:bCs/>
                <w:w w:val="99"/>
              </w:rPr>
            </w:pPr>
            <w:r>
              <w:rPr>
                <w:b/>
                <w:bCs/>
                <w:w w:val="99"/>
              </w:rPr>
              <w:t>1</w:t>
            </w:r>
          </w:p>
        </w:tc>
        <w:tc>
          <w:tcPr>
            <w:tcW w:w="6955" w:type="dxa"/>
            <w:gridSpan w:val="2"/>
            <w:tcBorders>
              <w:top w:val="single" w:sz="4" w:space="0" w:color="000000"/>
              <w:left w:val="single" w:sz="4" w:space="0" w:color="000000"/>
              <w:bottom w:val="single" w:sz="4" w:space="0" w:color="000000"/>
              <w:right w:val="single" w:sz="4" w:space="0" w:color="000000"/>
            </w:tcBorders>
          </w:tcPr>
          <w:p w14:paraId="2CA9D36E" w14:textId="77777777" w:rsidR="004020E2" w:rsidRDefault="004020E2">
            <w:pPr>
              <w:pStyle w:val="TableParagraph"/>
              <w:kinsoku w:val="0"/>
              <w:overflowPunct w:val="0"/>
              <w:ind w:right="174" w:hanging="1"/>
            </w:pPr>
            <w:bookmarkStart w:id="280" w:name="The_grant_application_budget_minimally_p"/>
            <w:bookmarkEnd w:id="280"/>
            <w:r>
              <w:t>The</w:t>
            </w:r>
            <w:r>
              <w:rPr>
                <w:spacing w:val="-7"/>
              </w:rPr>
              <w:t xml:space="preserve"> </w:t>
            </w:r>
            <w:r>
              <w:t>grant</w:t>
            </w:r>
            <w:r>
              <w:rPr>
                <w:spacing w:val="-5"/>
              </w:rPr>
              <w:t xml:space="preserve"> </w:t>
            </w:r>
            <w:r>
              <w:t>application</w:t>
            </w:r>
            <w:r>
              <w:rPr>
                <w:spacing w:val="-8"/>
              </w:rPr>
              <w:t xml:space="preserve"> </w:t>
            </w:r>
            <w:r>
              <w:t>budget</w:t>
            </w:r>
            <w:r>
              <w:rPr>
                <w:spacing w:val="-8"/>
              </w:rPr>
              <w:t xml:space="preserve"> </w:t>
            </w:r>
            <w:r>
              <w:t>minimally</w:t>
            </w:r>
            <w:r>
              <w:rPr>
                <w:spacing w:val="-8"/>
              </w:rPr>
              <w:t xml:space="preserve"> </w:t>
            </w:r>
            <w:r>
              <w:t>presents</w:t>
            </w:r>
            <w:r>
              <w:rPr>
                <w:spacing w:val="-8"/>
              </w:rPr>
              <w:t xml:space="preserve"> </w:t>
            </w:r>
            <w:r>
              <w:t>basic</w:t>
            </w:r>
            <w:r>
              <w:rPr>
                <w:spacing w:val="-9"/>
              </w:rPr>
              <w:t xml:space="preserve"> </w:t>
            </w:r>
            <w:r>
              <w:t>information, including documentation of Federal and non-Federal match. Some budget items may not be appropriate and there are major</w:t>
            </w:r>
            <w:r>
              <w:rPr>
                <w:spacing w:val="-2"/>
              </w:rPr>
              <w:t xml:space="preserve"> </w:t>
            </w:r>
            <w:r>
              <w:t>questions regarding technical soundness and applicability.</w:t>
            </w:r>
          </w:p>
        </w:tc>
      </w:tr>
    </w:tbl>
    <w:p w14:paraId="2E051C5B" w14:textId="77777777" w:rsidR="004020E2" w:rsidRDefault="004020E2">
      <w:pPr>
        <w:rPr>
          <w:sz w:val="10"/>
          <w:szCs w:val="10"/>
        </w:rPr>
        <w:sectPr w:rsidR="004020E2">
          <w:pgSz w:w="12240" w:h="15840"/>
          <w:pgMar w:top="1420" w:right="1240" w:bottom="1862" w:left="1320" w:header="0" w:footer="697" w:gutter="0"/>
          <w:cols w:space="720"/>
          <w:noEndnote/>
        </w:sectPr>
      </w:pPr>
    </w:p>
    <w:tbl>
      <w:tblPr>
        <w:tblW w:w="0" w:type="auto"/>
        <w:tblInd w:w="125" w:type="dxa"/>
        <w:tblLayout w:type="fixed"/>
        <w:tblCellMar>
          <w:left w:w="0" w:type="dxa"/>
          <w:right w:w="0" w:type="dxa"/>
        </w:tblCellMar>
        <w:tblLook w:val="0000" w:firstRow="0" w:lastRow="0" w:firstColumn="0" w:lastColumn="0" w:noHBand="0" w:noVBand="0"/>
      </w:tblPr>
      <w:tblGrid>
        <w:gridCol w:w="2520"/>
        <w:gridCol w:w="6931"/>
      </w:tblGrid>
      <w:tr w:rsidR="004020E2" w14:paraId="28FA49DF" w14:textId="77777777">
        <w:trPr>
          <w:trHeight w:val="551"/>
        </w:trPr>
        <w:tc>
          <w:tcPr>
            <w:tcW w:w="9451" w:type="dxa"/>
            <w:gridSpan w:val="2"/>
            <w:tcBorders>
              <w:top w:val="single" w:sz="4" w:space="0" w:color="000000"/>
              <w:left w:val="single" w:sz="4" w:space="0" w:color="000000"/>
              <w:bottom w:val="single" w:sz="4" w:space="0" w:color="000000"/>
              <w:right w:val="single" w:sz="4" w:space="0" w:color="000000"/>
            </w:tcBorders>
            <w:shd w:val="clear" w:color="auto" w:fill="00BA00"/>
          </w:tcPr>
          <w:p w14:paraId="151D8815" w14:textId="77777777" w:rsidR="004020E2" w:rsidRDefault="004020E2">
            <w:pPr>
              <w:pStyle w:val="TableParagraph"/>
              <w:kinsoku w:val="0"/>
              <w:overflowPunct w:val="0"/>
              <w:spacing w:line="276" w:lineRule="exact"/>
              <w:ind w:left="114"/>
              <w:rPr>
                <w:b/>
                <w:bCs/>
              </w:rPr>
            </w:pPr>
            <w:r>
              <w:rPr>
                <w:b/>
                <w:bCs/>
              </w:rPr>
              <w:lastRenderedPageBreak/>
              <w:t>Criterion</w:t>
            </w:r>
            <w:r>
              <w:rPr>
                <w:b/>
                <w:bCs/>
                <w:spacing w:val="-5"/>
              </w:rPr>
              <w:t xml:space="preserve"> </w:t>
            </w:r>
            <w:r>
              <w:rPr>
                <w:b/>
                <w:bCs/>
              </w:rPr>
              <w:t>C.</w:t>
            </w:r>
            <w:r>
              <w:rPr>
                <w:b/>
                <w:bCs/>
                <w:spacing w:val="-5"/>
              </w:rPr>
              <w:t xml:space="preserve"> </w:t>
            </w:r>
            <w:r>
              <w:rPr>
                <w:b/>
                <w:bCs/>
              </w:rPr>
              <w:t>PROJECT</w:t>
            </w:r>
            <w:r>
              <w:rPr>
                <w:b/>
                <w:bCs/>
                <w:spacing w:val="-2"/>
              </w:rPr>
              <w:t xml:space="preserve"> </w:t>
            </w:r>
            <w:r>
              <w:rPr>
                <w:b/>
                <w:bCs/>
              </w:rPr>
              <w:t>FEASIBILITY:</w:t>
            </w:r>
            <w:r>
              <w:rPr>
                <w:b/>
                <w:bCs/>
                <w:spacing w:val="40"/>
              </w:rPr>
              <w:t xml:space="preserve"> </w:t>
            </w:r>
            <w:r>
              <w:rPr>
                <w:b/>
                <w:bCs/>
              </w:rPr>
              <w:t>The</w:t>
            </w:r>
            <w:r>
              <w:rPr>
                <w:b/>
                <w:bCs/>
                <w:spacing w:val="-5"/>
              </w:rPr>
              <w:t xml:space="preserve"> </w:t>
            </w:r>
            <w:r>
              <w:rPr>
                <w:b/>
                <w:bCs/>
              </w:rPr>
              <w:t>applicant</w:t>
            </w:r>
            <w:r>
              <w:rPr>
                <w:b/>
                <w:bCs/>
                <w:spacing w:val="-5"/>
              </w:rPr>
              <w:t xml:space="preserve"> </w:t>
            </w:r>
            <w:r>
              <w:rPr>
                <w:b/>
                <w:bCs/>
              </w:rPr>
              <w:t>has</w:t>
            </w:r>
            <w:r>
              <w:rPr>
                <w:b/>
                <w:bCs/>
                <w:spacing w:val="-5"/>
              </w:rPr>
              <w:t xml:space="preserve"> </w:t>
            </w:r>
            <w:r>
              <w:rPr>
                <w:b/>
                <w:bCs/>
              </w:rPr>
              <w:t>the</w:t>
            </w:r>
            <w:r>
              <w:rPr>
                <w:b/>
                <w:bCs/>
                <w:spacing w:val="-5"/>
              </w:rPr>
              <w:t xml:space="preserve"> </w:t>
            </w:r>
            <w:r>
              <w:rPr>
                <w:b/>
                <w:bCs/>
              </w:rPr>
              <w:t>ability</w:t>
            </w:r>
            <w:r>
              <w:rPr>
                <w:b/>
                <w:bCs/>
                <w:spacing w:val="-7"/>
              </w:rPr>
              <w:t xml:space="preserve"> </w:t>
            </w:r>
            <w:r>
              <w:rPr>
                <w:b/>
                <w:bCs/>
              </w:rPr>
              <w:t>to</w:t>
            </w:r>
            <w:r>
              <w:rPr>
                <w:b/>
                <w:bCs/>
                <w:spacing w:val="-7"/>
              </w:rPr>
              <w:t xml:space="preserve"> </w:t>
            </w:r>
            <w:r>
              <w:rPr>
                <w:b/>
                <w:bCs/>
              </w:rPr>
              <w:t>successfully complete the project.</w:t>
            </w:r>
          </w:p>
        </w:tc>
      </w:tr>
      <w:tr w:rsidR="004020E2" w14:paraId="44B5FF48" w14:textId="77777777">
        <w:trPr>
          <w:trHeight w:val="551"/>
        </w:trPr>
        <w:tc>
          <w:tcPr>
            <w:tcW w:w="9451" w:type="dxa"/>
            <w:gridSpan w:val="2"/>
            <w:tcBorders>
              <w:top w:val="single" w:sz="4" w:space="0" w:color="000000"/>
              <w:left w:val="single" w:sz="4" w:space="0" w:color="000000"/>
              <w:bottom w:val="single" w:sz="4" w:space="0" w:color="000000"/>
              <w:right w:val="single" w:sz="4" w:space="0" w:color="000000"/>
            </w:tcBorders>
            <w:shd w:val="clear" w:color="auto" w:fill="C2D59B"/>
          </w:tcPr>
          <w:p w14:paraId="24F0CB5A" w14:textId="77777777" w:rsidR="004020E2" w:rsidRDefault="004020E2">
            <w:pPr>
              <w:pStyle w:val="TableParagraph"/>
              <w:tabs>
                <w:tab w:val="left" w:pos="7646"/>
              </w:tabs>
              <w:kinsoku w:val="0"/>
              <w:overflowPunct w:val="0"/>
              <w:spacing w:line="276" w:lineRule="exact"/>
              <w:ind w:left="114" w:right="167"/>
              <w:rPr>
                <w:b/>
                <w:bCs/>
              </w:rPr>
            </w:pPr>
            <w:bookmarkStart w:id="281" w:name="Cii._Selected_personnel_have_the_qualifi"/>
            <w:bookmarkEnd w:id="281"/>
            <w:r>
              <w:rPr>
                <w:b/>
                <w:bCs/>
              </w:rPr>
              <w:t>Cii. Selected personnel have the qualifications and ability to</w:t>
            </w:r>
            <w:r>
              <w:rPr>
                <w:b/>
                <w:bCs/>
              </w:rPr>
              <w:tab/>
              <w:t>Total</w:t>
            </w:r>
            <w:r>
              <w:rPr>
                <w:b/>
                <w:bCs/>
                <w:spacing w:val="-15"/>
              </w:rPr>
              <w:t xml:space="preserve"> </w:t>
            </w:r>
            <w:r>
              <w:rPr>
                <w:b/>
                <w:bCs/>
              </w:rPr>
              <w:t>Points:</w:t>
            </w:r>
            <w:r>
              <w:rPr>
                <w:b/>
                <w:bCs/>
                <w:spacing w:val="-15"/>
              </w:rPr>
              <w:t xml:space="preserve"> </w:t>
            </w:r>
            <w:r>
              <w:rPr>
                <w:b/>
                <w:bCs/>
              </w:rPr>
              <w:t>10 complete the project in a timely and professional manner.</w:t>
            </w:r>
          </w:p>
        </w:tc>
      </w:tr>
      <w:tr w:rsidR="004020E2" w14:paraId="18AC25F5" w14:textId="77777777">
        <w:trPr>
          <w:trHeight w:val="1930"/>
        </w:trPr>
        <w:tc>
          <w:tcPr>
            <w:tcW w:w="2520" w:type="dxa"/>
            <w:tcBorders>
              <w:top w:val="single" w:sz="4" w:space="0" w:color="000000"/>
              <w:left w:val="single" w:sz="4" w:space="0" w:color="000000"/>
              <w:bottom w:val="single" w:sz="4" w:space="0" w:color="000000"/>
              <w:right w:val="single" w:sz="4" w:space="0" w:color="000000"/>
            </w:tcBorders>
          </w:tcPr>
          <w:p w14:paraId="150F40DB" w14:textId="77777777" w:rsidR="004020E2" w:rsidRDefault="004020E2">
            <w:pPr>
              <w:pStyle w:val="TableParagraph"/>
              <w:kinsoku w:val="0"/>
              <w:overflowPunct w:val="0"/>
              <w:spacing w:line="274" w:lineRule="exact"/>
              <w:ind w:left="1124" w:right="1115"/>
              <w:jc w:val="center"/>
              <w:rPr>
                <w:b/>
                <w:bCs/>
                <w:spacing w:val="-5"/>
              </w:rPr>
            </w:pPr>
            <w:bookmarkStart w:id="282" w:name="10_Key_personnel_are_in_place_and_have_c"/>
            <w:bookmarkEnd w:id="282"/>
            <w:r>
              <w:rPr>
                <w:b/>
                <w:bCs/>
                <w:spacing w:val="-5"/>
              </w:rPr>
              <w:t>10</w:t>
            </w:r>
          </w:p>
        </w:tc>
        <w:tc>
          <w:tcPr>
            <w:tcW w:w="6931" w:type="dxa"/>
            <w:tcBorders>
              <w:top w:val="single" w:sz="4" w:space="0" w:color="000000"/>
              <w:left w:val="single" w:sz="4" w:space="0" w:color="000000"/>
              <w:bottom w:val="single" w:sz="4" w:space="0" w:color="000000"/>
              <w:right w:val="single" w:sz="4" w:space="0" w:color="000000"/>
            </w:tcBorders>
          </w:tcPr>
          <w:p w14:paraId="0537C0EB" w14:textId="77777777" w:rsidR="004020E2" w:rsidRDefault="004020E2">
            <w:pPr>
              <w:pStyle w:val="TableParagraph"/>
              <w:kinsoku w:val="0"/>
              <w:overflowPunct w:val="0"/>
              <w:ind w:left="112" w:right="158" w:hanging="1"/>
            </w:pPr>
            <w:r>
              <w:t>Key</w:t>
            </w:r>
            <w:r>
              <w:rPr>
                <w:spacing w:val="-1"/>
              </w:rPr>
              <w:t xml:space="preserve"> </w:t>
            </w:r>
            <w:r>
              <w:t>personnel are in</w:t>
            </w:r>
            <w:r>
              <w:rPr>
                <w:spacing w:val="-1"/>
              </w:rPr>
              <w:t xml:space="preserve"> </w:t>
            </w:r>
            <w:r>
              <w:t>place</w:t>
            </w:r>
            <w:r>
              <w:rPr>
                <w:spacing w:val="-3"/>
              </w:rPr>
              <w:t xml:space="preserve"> </w:t>
            </w:r>
            <w:r>
              <w:t>and</w:t>
            </w:r>
            <w:r>
              <w:rPr>
                <w:spacing w:val="-1"/>
              </w:rPr>
              <w:t xml:space="preserve"> </w:t>
            </w:r>
            <w:r>
              <w:t>have clearly</w:t>
            </w:r>
            <w:r>
              <w:rPr>
                <w:spacing w:val="-1"/>
              </w:rPr>
              <w:t xml:space="preserve"> </w:t>
            </w:r>
            <w:r>
              <w:t>demonstrated</w:t>
            </w:r>
            <w:r>
              <w:rPr>
                <w:spacing w:val="-1"/>
              </w:rPr>
              <w:t xml:space="preserve"> </w:t>
            </w:r>
            <w:r>
              <w:t>the ability and qualifications to manage the project and/or undertake the work based</w:t>
            </w:r>
            <w:r>
              <w:rPr>
                <w:spacing w:val="-7"/>
              </w:rPr>
              <w:t xml:space="preserve"> </w:t>
            </w:r>
            <w:r>
              <w:t>on</w:t>
            </w:r>
            <w:r>
              <w:rPr>
                <w:spacing w:val="-6"/>
              </w:rPr>
              <w:t xml:space="preserve"> </w:t>
            </w:r>
            <w:r>
              <w:t>the</w:t>
            </w:r>
            <w:r>
              <w:rPr>
                <w:spacing w:val="-7"/>
              </w:rPr>
              <w:t xml:space="preserve"> </w:t>
            </w:r>
            <w:r>
              <w:t>successful</w:t>
            </w:r>
            <w:r>
              <w:rPr>
                <w:spacing w:val="-1"/>
              </w:rPr>
              <w:t xml:space="preserve"> </w:t>
            </w:r>
            <w:r>
              <w:t>management</w:t>
            </w:r>
            <w:r>
              <w:rPr>
                <w:spacing w:val="-5"/>
              </w:rPr>
              <w:t xml:space="preserve"> </w:t>
            </w:r>
            <w:r>
              <w:t>of</w:t>
            </w:r>
            <w:r>
              <w:rPr>
                <w:spacing w:val="-6"/>
              </w:rPr>
              <w:t xml:space="preserve"> </w:t>
            </w:r>
            <w:r>
              <w:t>projects</w:t>
            </w:r>
            <w:r>
              <w:rPr>
                <w:spacing w:val="-3"/>
              </w:rPr>
              <w:t xml:space="preserve"> </w:t>
            </w:r>
            <w:r>
              <w:t>of</w:t>
            </w:r>
            <w:r>
              <w:rPr>
                <w:spacing w:val="-6"/>
              </w:rPr>
              <w:t xml:space="preserve"> </w:t>
            </w:r>
            <w:r>
              <w:t>similar</w:t>
            </w:r>
            <w:r>
              <w:rPr>
                <w:spacing w:val="-6"/>
              </w:rPr>
              <w:t xml:space="preserve"> </w:t>
            </w:r>
            <w:r>
              <w:t>scope</w:t>
            </w:r>
            <w:r>
              <w:rPr>
                <w:spacing w:val="-5"/>
              </w:rPr>
              <w:t xml:space="preserve"> </w:t>
            </w:r>
            <w:r>
              <w:t>and scale.</w:t>
            </w:r>
            <w:r>
              <w:rPr>
                <w:spacing w:val="40"/>
              </w:rPr>
              <w:t xml:space="preserve"> </w:t>
            </w:r>
            <w:r>
              <w:t>If all key personnel have not been selected, it is clear</w:t>
            </w:r>
            <w:r>
              <w:rPr>
                <w:spacing w:val="-1"/>
              </w:rPr>
              <w:t xml:space="preserve"> </w:t>
            </w:r>
            <w:r>
              <w:t>that the selected</w:t>
            </w:r>
            <w:r>
              <w:rPr>
                <w:spacing w:val="-7"/>
              </w:rPr>
              <w:t xml:space="preserve"> </w:t>
            </w:r>
            <w:r>
              <w:t>persons</w:t>
            </w:r>
            <w:r>
              <w:rPr>
                <w:spacing w:val="-7"/>
              </w:rPr>
              <w:t xml:space="preserve"> </w:t>
            </w:r>
            <w:r>
              <w:t>(including</w:t>
            </w:r>
            <w:r>
              <w:rPr>
                <w:spacing w:val="-7"/>
              </w:rPr>
              <w:t xml:space="preserve"> </w:t>
            </w:r>
            <w:r>
              <w:t>contractors</w:t>
            </w:r>
            <w:r>
              <w:rPr>
                <w:spacing w:val="-3"/>
              </w:rPr>
              <w:t xml:space="preserve"> </w:t>
            </w:r>
            <w:r>
              <w:t>and</w:t>
            </w:r>
            <w:r>
              <w:rPr>
                <w:spacing w:val="-7"/>
              </w:rPr>
              <w:t xml:space="preserve"> </w:t>
            </w:r>
            <w:r>
              <w:t>consultants)</w:t>
            </w:r>
            <w:r>
              <w:rPr>
                <w:spacing w:val="-7"/>
              </w:rPr>
              <w:t xml:space="preserve"> </w:t>
            </w:r>
            <w:r>
              <w:t>will</w:t>
            </w:r>
            <w:r>
              <w:rPr>
                <w:spacing w:val="-4"/>
              </w:rPr>
              <w:t xml:space="preserve"> </w:t>
            </w:r>
            <w:r>
              <w:t>have</w:t>
            </w:r>
            <w:r>
              <w:rPr>
                <w:spacing w:val="-6"/>
              </w:rPr>
              <w:t xml:space="preserve"> </w:t>
            </w:r>
            <w:r>
              <w:t>all of the qualifications and professional expertise needed to</w:t>
            </w:r>
          </w:p>
          <w:p w14:paraId="46F0A30E" w14:textId="77777777" w:rsidR="004020E2" w:rsidRDefault="004020E2">
            <w:pPr>
              <w:pStyle w:val="TableParagraph"/>
              <w:kinsoku w:val="0"/>
              <w:overflowPunct w:val="0"/>
              <w:spacing w:line="257" w:lineRule="exact"/>
              <w:ind w:left="112"/>
              <w:rPr>
                <w:spacing w:val="-2"/>
              </w:rPr>
            </w:pPr>
            <w:r>
              <w:t>successfully</w:t>
            </w:r>
            <w:r>
              <w:rPr>
                <w:spacing w:val="-11"/>
              </w:rPr>
              <w:t xml:space="preserve"> </w:t>
            </w:r>
            <w:r>
              <w:t>complete</w:t>
            </w:r>
            <w:r>
              <w:rPr>
                <w:spacing w:val="-13"/>
              </w:rPr>
              <w:t xml:space="preserve"> </w:t>
            </w:r>
            <w:r>
              <w:t>the</w:t>
            </w:r>
            <w:r>
              <w:rPr>
                <w:spacing w:val="-12"/>
              </w:rPr>
              <w:t xml:space="preserve"> </w:t>
            </w:r>
            <w:r>
              <w:rPr>
                <w:spacing w:val="-2"/>
              </w:rPr>
              <w:t>project.</w:t>
            </w:r>
          </w:p>
        </w:tc>
      </w:tr>
      <w:tr w:rsidR="004020E2" w14:paraId="4DD59A7B" w14:textId="77777777">
        <w:trPr>
          <w:trHeight w:val="1657"/>
        </w:trPr>
        <w:tc>
          <w:tcPr>
            <w:tcW w:w="2520" w:type="dxa"/>
            <w:tcBorders>
              <w:top w:val="single" w:sz="4" w:space="0" w:color="000000"/>
              <w:left w:val="single" w:sz="4" w:space="0" w:color="000000"/>
              <w:bottom w:val="single" w:sz="4" w:space="0" w:color="000000"/>
              <w:right w:val="single" w:sz="4" w:space="0" w:color="000000"/>
            </w:tcBorders>
          </w:tcPr>
          <w:p w14:paraId="1F38E1A0" w14:textId="77777777" w:rsidR="004020E2" w:rsidRDefault="004020E2">
            <w:pPr>
              <w:pStyle w:val="TableParagraph"/>
              <w:kinsoku w:val="0"/>
              <w:overflowPunct w:val="0"/>
              <w:spacing w:before="1"/>
              <w:ind w:left="9"/>
              <w:jc w:val="center"/>
              <w:rPr>
                <w:b/>
                <w:bCs/>
                <w:w w:val="99"/>
              </w:rPr>
            </w:pPr>
            <w:bookmarkStart w:id="283" w:name="5_Key_personnel_are_in_place_and_have_ad"/>
            <w:bookmarkEnd w:id="283"/>
            <w:r>
              <w:rPr>
                <w:b/>
                <w:bCs/>
                <w:w w:val="99"/>
              </w:rPr>
              <w:t>5</w:t>
            </w:r>
          </w:p>
        </w:tc>
        <w:tc>
          <w:tcPr>
            <w:tcW w:w="6931" w:type="dxa"/>
            <w:tcBorders>
              <w:top w:val="single" w:sz="4" w:space="0" w:color="000000"/>
              <w:left w:val="single" w:sz="4" w:space="0" w:color="000000"/>
              <w:bottom w:val="single" w:sz="4" w:space="0" w:color="000000"/>
              <w:right w:val="single" w:sz="4" w:space="0" w:color="000000"/>
            </w:tcBorders>
          </w:tcPr>
          <w:p w14:paraId="643484C0" w14:textId="77777777" w:rsidR="004020E2" w:rsidRDefault="004020E2">
            <w:pPr>
              <w:pStyle w:val="TableParagraph"/>
              <w:kinsoku w:val="0"/>
              <w:overflowPunct w:val="0"/>
              <w:spacing w:line="270" w:lineRule="atLeast"/>
              <w:ind w:left="112" w:right="158"/>
            </w:pPr>
            <w:r>
              <w:t>Key personnel are in place and have adequately demonstrated the ability</w:t>
            </w:r>
            <w:r>
              <w:rPr>
                <w:spacing w:val="-4"/>
              </w:rPr>
              <w:t xml:space="preserve"> </w:t>
            </w:r>
            <w:r>
              <w:t>and</w:t>
            </w:r>
            <w:r>
              <w:rPr>
                <w:spacing w:val="-6"/>
              </w:rPr>
              <w:t xml:space="preserve"> </w:t>
            </w:r>
            <w:r>
              <w:t>qualifications</w:t>
            </w:r>
            <w:r>
              <w:rPr>
                <w:spacing w:val="-6"/>
              </w:rPr>
              <w:t xml:space="preserve"> </w:t>
            </w:r>
            <w:r>
              <w:t>to</w:t>
            </w:r>
            <w:r>
              <w:rPr>
                <w:spacing w:val="-6"/>
              </w:rPr>
              <w:t xml:space="preserve"> </w:t>
            </w:r>
            <w:r>
              <w:t>manage</w:t>
            </w:r>
            <w:r>
              <w:rPr>
                <w:spacing w:val="-5"/>
              </w:rPr>
              <w:t xml:space="preserve"> </w:t>
            </w:r>
            <w:r>
              <w:t>the</w:t>
            </w:r>
            <w:r>
              <w:rPr>
                <w:spacing w:val="-5"/>
              </w:rPr>
              <w:t xml:space="preserve"> </w:t>
            </w:r>
            <w:r>
              <w:t>project</w:t>
            </w:r>
            <w:r>
              <w:rPr>
                <w:spacing w:val="-7"/>
              </w:rPr>
              <w:t xml:space="preserve"> </w:t>
            </w:r>
            <w:r>
              <w:t>and/or</w:t>
            </w:r>
            <w:r>
              <w:rPr>
                <w:spacing w:val="-6"/>
              </w:rPr>
              <w:t xml:space="preserve"> </w:t>
            </w:r>
            <w:r>
              <w:t>undertake</w:t>
            </w:r>
            <w:r>
              <w:rPr>
                <w:spacing w:val="-5"/>
              </w:rPr>
              <w:t xml:space="preserve"> </w:t>
            </w:r>
            <w:r>
              <w:t>the work.</w:t>
            </w:r>
            <w:r>
              <w:rPr>
                <w:spacing w:val="40"/>
              </w:rPr>
              <w:t xml:space="preserve"> </w:t>
            </w:r>
            <w:r>
              <w:t>If</w:t>
            </w:r>
            <w:r>
              <w:rPr>
                <w:spacing w:val="-3"/>
              </w:rPr>
              <w:t xml:space="preserve"> </w:t>
            </w:r>
            <w:r>
              <w:t>all</w:t>
            </w:r>
            <w:r>
              <w:rPr>
                <w:spacing w:val="-2"/>
              </w:rPr>
              <w:t xml:space="preserve"> </w:t>
            </w:r>
            <w:r>
              <w:t>key</w:t>
            </w:r>
            <w:r>
              <w:rPr>
                <w:spacing w:val="-3"/>
              </w:rPr>
              <w:t xml:space="preserve"> </w:t>
            </w:r>
            <w:r>
              <w:t>personnel</w:t>
            </w:r>
            <w:r>
              <w:rPr>
                <w:spacing w:val="-2"/>
              </w:rPr>
              <w:t xml:space="preserve"> </w:t>
            </w:r>
            <w:r>
              <w:t>have</w:t>
            </w:r>
            <w:r>
              <w:rPr>
                <w:spacing w:val="-1"/>
              </w:rPr>
              <w:t xml:space="preserve"> </w:t>
            </w:r>
            <w:r>
              <w:t>not</w:t>
            </w:r>
            <w:r>
              <w:rPr>
                <w:spacing w:val="-2"/>
              </w:rPr>
              <w:t xml:space="preserve"> </w:t>
            </w:r>
            <w:r>
              <w:t>been</w:t>
            </w:r>
            <w:r>
              <w:rPr>
                <w:spacing w:val="-5"/>
              </w:rPr>
              <w:t xml:space="preserve"> </w:t>
            </w:r>
            <w:r>
              <w:t>selected,</w:t>
            </w:r>
            <w:r>
              <w:rPr>
                <w:spacing w:val="-3"/>
              </w:rPr>
              <w:t xml:space="preserve"> </w:t>
            </w:r>
            <w:r>
              <w:t>it is</w:t>
            </w:r>
            <w:r>
              <w:rPr>
                <w:spacing w:val="-3"/>
              </w:rPr>
              <w:t xml:space="preserve"> </w:t>
            </w:r>
            <w:r>
              <w:t>clear</w:t>
            </w:r>
            <w:r>
              <w:rPr>
                <w:spacing w:val="-1"/>
              </w:rPr>
              <w:t xml:space="preserve"> </w:t>
            </w:r>
            <w:r>
              <w:t>that</w:t>
            </w:r>
            <w:r>
              <w:rPr>
                <w:spacing w:val="-4"/>
              </w:rPr>
              <w:t xml:space="preserve"> </w:t>
            </w:r>
            <w:r>
              <w:t>the selected persons (including contractors and consultants) will have adequate qualifications and professional expertise to successfully complete the project.</w:t>
            </w:r>
          </w:p>
        </w:tc>
      </w:tr>
      <w:tr w:rsidR="004020E2" w14:paraId="1F88E835" w14:textId="77777777">
        <w:trPr>
          <w:trHeight w:val="1103"/>
        </w:trPr>
        <w:tc>
          <w:tcPr>
            <w:tcW w:w="2520" w:type="dxa"/>
            <w:tcBorders>
              <w:top w:val="single" w:sz="4" w:space="0" w:color="000000"/>
              <w:left w:val="single" w:sz="4" w:space="0" w:color="000000"/>
              <w:bottom w:val="single" w:sz="4" w:space="0" w:color="000000"/>
              <w:right w:val="single" w:sz="4" w:space="0" w:color="000000"/>
            </w:tcBorders>
          </w:tcPr>
          <w:p w14:paraId="16944DA2" w14:textId="77777777" w:rsidR="004020E2" w:rsidRDefault="004020E2">
            <w:pPr>
              <w:pStyle w:val="TableParagraph"/>
              <w:kinsoku w:val="0"/>
              <w:overflowPunct w:val="0"/>
              <w:spacing w:line="275" w:lineRule="exact"/>
              <w:ind w:left="9"/>
              <w:jc w:val="center"/>
              <w:rPr>
                <w:b/>
                <w:bCs/>
                <w:w w:val="99"/>
              </w:rPr>
            </w:pPr>
            <w:r>
              <w:rPr>
                <w:b/>
                <w:bCs/>
                <w:w w:val="99"/>
              </w:rPr>
              <w:t>1</w:t>
            </w:r>
          </w:p>
        </w:tc>
        <w:tc>
          <w:tcPr>
            <w:tcW w:w="6931" w:type="dxa"/>
            <w:tcBorders>
              <w:top w:val="single" w:sz="4" w:space="0" w:color="000000"/>
              <w:left w:val="single" w:sz="4" w:space="0" w:color="000000"/>
              <w:bottom w:val="single" w:sz="4" w:space="0" w:color="000000"/>
              <w:right w:val="single" w:sz="4" w:space="0" w:color="000000"/>
            </w:tcBorders>
          </w:tcPr>
          <w:p w14:paraId="5272F75F" w14:textId="77777777" w:rsidR="004020E2" w:rsidRDefault="004020E2">
            <w:pPr>
              <w:pStyle w:val="TableParagraph"/>
              <w:kinsoku w:val="0"/>
              <w:overflowPunct w:val="0"/>
              <w:spacing w:line="276" w:lineRule="exact"/>
              <w:ind w:left="112" w:right="158"/>
            </w:pPr>
            <w:bookmarkStart w:id="284" w:name="Key_personnel_are_selected,_and_have_min"/>
            <w:bookmarkEnd w:id="284"/>
            <w:r>
              <w:t>Key personnel are selected, and have minimal qualifications to undertake</w:t>
            </w:r>
            <w:r>
              <w:rPr>
                <w:spacing w:val="-3"/>
              </w:rPr>
              <w:t xml:space="preserve"> </w:t>
            </w:r>
            <w:r>
              <w:t>the</w:t>
            </w:r>
            <w:r>
              <w:rPr>
                <w:spacing w:val="-4"/>
              </w:rPr>
              <w:t xml:space="preserve"> </w:t>
            </w:r>
            <w:r>
              <w:t>work.</w:t>
            </w:r>
            <w:r>
              <w:rPr>
                <w:spacing w:val="40"/>
              </w:rPr>
              <w:t xml:space="preserve"> </w:t>
            </w:r>
            <w:r>
              <w:t>If</w:t>
            </w:r>
            <w:r>
              <w:rPr>
                <w:spacing w:val="-5"/>
              </w:rPr>
              <w:t xml:space="preserve"> </w:t>
            </w:r>
            <w:r>
              <w:t>key</w:t>
            </w:r>
            <w:r>
              <w:rPr>
                <w:spacing w:val="-5"/>
              </w:rPr>
              <w:t xml:space="preserve"> </w:t>
            </w:r>
            <w:r>
              <w:t>personnel</w:t>
            </w:r>
            <w:r>
              <w:rPr>
                <w:spacing w:val="-1"/>
              </w:rPr>
              <w:t xml:space="preserve"> </w:t>
            </w:r>
            <w:r>
              <w:t>are</w:t>
            </w:r>
            <w:r>
              <w:rPr>
                <w:spacing w:val="-7"/>
              </w:rPr>
              <w:t xml:space="preserve"> </w:t>
            </w:r>
            <w:r>
              <w:t>not</w:t>
            </w:r>
            <w:r>
              <w:rPr>
                <w:spacing w:val="-4"/>
              </w:rPr>
              <w:t xml:space="preserve"> </w:t>
            </w:r>
            <w:r>
              <w:t>selected,</w:t>
            </w:r>
            <w:r>
              <w:rPr>
                <w:spacing w:val="-5"/>
              </w:rPr>
              <w:t xml:space="preserve"> </w:t>
            </w:r>
            <w:r>
              <w:t>it</w:t>
            </w:r>
            <w:r>
              <w:rPr>
                <w:spacing w:val="-4"/>
              </w:rPr>
              <w:t xml:space="preserve"> </w:t>
            </w:r>
            <w:r>
              <w:t>is</w:t>
            </w:r>
            <w:r>
              <w:rPr>
                <w:spacing w:val="-2"/>
              </w:rPr>
              <w:t xml:space="preserve"> </w:t>
            </w:r>
            <w:r>
              <w:t>not</w:t>
            </w:r>
            <w:r>
              <w:rPr>
                <w:spacing w:val="-4"/>
              </w:rPr>
              <w:t xml:space="preserve"> </w:t>
            </w:r>
            <w:r>
              <w:t>clear that the selected persons will have the needed qualifications to successfully complete the project.</w:t>
            </w:r>
          </w:p>
        </w:tc>
      </w:tr>
    </w:tbl>
    <w:p w14:paraId="6240F3EC" w14:textId="77777777" w:rsidR="004020E2" w:rsidRDefault="004020E2">
      <w:pPr>
        <w:pStyle w:val="BodyText"/>
        <w:kinsoku w:val="0"/>
        <w:overflowPunct w:val="0"/>
        <w:rPr>
          <w:sz w:val="20"/>
          <w:szCs w:val="20"/>
        </w:rPr>
      </w:pPr>
    </w:p>
    <w:p w14:paraId="70DA8730" w14:textId="77777777" w:rsidR="004020E2" w:rsidRDefault="004020E2">
      <w:pPr>
        <w:pStyle w:val="BodyText"/>
        <w:kinsoku w:val="0"/>
        <w:overflowPunct w:val="0"/>
        <w:rPr>
          <w:sz w:val="20"/>
          <w:szCs w:val="20"/>
        </w:rPr>
      </w:pPr>
    </w:p>
    <w:p w14:paraId="0A813035" w14:textId="77777777" w:rsidR="004020E2" w:rsidRDefault="004020E2">
      <w:pPr>
        <w:pStyle w:val="BodyText"/>
        <w:kinsoku w:val="0"/>
        <w:overflowPunct w:val="0"/>
        <w:spacing w:before="5"/>
        <w:rPr>
          <w:sz w:val="11"/>
          <w:szCs w:val="11"/>
        </w:rPr>
      </w:pPr>
    </w:p>
    <w:tbl>
      <w:tblPr>
        <w:tblW w:w="0" w:type="auto"/>
        <w:tblInd w:w="125" w:type="dxa"/>
        <w:tblLayout w:type="fixed"/>
        <w:tblCellMar>
          <w:left w:w="0" w:type="dxa"/>
          <w:right w:w="0" w:type="dxa"/>
        </w:tblCellMar>
        <w:tblLook w:val="0000" w:firstRow="0" w:lastRow="0" w:firstColumn="0" w:lastColumn="0" w:noHBand="0" w:noVBand="0"/>
      </w:tblPr>
      <w:tblGrid>
        <w:gridCol w:w="2520"/>
        <w:gridCol w:w="6931"/>
      </w:tblGrid>
      <w:tr w:rsidR="004020E2" w14:paraId="6FC873A8" w14:textId="77777777">
        <w:trPr>
          <w:trHeight w:val="551"/>
        </w:trPr>
        <w:tc>
          <w:tcPr>
            <w:tcW w:w="9451" w:type="dxa"/>
            <w:gridSpan w:val="2"/>
            <w:tcBorders>
              <w:top w:val="single" w:sz="4" w:space="0" w:color="000000"/>
              <w:left w:val="single" w:sz="4" w:space="0" w:color="000000"/>
              <w:bottom w:val="single" w:sz="4" w:space="0" w:color="000000"/>
              <w:right w:val="single" w:sz="4" w:space="0" w:color="000000"/>
            </w:tcBorders>
            <w:shd w:val="clear" w:color="auto" w:fill="00BA00"/>
          </w:tcPr>
          <w:p w14:paraId="192306CC" w14:textId="77777777" w:rsidR="004020E2" w:rsidRDefault="004020E2">
            <w:pPr>
              <w:pStyle w:val="TableParagraph"/>
              <w:kinsoku w:val="0"/>
              <w:overflowPunct w:val="0"/>
              <w:spacing w:line="276" w:lineRule="exact"/>
              <w:ind w:left="114"/>
              <w:rPr>
                <w:b/>
                <w:bCs/>
              </w:rPr>
            </w:pPr>
            <w:bookmarkStart w:id="285" w:name="Criterion_C._PROJECT_FEASIBILITY:_The_ap"/>
            <w:bookmarkEnd w:id="285"/>
            <w:r>
              <w:rPr>
                <w:b/>
                <w:bCs/>
              </w:rPr>
              <w:t>Criterion</w:t>
            </w:r>
            <w:r>
              <w:rPr>
                <w:b/>
                <w:bCs/>
                <w:spacing w:val="-5"/>
              </w:rPr>
              <w:t xml:space="preserve"> </w:t>
            </w:r>
            <w:r>
              <w:rPr>
                <w:b/>
                <w:bCs/>
              </w:rPr>
              <w:t>C.</w:t>
            </w:r>
            <w:r>
              <w:rPr>
                <w:b/>
                <w:bCs/>
                <w:spacing w:val="80"/>
              </w:rPr>
              <w:t xml:space="preserve"> </w:t>
            </w:r>
            <w:r>
              <w:rPr>
                <w:b/>
                <w:bCs/>
              </w:rPr>
              <w:t>PROJECT</w:t>
            </w:r>
            <w:r>
              <w:rPr>
                <w:b/>
                <w:bCs/>
                <w:spacing w:val="-4"/>
              </w:rPr>
              <w:t xml:space="preserve"> </w:t>
            </w:r>
            <w:r>
              <w:rPr>
                <w:b/>
                <w:bCs/>
              </w:rPr>
              <w:t>FEASIBILITY:</w:t>
            </w:r>
            <w:r>
              <w:rPr>
                <w:b/>
                <w:bCs/>
                <w:spacing w:val="40"/>
              </w:rPr>
              <w:t xml:space="preserve"> </w:t>
            </w:r>
            <w:r>
              <w:rPr>
                <w:b/>
                <w:bCs/>
              </w:rPr>
              <w:t>The</w:t>
            </w:r>
            <w:r>
              <w:rPr>
                <w:b/>
                <w:bCs/>
                <w:spacing w:val="-7"/>
              </w:rPr>
              <w:t xml:space="preserve"> </w:t>
            </w:r>
            <w:r>
              <w:rPr>
                <w:b/>
                <w:bCs/>
              </w:rPr>
              <w:t>applicant</w:t>
            </w:r>
            <w:r>
              <w:rPr>
                <w:b/>
                <w:bCs/>
                <w:spacing w:val="-5"/>
              </w:rPr>
              <w:t xml:space="preserve"> </w:t>
            </w:r>
            <w:r>
              <w:rPr>
                <w:b/>
                <w:bCs/>
              </w:rPr>
              <w:t>has</w:t>
            </w:r>
            <w:r>
              <w:rPr>
                <w:b/>
                <w:bCs/>
                <w:spacing w:val="-5"/>
              </w:rPr>
              <w:t xml:space="preserve"> </w:t>
            </w:r>
            <w:r>
              <w:rPr>
                <w:b/>
                <w:bCs/>
              </w:rPr>
              <w:t>the</w:t>
            </w:r>
            <w:r>
              <w:rPr>
                <w:b/>
                <w:bCs/>
                <w:spacing w:val="-4"/>
              </w:rPr>
              <w:t xml:space="preserve"> </w:t>
            </w:r>
            <w:r>
              <w:rPr>
                <w:b/>
                <w:bCs/>
              </w:rPr>
              <w:t>ability</w:t>
            </w:r>
            <w:r>
              <w:rPr>
                <w:b/>
                <w:bCs/>
                <w:spacing w:val="-7"/>
              </w:rPr>
              <w:t xml:space="preserve"> </w:t>
            </w:r>
            <w:r>
              <w:rPr>
                <w:b/>
                <w:bCs/>
              </w:rPr>
              <w:t>to</w:t>
            </w:r>
            <w:r>
              <w:rPr>
                <w:b/>
                <w:bCs/>
                <w:spacing w:val="-5"/>
              </w:rPr>
              <w:t xml:space="preserve"> </w:t>
            </w:r>
            <w:r>
              <w:rPr>
                <w:b/>
                <w:bCs/>
              </w:rPr>
              <w:t>successfully complete the project.</w:t>
            </w:r>
          </w:p>
        </w:tc>
      </w:tr>
      <w:tr w:rsidR="004020E2" w14:paraId="30BD759D" w14:textId="77777777">
        <w:trPr>
          <w:trHeight w:val="278"/>
        </w:trPr>
        <w:tc>
          <w:tcPr>
            <w:tcW w:w="9451" w:type="dxa"/>
            <w:gridSpan w:val="2"/>
            <w:tcBorders>
              <w:top w:val="single" w:sz="4" w:space="0" w:color="000000"/>
              <w:left w:val="single" w:sz="4" w:space="0" w:color="000000"/>
              <w:bottom w:val="single" w:sz="4" w:space="0" w:color="000000"/>
              <w:right w:val="single" w:sz="4" w:space="0" w:color="000000"/>
            </w:tcBorders>
            <w:shd w:val="clear" w:color="auto" w:fill="C2D59B"/>
          </w:tcPr>
          <w:p w14:paraId="7809F308" w14:textId="77777777" w:rsidR="004020E2" w:rsidRDefault="004020E2">
            <w:pPr>
              <w:pStyle w:val="TableParagraph"/>
              <w:tabs>
                <w:tab w:val="left" w:pos="7646"/>
              </w:tabs>
              <w:kinsoku w:val="0"/>
              <w:overflowPunct w:val="0"/>
              <w:spacing w:before="1" w:line="257" w:lineRule="exact"/>
              <w:ind w:left="115"/>
              <w:rPr>
                <w:b/>
                <w:bCs/>
                <w:spacing w:val="-5"/>
              </w:rPr>
            </w:pPr>
            <w:bookmarkStart w:id="286" w:name="Ciii._The_project_will_be_effectively_ma"/>
            <w:bookmarkEnd w:id="286"/>
            <w:r>
              <w:rPr>
                <w:b/>
                <w:bCs/>
              </w:rPr>
              <w:t>Ciii.</w:t>
            </w:r>
            <w:r>
              <w:rPr>
                <w:b/>
                <w:bCs/>
                <w:spacing w:val="-9"/>
              </w:rPr>
              <w:t xml:space="preserve"> </w:t>
            </w:r>
            <w:r>
              <w:rPr>
                <w:b/>
                <w:bCs/>
              </w:rPr>
              <w:t>The</w:t>
            </w:r>
            <w:r>
              <w:rPr>
                <w:b/>
                <w:bCs/>
                <w:spacing w:val="-8"/>
              </w:rPr>
              <w:t xml:space="preserve"> </w:t>
            </w:r>
            <w:r>
              <w:rPr>
                <w:b/>
                <w:bCs/>
              </w:rPr>
              <w:t>project</w:t>
            </w:r>
            <w:r>
              <w:rPr>
                <w:b/>
                <w:bCs/>
                <w:spacing w:val="-9"/>
              </w:rPr>
              <w:t xml:space="preserve"> </w:t>
            </w:r>
            <w:r>
              <w:rPr>
                <w:b/>
                <w:bCs/>
              </w:rPr>
              <w:t>will</w:t>
            </w:r>
            <w:r>
              <w:rPr>
                <w:b/>
                <w:bCs/>
                <w:spacing w:val="-8"/>
              </w:rPr>
              <w:t xml:space="preserve"> </w:t>
            </w:r>
            <w:r>
              <w:rPr>
                <w:b/>
                <w:bCs/>
              </w:rPr>
              <w:t>be</w:t>
            </w:r>
            <w:r>
              <w:rPr>
                <w:b/>
                <w:bCs/>
                <w:spacing w:val="-7"/>
              </w:rPr>
              <w:t xml:space="preserve"> </w:t>
            </w:r>
            <w:r>
              <w:rPr>
                <w:b/>
                <w:bCs/>
              </w:rPr>
              <w:t>effectively</w:t>
            </w:r>
            <w:r>
              <w:rPr>
                <w:b/>
                <w:bCs/>
                <w:spacing w:val="-9"/>
              </w:rPr>
              <w:t xml:space="preserve"> </w:t>
            </w:r>
            <w:r>
              <w:rPr>
                <w:b/>
                <w:bCs/>
              </w:rPr>
              <w:t>managed</w:t>
            </w:r>
            <w:r>
              <w:rPr>
                <w:b/>
                <w:bCs/>
                <w:spacing w:val="-10"/>
              </w:rPr>
              <w:t xml:space="preserve"> </w:t>
            </w:r>
            <w:r>
              <w:rPr>
                <w:b/>
                <w:bCs/>
              </w:rPr>
              <w:t>and</w:t>
            </w:r>
            <w:r>
              <w:rPr>
                <w:b/>
                <w:bCs/>
                <w:spacing w:val="-5"/>
              </w:rPr>
              <w:t xml:space="preserve"> </w:t>
            </w:r>
            <w:r>
              <w:rPr>
                <w:b/>
                <w:bCs/>
                <w:spacing w:val="-2"/>
              </w:rPr>
              <w:t>completed.</w:t>
            </w:r>
            <w:r>
              <w:rPr>
                <w:b/>
                <w:bCs/>
              </w:rPr>
              <w:tab/>
              <w:t>Total</w:t>
            </w:r>
            <w:r>
              <w:rPr>
                <w:b/>
                <w:bCs/>
                <w:spacing w:val="-8"/>
              </w:rPr>
              <w:t xml:space="preserve"> </w:t>
            </w:r>
            <w:r>
              <w:rPr>
                <w:b/>
                <w:bCs/>
              </w:rPr>
              <w:t>Points:</w:t>
            </w:r>
            <w:r>
              <w:rPr>
                <w:b/>
                <w:bCs/>
                <w:spacing w:val="-9"/>
              </w:rPr>
              <w:t xml:space="preserve"> </w:t>
            </w:r>
            <w:r>
              <w:rPr>
                <w:b/>
                <w:bCs/>
                <w:spacing w:val="-5"/>
              </w:rPr>
              <w:t>10</w:t>
            </w:r>
          </w:p>
        </w:tc>
      </w:tr>
      <w:tr w:rsidR="004020E2" w14:paraId="0E45D95D" w14:textId="77777777">
        <w:trPr>
          <w:trHeight w:val="3035"/>
        </w:trPr>
        <w:tc>
          <w:tcPr>
            <w:tcW w:w="2520" w:type="dxa"/>
            <w:tcBorders>
              <w:top w:val="single" w:sz="4" w:space="0" w:color="000000"/>
              <w:left w:val="single" w:sz="4" w:space="0" w:color="000000"/>
              <w:bottom w:val="single" w:sz="4" w:space="0" w:color="000000"/>
              <w:right w:val="single" w:sz="4" w:space="0" w:color="000000"/>
            </w:tcBorders>
          </w:tcPr>
          <w:p w14:paraId="6F55DDAD" w14:textId="77777777" w:rsidR="004020E2" w:rsidRDefault="004020E2">
            <w:pPr>
              <w:pStyle w:val="TableParagraph"/>
              <w:kinsoku w:val="0"/>
              <w:overflowPunct w:val="0"/>
              <w:spacing w:line="275" w:lineRule="exact"/>
              <w:ind w:left="1124" w:right="1115"/>
              <w:jc w:val="center"/>
              <w:rPr>
                <w:b/>
                <w:bCs/>
                <w:spacing w:val="-5"/>
              </w:rPr>
            </w:pPr>
            <w:bookmarkStart w:id="287" w:name="10_The_applicant_has_a_clear_understandi"/>
            <w:bookmarkEnd w:id="287"/>
            <w:r>
              <w:rPr>
                <w:b/>
                <w:bCs/>
                <w:spacing w:val="-5"/>
              </w:rPr>
              <w:t>10</w:t>
            </w:r>
          </w:p>
        </w:tc>
        <w:tc>
          <w:tcPr>
            <w:tcW w:w="6931" w:type="dxa"/>
            <w:tcBorders>
              <w:top w:val="single" w:sz="4" w:space="0" w:color="000000"/>
              <w:left w:val="single" w:sz="4" w:space="0" w:color="000000"/>
              <w:bottom w:val="single" w:sz="4" w:space="0" w:color="000000"/>
              <w:right w:val="single" w:sz="4" w:space="0" w:color="000000"/>
            </w:tcBorders>
          </w:tcPr>
          <w:p w14:paraId="4C26274A" w14:textId="77777777" w:rsidR="004020E2" w:rsidRDefault="004020E2">
            <w:pPr>
              <w:pStyle w:val="TableParagraph"/>
              <w:kinsoku w:val="0"/>
              <w:overflowPunct w:val="0"/>
              <w:ind w:left="112" w:right="158"/>
            </w:pPr>
            <w:r>
              <w:t>The applicant has a clear understanding of the project planning and research that is needed to successfully complete the project.</w:t>
            </w:r>
            <w:r>
              <w:rPr>
                <w:spacing w:val="40"/>
              </w:rPr>
              <w:t xml:space="preserve"> </w:t>
            </w:r>
            <w:r>
              <w:t>Pre- planning and research have been completed, and will provide a solid foundation for the successful completion of the project. Project activities and products are clearly defined, and the methodologies, procedures, and proposed actions are technically sound, and adhere to the highest standards and all applicable laws.</w:t>
            </w:r>
            <w:r>
              <w:rPr>
                <w:spacing w:val="40"/>
              </w:rPr>
              <w:t xml:space="preserve"> </w:t>
            </w:r>
            <w:r>
              <w:t>The timeline is reasonable, and describes each major activity with a schedule for its completion and its costs.</w:t>
            </w:r>
            <w:r>
              <w:rPr>
                <w:spacing w:val="40"/>
              </w:rPr>
              <w:t xml:space="preserve"> </w:t>
            </w:r>
            <w:r>
              <w:t>Overall, the applicant demonstrates a very strong</w:t>
            </w:r>
            <w:r>
              <w:rPr>
                <w:spacing w:val="-6"/>
              </w:rPr>
              <w:t xml:space="preserve"> </w:t>
            </w:r>
            <w:r>
              <w:t>ability</w:t>
            </w:r>
            <w:r>
              <w:rPr>
                <w:spacing w:val="-3"/>
              </w:rPr>
              <w:t xml:space="preserve"> </w:t>
            </w:r>
            <w:r>
              <w:t>to</w:t>
            </w:r>
            <w:r>
              <w:rPr>
                <w:spacing w:val="-6"/>
              </w:rPr>
              <w:t xml:space="preserve"> </w:t>
            </w:r>
            <w:r>
              <w:t>accomplish</w:t>
            </w:r>
            <w:r>
              <w:rPr>
                <w:spacing w:val="-6"/>
              </w:rPr>
              <w:t xml:space="preserve"> </w:t>
            </w:r>
            <w:r>
              <w:t>all</w:t>
            </w:r>
            <w:r>
              <w:rPr>
                <w:spacing w:val="-5"/>
              </w:rPr>
              <w:t xml:space="preserve"> </w:t>
            </w:r>
            <w:r>
              <w:t>the</w:t>
            </w:r>
            <w:r>
              <w:rPr>
                <w:spacing w:val="-7"/>
              </w:rPr>
              <w:t xml:space="preserve"> </w:t>
            </w:r>
            <w:r>
              <w:t>project</w:t>
            </w:r>
            <w:r>
              <w:rPr>
                <w:spacing w:val="-6"/>
              </w:rPr>
              <w:t xml:space="preserve"> </w:t>
            </w:r>
            <w:r>
              <w:t>objectives</w:t>
            </w:r>
            <w:r>
              <w:rPr>
                <w:spacing w:val="-6"/>
              </w:rPr>
              <w:t xml:space="preserve"> </w:t>
            </w:r>
            <w:r>
              <w:t>within</w:t>
            </w:r>
            <w:r>
              <w:rPr>
                <w:spacing w:val="-6"/>
              </w:rPr>
              <w:t xml:space="preserve"> </w:t>
            </w:r>
            <w:r>
              <w:t>the</w:t>
            </w:r>
            <w:r>
              <w:rPr>
                <w:spacing w:val="-6"/>
              </w:rPr>
              <w:t xml:space="preserve"> </w:t>
            </w:r>
            <w:r>
              <w:t>grant</w:t>
            </w:r>
          </w:p>
          <w:p w14:paraId="6EBE1C05" w14:textId="77777777" w:rsidR="004020E2" w:rsidRDefault="004020E2">
            <w:pPr>
              <w:pStyle w:val="TableParagraph"/>
              <w:kinsoku w:val="0"/>
              <w:overflowPunct w:val="0"/>
              <w:spacing w:line="257" w:lineRule="exact"/>
              <w:ind w:left="112"/>
              <w:rPr>
                <w:spacing w:val="-2"/>
              </w:rPr>
            </w:pPr>
            <w:r>
              <w:rPr>
                <w:spacing w:val="-2"/>
              </w:rPr>
              <w:t>period.</w:t>
            </w:r>
          </w:p>
        </w:tc>
      </w:tr>
      <w:tr w:rsidR="004020E2" w14:paraId="78A7274D" w14:textId="77777777">
        <w:trPr>
          <w:trHeight w:val="2207"/>
        </w:trPr>
        <w:tc>
          <w:tcPr>
            <w:tcW w:w="2520" w:type="dxa"/>
            <w:tcBorders>
              <w:top w:val="single" w:sz="4" w:space="0" w:color="000000"/>
              <w:left w:val="single" w:sz="4" w:space="0" w:color="000000"/>
              <w:bottom w:val="single" w:sz="4" w:space="0" w:color="000000"/>
              <w:right w:val="single" w:sz="4" w:space="0" w:color="000000"/>
            </w:tcBorders>
          </w:tcPr>
          <w:p w14:paraId="28B08DD8" w14:textId="77777777" w:rsidR="004020E2" w:rsidRDefault="004020E2">
            <w:pPr>
              <w:pStyle w:val="TableParagraph"/>
              <w:kinsoku w:val="0"/>
              <w:overflowPunct w:val="0"/>
              <w:spacing w:line="275" w:lineRule="exact"/>
              <w:ind w:left="9"/>
              <w:jc w:val="center"/>
              <w:rPr>
                <w:b/>
                <w:bCs/>
                <w:w w:val="99"/>
              </w:rPr>
            </w:pPr>
            <w:bookmarkStart w:id="288" w:name="5_"/>
            <w:bookmarkEnd w:id="288"/>
            <w:r>
              <w:rPr>
                <w:b/>
                <w:bCs/>
                <w:w w:val="99"/>
              </w:rPr>
              <w:t>5</w:t>
            </w:r>
          </w:p>
        </w:tc>
        <w:tc>
          <w:tcPr>
            <w:tcW w:w="6931" w:type="dxa"/>
            <w:tcBorders>
              <w:top w:val="single" w:sz="4" w:space="0" w:color="000000"/>
              <w:left w:val="single" w:sz="4" w:space="0" w:color="000000"/>
              <w:bottom w:val="single" w:sz="4" w:space="0" w:color="000000"/>
              <w:right w:val="single" w:sz="4" w:space="0" w:color="000000"/>
            </w:tcBorders>
          </w:tcPr>
          <w:p w14:paraId="183E4EC5" w14:textId="77777777" w:rsidR="004020E2" w:rsidRDefault="004020E2">
            <w:pPr>
              <w:pStyle w:val="TableParagraph"/>
              <w:kinsoku w:val="0"/>
              <w:overflowPunct w:val="0"/>
              <w:ind w:left="112" w:right="184" w:hanging="1"/>
            </w:pPr>
            <w:bookmarkStart w:id="289" w:name="While_all_of_the_pre-project_planning,_r"/>
            <w:bookmarkEnd w:id="289"/>
            <w:r>
              <w:t>While all of the pre-project planning, research and compliance has not been completed, it will be fully and adequately completed prior to project activity, and will provide a solid foundation for the successful</w:t>
            </w:r>
            <w:r>
              <w:rPr>
                <w:spacing w:val="-4"/>
              </w:rPr>
              <w:t xml:space="preserve"> </w:t>
            </w:r>
            <w:r>
              <w:t>completion</w:t>
            </w:r>
            <w:r>
              <w:rPr>
                <w:spacing w:val="-7"/>
              </w:rPr>
              <w:t xml:space="preserve"> </w:t>
            </w:r>
            <w:r>
              <w:t>of</w:t>
            </w:r>
            <w:r>
              <w:rPr>
                <w:spacing w:val="-4"/>
              </w:rPr>
              <w:t xml:space="preserve"> </w:t>
            </w:r>
            <w:r>
              <w:t>the</w:t>
            </w:r>
            <w:r>
              <w:rPr>
                <w:spacing w:val="-6"/>
              </w:rPr>
              <w:t xml:space="preserve"> </w:t>
            </w:r>
            <w:r>
              <w:t>project.</w:t>
            </w:r>
            <w:r>
              <w:rPr>
                <w:spacing w:val="40"/>
              </w:rPr>
              <w:t xml:space="preserve"> </w:t>
            </w:r>
            <w:r>
              <w:t>The</w:t>
            </w:r>
            <w:r>
              <w:rPr>
                <w:spacing w:val="-4"/>
              </w:rPr>
              <w:t xml:space="preserve"> </w:t>
            </w:r>
            <w:r>
              <w:t>applicant</w:t>
            </w:r>
            <w:r>
              <w:rPr>
                <w:spacing w:val="-4"/>
              </w:rPr>
              <w:t xml:space="preserve"> </w:t>
            </w:r>
            <w:r>
              <w:t>demonstrates</w:t>
            </w:r>
            <w:r>
              <w:rPr>
                <w:spacing w:val="-7"/>
              </w:rPr>
              <w:t xml:space="preserve"> </w:t>
            </w:r>
            <w:r>
              <w:t>an ability to complete the project in a timely and professional manner. Methodologies, procedures, and proposed actions are generally sound, although there may be some inadequacies. The timeline is</w:t>
            </w:r>
          </w:p>
          <w:p w14:paraId="296090FE" w14:textId="77777777" w:rsidR="004020E2" w:rsidRDefault="004020E2">
            <w:pPr>
              <w:pStyle w:val="TableParagraph"/>
              <w:kinsoku w:val="0"/>
              <w:overflowPunct w:val="0"/>
              <w:spacing w:line="257" w:lineRule="exact"/>
              <w:ind w:left="112"/>
              <w:rPr>
                <w:spacing w:val="-2"/>
              </w:rPr>
            </w:pPr>
            <w:r>
              <w:rPr>
                <w:spacing w:val="-2"/>
              </w:rPr>
              <w:t>reasonable.</w:t>
            </w:r>
          </w:p>
        </w:tc>
      </w:tr>
    </w:tbl>
    <w:p w14:paraId="3F9BBCAB" w14:textId="77777777" w:rsidR="004020E2" w:rsidRDefault="004020E2">
      <w:pPr>
        <w:rPr>
          <w:sz w:val="11"/>
          <w:szCs w:val="11"/>
        </w:rPr>
        <w:sectPr w:rsidR="004020E2">
          <w:pgSz w:w="12240" w:h="15840"/>
          <w:pgMar w:top="1420" w:right="1240" w:bottom="880" w:left="1320" w:header="0" w:footer="697" w:gutter="0"/>
          <w:cols w:space="720"/>
          <w:noEndnote/>
        </w:sectPr>
      </w:pPr>
    </w:p>
    <w:tbl>
      <w:tblPr>
        <w:tblW w:w="0" w:type="auto"/>
        <w:tblInd w:w="125" w:type="dxa"/>
        <w:tblLayout w:type="fixed"/>
        <w:tblCellMar>
          <w:left w:w="0" w:type="dxa"/>
          <w:right w:w="0" w:type="dxa"/>
        </w:tblCellMar>
        <w:tblLook w:val="0000" w:firstRow="0" w:lastRow="0" w:firstColumn="0" w:lastColumn="0" w:noHBand="0" w:noVBand="0"/>
      </w:tblPr>
      <w:tblGrid>
        <w:gridCol w:w="2520"/>
        <w:gridCol w:w="6931"/>
      </w:tblGrid>
      <w:tr w:rsidR="004020E2" w14:paraId="61EFABA5" w14:textId="77777777">
        <w:trPr>
          <w:trHeight w:val="1379"/>
        </w:trPr>
        <w:tc>
          <w:tcPr>
            <w:tcW w:w="2520" w:type="dxa"/>
            <w:tcBorders>
              <w:top w:val="single" w:sz="4" w:space="0" w:color="000000"/>
              <w:left w:val="single" w:sz="4" w:space="0" w:color="000000"/>
              <w:bottom w:val="single" w:sz="4" w:space="0" w:color="000000"/>
              <w:right w:val="single" w:sz="4" w:space="0" w:color="000000"/>
            </w:tcBorders>
          </w:tcPr>
          <w:p w14:paraId="54A1C429" w14:textId="77777777" w:rsidR="004020E2" w:rsidRDefault="004020E2">
            <w:pPr>
              <w:pStyle w:val="TableParagraph"/>
              <w:kinsoku w:val="0"/>
              <w:overflowPunct w:val="0"/>
              <w:spacing w:line="275" w:lineRule="exact"/>
              <w:ind w:left="9"/>
              <w:jc w:val="center"/>
              <w:rPr>
                <w:b/>
                <w:bCs/>
                <w:w w:val="99"/>
              </w:rPr>
            </w:pPr>
            <w:r>
              <w:rPr>
                <w:b/>
                <w:bCs/>
                <w:w w:val="99"/>
              </w:rPr>
              <w:lastRenderedPageBreak/>
              <w:t>1</w:t>
            </w:r>
          </w:p>
        </w:tc>
        <w:tc>
          <w:tcPr>
            <w:tcW w:w="6931" w:type="dxa"/>
            <w:tcBorders>
              <w:top w:val="single" w:sz="4" w:space="0" w:color="000000"/>
              <w:left w:val="single" w:sz="4" w:space="0" w:color="000000"/>
              <w:bottom w:val="single" w:sz="4" w:space="0" w:color="000000"/>
              <w:right w:val="single" w:sz="4" w:space="0" w:color="000000"/>
            </w:tcBorders>
          </w:tcPr>
          <w:p w14:paraId="5CEF4324" w14:textId="77777777" w:rsidR="004020E2" w:rsidRDefault="004020E2">
            <w:pPr>
              <w:pStyle w:val="TableParagraph"/>
              <w:kinsoku w:val="0"/>
              <w:overflowPunct w:val="0"/>
              <w:spacing w:line="276" w:lineRule="exact"/>
              <w:ind w:left="112" w:right="158"/>
            </w:pPr>
            <w:bookmarkStart w:id="290" w:name="Little_or_no_pre-project_planning_or_res"/>
            <w:bookmarkEnd w:id="290"/>
            <w:r>
              <w:t>Little</w:t>
            </w:r>
            <w:r>
              <w:rPr>
                <w:spacing w:val="-7"/>
              </w:rPr>
              <w:t xml:space="preserve"> </w:t>
            </w:r>
            <w:r>
              <w:t>or</w:t>
            </w:r>
            <w:r>
              <w:rPr>
                <w:spacing w:val="-5"/>
              </w:rPr>
              <w:t xml:space="preserve"> </w:t>
            </w:r>
            <w:r>
              <w:t>no</w:t>
            </w:r>
            <w:r>
              <w:rPr>
                <w:spacing w:val="-5"/>
              </w:rPr>
              <w:t xml:space="preserve"> </w:t>
            </w:r>
            <w:r>
              <w:t>pre-project</w:t>
            </w:r>
            <w:r>
              <w:rPr>
                <w:spacing w:val="-6"/>
              </w:rPr>
              <w:t xml:space="preserve"> </w:t>
            </w:r>
            <w:r>
              <w:t>planning</w:t>
            </w:r>
            <w:r>
              <w:rPr>
                <w:spacing w:val="-5"/>
              </w:rPr>
              <w:t xml:space="preserve"> </w:t>
            </w:r>
            <w:r>
              <w:t>or</w:t>
            </w:r>
            <w:r>
              <w:rPr>
                <w:spacing w:val="-5"/>
              </w:rPr>
              <w:t xml:space="preserve"> </w:t>
            </w:r>
            <w:r>
              <w:t>research</w:t>
            </w:r>
            <w:r>
              <w:rPr>
                <w:spacing w:val="-6"/>
              </w:rPr>
              <w:t xml:space="preserve"> </w:t>
            </w:r>
            <w:r>
              <w:t>has</w:t>
            </w:r>
            <w:r>
              <w:rPr>
                <w:spacing w:val="-5"/>
              </w:rPr>
              <w:t xml:space="preserve"> </w:t>
            </w:r>
            <w:r>
              <w:t>been</w:t>
            </w:r>
            <w:r>
              <w:rPr>
                <w:spacing w:val="-5"/>
              </w:rPr>
              <w:t xml:space="preserve"> </w:t>
            </w:r>
            <w:r>
              <w:t>completed,</w:t>
            </w:r>
            <w:r>
              <w:rPr>
                <w:spacing w:val="-6"/>
              </w:rPr>
              <w:t xml:space="preserve"> </w:t>
            </w:r>
            <w:r>
              <w:t>and it is not clear that there are plans to complete adequate planning and research.</w:t>
            </w:r>
            <w:r>
              <w:rPr>
                <w:spacing w:val="-1"/>
              </w:rPr>
              <w:t xml:space="preserve"> </w:t>
            </w:r>
            <w:r>
              <w:t>The</w:t>
            </w:r>
            <w:r>
              <w:rPr>
                <w:spacing w:val="-6"/>
              </w:rPr>
              <w:t xml:space="preserve"> </w:t>
            </w:r>
            <w:r>
              <w:t>timeline</w:t>
            </w:r>
            <w:r>
              <w:rPr>
                <w:spacing w:val="-6"/>
              </w:rPr>
              <w:t xml:space="preserve"> </w:t>
            </w:r>
            <w:r>
              <w:t>is</w:t>
            </w:r>
            <w:r>
              <w:rPr>
                <w:spacing w:val="-1"/>
              </w:rPr>
              <w:t xml:space="preserve"> </w:t>
            </w:r>
            <w:r>
              <w:t>not</w:t>
            </w:r>
            <w:r>
              <w:rPr>
                <w:spacing w:val="-3"/>
              </w:rPr>
              <w:t xml:space="preserve"> </w:t>
            </w:r>
            <w:r>
              <w:t>well-described,</w:t>
            </w:r>
            <w:r>
              <w:rPr>
                <w:spacing w:val="-4"/>
              </w:rPr>
              <w:t xml:space="preserve"> </w:t>
            </w:r>
            <w:r>
              <w:t>nor</w:t>
            </w:r>
            <w:r>
              <w:rPr>
                <w:spacing w:val="-4"/>
              </w:rPr>
              <w:t xml:space="preserve"> </w:t>
            </w:r>
            <w:r>
              <w:t>reasonable, and</w:t>
            </w:r>
            <w:r>
              <w:rPr>
                <w:spacing w:val="-4"/>
              </w:rPr>
              <w:t xml:space="preserve"> </w:t>
            </w:r>
            <w:r>
              <w:t>it</w:t>
            </w:r>
            <w:r>
              <w:rPr>
                <w:spacing w:val="-1"/>
              </w:rPr>
              <w:t xml:space="preserve"> </w:t>
            </w:r>
            <w:r>
              <w:t xml:space="preserve">is </w:t>
            </w:r>
            <w:bookmarkStart w:id="291" w:name="unclear_that_the_project_will_be_success"/>
            <w:bookmarkEnd w:id="291"/>
            <w:r>
              <w:t>unclear that the project will be successfully completed within the grant period.</w:t>
            </w:r>
          </w:p>
        </w:tc>
      </w:tr>
    </w:tbl>
    <w:p w14:paraId="4298C48A" w14:textId="77777777" w:rsidR="004020E2" w:rsidRDefault="004020E2">
      <w:pPr>
        <w:pStyle w:val="BodyText"/>
        <w:kinsoku w:val="0"/>
        <w:overflowPunct w:val="0"/>
        <w:rPr>
          <w:sz w:val="20"/>
          <w:szCs w:val="20"/>
        </w:rPr>
      </w:pPr>
    </w:p>
    <w:p w14:paraId="79B8B5AD" w14:textId="77777777" w:rsidR="004020E2" w:rsidRDefault="004020E2">
      <w:pPr>
        <w:pStyle w:val="BodyText"/>
        <w:kinsoku w:val="0"/>
        <w:overflowPunct w:val="0"/>
        <w:rPr>
          <w:sz w:val="20"/>
          <w:szCs w:val="20"/>
        </w:rPr>
      </w:pPr>
    </w:p>
    <w:p w14:paraId="3E1E9BFE" w14:textId="77777777" w:rsidR="004020E2" w:rsidRDefault="004020E2">
      <w:pPr>
        <w:pStyle w:val="BodyText"/>
        <w:kinsoku w:val="0"/>
        <w:overflowPunct w:val="0"/>
        <w:spacing w:before="4" w:after="1"/>
        <w:rPr>
          <w:sz w:val="11"/>
          <w:szCs w:val="11"/>
        </w:rPr>
      </w:pPr>
    </w:p>
    <w:tbl>
      <w:tblPr>
        <w:tblW w:w="0" w:type="auto"/>
        <w:tblInd w:w="125" w:type="dxa"/>
        <w:tblLayout w:type="fixed"/>
        <w:tblCellMar>
          <w:left w:w="0" w:type="dxa"/>
          <w:right w:w="0" w:type="dxa"/>
        </w:tblCellMar>
        <w:tblLook w:val="0000" w:firstRow="0" w:lastRow="0" w:firstColumn="0" w:lastColumn="0" w:noHBand="0" w:noVBand="0"/>
      </w:tblPr>
      <w:tblGrid>
        <w:gridCol w:w="2520"/>
        <w:gridCol w:w="6931"/>
      </w:tblGrid>
      <w:tr w:rsidR="004020E2" w14:paraId="0ED9DE2D" w14:textId="77777777">
        <w:trPr>
          <w:trHeight w:val="275"/>
        </w:trPr>
        <w:tc>
          <w:tcPr>
            <w:tcW w:w="9451" w:type="dxa"/>
            <w:gridSpan w:val="2"/>
            <w:tcBorders>
              <w:top w:val="single" w:sz="4" w:space="0" w:color="000000"/>
              <w:left w:val="single" w:sz="4" w:space="0" w:color="000000"/>
              <w:bottom w:val="single" w:sz="4" w:space="0" w:color="000000"/>
              <w:right w:val="single" w:sz="4" w:space="0" w:color="000000"/>
            </w:tcBorders>
            <w:shd w:val="clear" w:color="auto" w:fill="00BA00"/>
          </w:tcPr>
          <w:p w14:paraId="375339B6" w14:textId="77777777" w:rsidR="004020E2" w:rsidRDefault="004020E2">
            <w:pPr>
              <w:pStyle w:val="TableParagraph"/>
              <w:kinsoku w:val="0"/>
              <w:overflowPunct w:val="0"/>
              <w:spacing w:line="256" w:lineRule="exact"/>
              <w:ind w:left="115"/>
              <w:rPr>
                <w:b/>
                <w:bCs/>
                <w:spacing w:val="-2"/>
              </w:rPr>
            </w:pPr>
            <w:bookmarkStart w:id="292" w:name="Criterion_D._PROJECT_SUSTAINABILITY_"/>
            <w:bookmarkEnd w:id="292"/>
            <w:r>
              <w:rPr>
                <w:b/>
                <w:bCs/>
              </w:rPr>
              <w:t>Criterion</w:t>
            </w:r>
            <w:r>
              <w:rPr>
                <w:b/>
                <w:bCs/>
                <w:spacing w:val="-9"/>
              </w:rPr>
              <w:t xml:space="preserve"> </w:t>
            </w:r>
            <w:r>
              <w:rPr>
                <w:b/>
                <w:bCs/>
              </w:rPr>
              <w:t>D.</w:t>
            </w:r>
            <w:r>
              <w:rPr>
                <w:b/>
                <w:bCs/>
                <w:spacing w:val="46"/>
              </w:rPr>
              <w:t xml:space="preserve"> </w:t>
            </w:r>
            <w:r>
              <w:rPr>
                <w:b/>
                <w:bCs/>
              </w:rPr>
              <w:t>PROJECT</w:t>
            </w:r>
            <w:r>
              <w:rPr>
                <w:b/>
                <w:bCs/>
                <w:spacing w:val="-8"/>
              </w:rPr>
              <w:t xml:space="preserve"> </w:t>
            </w:r>
            <w:r>
              <w:rPr>
                <w:b/>
                <w:bCs/>
                <w:spacing w:val="-2"/>
              </w:rPr>
              <w:t>SUSTAINABILITY</w:t>
            </w:r>
          </w:p>
        </w:tc>
      </w:tr>
      <w:tr w:rsidR="004020E2" w14:paraId="66675553" w14:textId="77777777">
        <w:trPr>
          <w:trHeight w:val="827"/>
        </w:trPr>
        <w:tc>
          <w:tcPr>
            <w:tcW w:w="9451" w:type="dxa"/>
            <w:gridSpan w:val="2"/>
            <w:tcBorders>
              <w:top w:val="single" w:sz="4" w:space="0" w:color="000000"/>
              <w:left w:val="single" w:sz="4" w:space="0" w:color="000000"/>
              <w:bottom w:val="single" w:sz="4" w:space="0" w:color="000000"/>
              <w:right w:val="single" w:sz="4" w:space="0" w:color="000000"/>
            </w:tcBorders>
            <w:shd w:val="clear" w:color="auto" w:fill="C2D59B"/>
          </w:tcPr>
          <w:p w14:paraId="572D1CC4" w14:textId="77777777" w:rsidR="004020E2" w:rsidRDefault="004020E2">
            <w:pPr>
              <w:pStyle w:val="TableParagraph"/>
              <w:tabs>
                <w:tab w:val="left" w:pos="7708"/>
              </w:tabs>
              <w:kinsoku w:val="0"/>
              <w:overflowPunct w:val="0"/>
              <w:ind w:left="115" w:right="105"/>
              <w:rPr>
                <w:b/>
                <w:bCs/>
              </w:rPr>
            </w:pPr>
            <w:bookmarkStart w:id="293" w:name="D._The_project_will_be_sustained_over_ti"/>
            <w:bookmarkStart w:id="294" w:name="demonstrates_the_ability_for_long_term_m"/>
            <w:bookmarkEnd w:id="293"/>
            <w:bookmarkEnd w:id="294"/>
            <w:r>
              <w:rPr>
                <w:b/>
                <w:bCs/>
              </w:rPr>
              <w:t>D.</w:t>
            </w:r>
            <w:r>
              <w:rPr>
                <w:b/>
                <w:bCs/>
                <w:spacing w:val="40"/>
              </w:rPr>
              <w:t xml:space="preserve"> </w:t>
            </w:r>
            <w:r>
              <w:rPr>
                <w:b/>
                <w:bCs/>
              </w:rPr>
              <w:t>The project will be sustained over time.</w:t>
            </w:r>
            <w:r>
              <w:rPr>
                <w:b/>
                <w:bCs/>
                <w:spacing w:val="40"/>
              </w:rPr>
              <w:t xml:space="preserve"> </w:t>
            </w:r>
            <w:r>
              <w:rPr>
                <w:b/>
                <w:bCs/>
              </w:rPr>
              <w:t>The applicant</w:t>
            </w:r>
            <w:r>
              <w:rPr>
                <w:b/>
                <w:bCs/>
              </w:rPr>
              <w:tab/>
            </w:r>
            <w:bookmarkStart w:id="295" w:name="Total_Points:_10_"/>
            <w:bookmarkEnd w:id="295"/>
            <w:r>
              <w:rPr>
                <w:b/>
                <w:bCs/>
              </w:rPr>
              <w:t>Total</w:t>
            </w:r>
            <w:r>
              <w:rPr>
                <w:b/>
                <w:bCs/>
                <w:spacing w:val="-15"/>
              </w:rPr>
              <w:t xml:space="preserve"> </w:t>
            </w:r>
            <w:r>
              <w:rPr>
                <w:b/>
                <w:bCs/>
              </w:rPr>
              <w:t>Points:</w:t>
            </w:r>
            <w:r>
              <w:rPr>
                <w:b/>
                <w:bCs/>
                <w:spacing w:val="-15"/>
              </w:rPr>
              <w:t xml:space="preserve"> </w:t>
            </w:r>
            <w:r>
              <w:rPr>
                <w:b/>
                <w:bCs/>
              </w:rPr>
              <w:t>10 demonstrates the ability for long term maintenance, operation,</w:t>
            </w:r>
          </w:p>
          <w:p w14:paraId="78B582C9" w14:textId="77777777" w:rsidR="004020E2" w:rsidRDefault="004020E2">
            <w:pPr>
              <w:pStyle w:val="TableParagraph"/>
              <w:kinsoku w:val="0"/>
              <w:overflowPunct w:val="0"/>
              <w:spacing w:line="257" w:lineRule="exact"/>
              <w:ind w:left="115"/>
              <w:rPr>
                <w:b/>
                <w:bCs/>
                <w:spacing w:val="-2"/>
              </w:rPr>
            </w:pPr>
            <w:bookmarkStart w:id="296" w:name="distribution,_and/or_follow-up_of_the_pr"/>
            <w:bookmarkEnd w:id="296"/>
            <w:r>
              <w:rPr>
                <w:b/>
                <w:bCs/>
              </w:rPr>
              <w:t>distribution,</w:t>
            </w:r>
            <w:r>
              <w:rPr>
                <w:b/>
                <w:bCs/>
                <w:spacing w:val="-8"/>
              </w:rPr>
              <w:t xml:space="preserve"> </w:t>
            </w:r>
            <w:r>
              <w:rPr>
                <w:b/>
                <w:bCs/>
              </w:rPr>
              <w:t>and/or</w:t>
            </w:r>
            <w:r>
              <w:rPr>
                <w:b/>
                <w:bCs/>
                <w:spacing w:val="-12"/>
              </w:rPr>
              <w:t xml:space="preserve"> </w:t>
            </w:r>
            <w:r>
              <w:rPr>
                <w:b/>
                <w:bCs/>
              </w:rPr>
              <w:t>follow-up</w:t>
            </w:r>
            <w:r>
              <w:rPr>
                <w:b/>
                <w:bCs/>
                <w:spacing w:val="-12"/>
              </w:rPr>
              <w:t xml:space="preserve"> </w:t>
            </w:r>
            <w:r>
              <w:rPr>
                <w:b/>
                <w:bCs/>
              </w:rPr>
              <w:t>of</w:t>
            </w:r>
            <w:r>
              <w:rPr>
                <w:b/>
                <w:bCs/>
                <w:spacing w:val="-12"/>
              </w:rPr>
              <w:t xml:space="preserve"> </w:t>
            </w:r>
            <w:r>
              <w:rPr>
                <w:b/>
                <w:bCs/>
              </w:rPr>
              <w:t>the</w:t>
            </w:r>
            <w:r>
              <w:rPr>
                <w:b/>
                <w:bCs/>
                <w:spacing w:val="-10"/>
              </w:rPr>
              <w:t xml:space="preserve"> </w:t>
            </w:r>
            <w:r>
              <w:rPr>
                <w:b/>
                <w:bCs/>
                <w:spacing w:val="-2"/>
              </w:rPr>
              <w:t>project.</w:t>
            </w:r>
          </w:p>
        </w:tc>
      </w:tr>
      <w:tr w:rsidR="004020E2" w14:paraId="15DAA640" w14:textId="77777777">
        <w:trPr>
          <w:trHeight w:val="2759"/>
        </w:trPr>
        <w:tc>
          <w:tcPr>
            <w:tcW w:w="2520" w:type="dxa"/>
            <w:tcBorders>
              <w:top w:val="single" w:sz="4" w:space="0" w:color="000000"/>
              <w:left w:val="single" w:sz="4" w:space="0" w:color="000000"/>
              <w:bottom w:val="single" w:sz="4" w:space="0" w:color="000000"/>
              <w:right w:val="single" w:sz="4" w:space="0" w:color="000000"/>
            </w:tcBorders>
          </w:tcPr>
          <w:p w14:paraId="2541382E" w14:textId="77777777" w:rsidR="004020E2" w:rsidRDefault="004020E2">
            <w:pPr>
              <w:pStyle w:val="TableParagraph"/>
              <w:kinsoku w:val="0"/>
              <w:overflowPunct w:val="0"/>
              <w:spacing w:line="275" w:lineRule="exact"/>
              <w:ind w:left="1124" w:right="1115"/>
              <w:jc w:val="center"/>
              <w:rPr>
                <w:b/>
                <w:bCs/>
                <w:spacing w:val="-5"/>
              </w:rPr>
            </w:pPr>
            <w:bookmarkStart w:id="297" w:name="10_The_applicant_strongly_demonstrates_t"/>
            <w:bookmarkEnd w:id="297"/>
            <w:r>
              <w:rPr>
                <w:b/>
                <w:bCs/>
                <w:spacing w:val="-5"/>
              </w:rPr>
              <w:t>10</w:t>
            </w:r>
          </w:p>
        </w:tc>
        <w:tc>
          <w:tcPr>
            <w:tcW w:w="6931" w:type="dxa"/>
            <w:tcBorders>
              <w:top w:val="single" w:sz="4" w:space="0" w:color="000000"/>
              <w:left w:val="single" w:sz="4" w:space="0" w:color="000000"/>
              <w:bottom w:val="single" w:sz="4" w:space="0" w:color="000000"/>
              <w:right w:val="single" w:sz="4" w:space="0" w:color="000000"/>
            </w:tcBorders>
          </w:tcPr>
          <w:p w14:paraId="52150D2F" w14:textId="77777777" w:rsidR="004020E2" w:rsidRDefault="004020E2">
            <w:pPr>
              <w:pStyle w:val="TableParagraph"/>
              <w:kinsoku w:val="0"/>
              <w:overflowPunct w:val="0"/>
              <w:ind w:left="112" w:right="121"/>
            </w:pPr>
            <w:r>
              <w:t>The</w:t>
            </w:r>
            <w:r>
              <w:rPr>
                <w:spacing w:val="-7"/>
              </w:rPr>
              <w:t xml:space="preserve"> </w:t>
            </w:r>
            <w:r>
              <w:t>applicant</w:t>
            </w:r>
            <w:r>
              <w:rPr>
                <w:spacing w:val="-7"/>
              </w:rPr>
              <w:t xml:space="preserve"> </w:t>
            </w:r>
            <w:r>
              <w:t>strongly</w:t>
            </w:r>
            <w:r>
              <w:rPr>
                <w:spacing w:val="-6"/>
              </w:rPr>
              <w:t xml:space="preserve"> </w:t>
            </w:r>
            <w:r>
              <w:t>demonstrates</w:t>
            </w:r>
            <w:r>
              <w:rPr>
                <w:spacing w:val="-7"/>
              </w:rPr>
              <w:t xml:space="preserve"> </w:t>
            </w:r>
            <w:r>
              <w:t>the</w:t>
            </w:r>
            <w:r>
              <w:rPr>
                <w:spacing w:val="-10"/>
              </w:rPr>
              <w:t xml:space="preserve"> </w:t>
            </w:r>
            <w:r>
              <w:t>organizational</w:t>
            </w:r>
            <w:r>
              <w:rPr>
                <w:spacing w:val="-7"/>
              </w:rPr>
              <w:t xml:space="preserve"> </w:t>
            </w:r>
            <w:r>
              <w:t>capacity</w:t>
            </w:r>
            <w:r>
              <w:rPr>
                <w:spacing w:val="-8"/>
              </w:rPr>
              <w:t xml:space="preserve"> </w:t>
            </w:r>
            <w:r>
              <w:t>(staff and resources) and/or financial capability to sustain the project over the long term.</w:t>
            </w:r>
            <w:r>
              <w:rPr>
                <w:spacing w:val="40"/>
              </w:rPr>
              <w:t xml:space="preserve"> </w:t>
            </w:r>
            <w:r>
              <w:t>Regarding construction and preservation projects, the applicant has a very clear and well-developed plan for the long-term management, maintenance, and operations of the property.</w:t>
            </w:r>
            <w:r>
              <w:rPr>
                <w:spacing w:val="40"/>
              </w:rPr>
              <w:t xml:space="preserve"> </w:t>
            </w:r>
            <w:r>
              <w:t>For non- construction/non-preservation projects, it is clear that the applicant has a strong ability to meet the long-term objectives of the project, will widely disseminate projects results, and/or will follow up on planned subsequent phases of the project.</w:t>
            </w:r>
            <w:r>
              <w:rPr>
                <w:spacing w:val="40"/>
              </w:rPr>
              <w:t xml:space="preserve"> </w:t>
            </w:r>
            <w:r>
              <w:t>The applicant has a long</w:t>
            </w:r>
          </w:p>
          <w:p w14:paraId="0CA7A110" w14:textId="77777777" w:rsidR="004020E2" w:rsidRDefault="004020E2">
            <w:pPr>
              <w:pStyle w:val="TableParagraph"/>
              <w:kinsoku w:val="0"/>
              <w:overflowPunct w:val="0"/>
              <w:spacing w:line="257" w:lineRule="exact"/>
              <w:ind w:left="112"/>
              <w:rPr>
                <w:spacing w:val="-2"/>
              </w:rPr>
            </w:pPr>
            <w:r>
              <w:t>track</w:t>
            </w:r>
            <w:r>
              <w:rPr>
                <w:spacing w:val="-10"/>
              </w:rPr>
              <w:t xml:space="preserve"> </w:t>
            </w:r>
            <w:r>
              <w:t>record</w:t>
            </w:r>
            <w:r>
              <w:rPr>
                <w:spacing w:val="-9"/>
              </w:rPr>
              <w:t xml:space="preserve"> </w:t>
            </w:r>
            <w:r>
              <w:t>of</w:t>
            </w:r>
            <w:r>
              <w:rPr>
                <w:spacing w:val="-8"/>
              </w:rPr>
              <w:t xml:space="preserve"> </w:t>
            </w:r>
            <w:r>
              <w:t>sustaining</w:t>
            </w:r>
            <w:r>
              <w:rPr>
                <w:spacing w:val="-7"/>
              </w:rPr>
              <w:t xml:space="preserve"> </w:t>
            </w:r>
            <w:r>
              <w:t>similar</w:t>
            </w:r>
            <w:r>
              <w:rPr>
                <w:spacing w:val="-7"/>
              </w:rPr>
              <w:t xml:space="preserve"> </w:t>
            </w:r>
            <w:r>
              <w:rPr>
                <w:spacing w:val="-2"/>
              </w:rPr>
              <w:t>projects.</w:t>
            </w:r>
          </w:p>
        </w:tc>
      </w:tr>
      <w:tr w:rsidR="004020E2" w14:paraId="1E58B63D" w14:textId="77777777">
        <w:trPr>
          <w:trHeight w:val="1103"/>
        </w:trPr>
        <w:tc>
          <w:tcPr>
            <w:tcW w:w="2520" w:type="dxa"/>
            <w:tcBorders>
              <w:top w:val="single" w:sz="4" w:space="0" w:color="000000"/>
              <w:left w:val="single" w:sz="4" w:space="0" w:color="000000"/>
              <w:bottom w:val="single" w:sz="4" w:space="0" w:color="000000"/>
              <w:right w:val="single" w:sz="4" w:space="0" w:color="000000"/>
            </w:tcBorders>
          </w:tcPr>
          <w:p w14:paraId="0028AB03" w14:textId="77777777" w:rsidR="004020E2" w:rsidRDefault="004020E2">
            <w:pPr>
              <w:pStyle w:val="TableParagraph"/>
              <w:kinsoku w:val="0"/>
              <w:overflowPunct w:val="0"/>
              <w:spacing w:line="275" w:lineRule="exact"/>
              <w:ind w:left="9"/>
              <w:jc w:val="center"/>
              <w:rPr>
                <w:b/>
                <w:bCs/>
                <w:w w:val="99"/>
              </w:rPr>
            </w:pPr>
            <w:r>
              <w:rPr>
                <w:b/>
                <w:bCs/>
                <w:w w:val="99"/>
              </w:rPr>
              <w:t>5</w:t>
            </w:r>
          </w:p>
        </w:tc>
        <w:tc>
          <w:tcPr>
            <w:tcW w:w="6931" w:type="dxa"/>
            <w:tcBorders>
              <w:top w:val="single" w:sz="4" w:space="0" w:color="000000"/>
              <w:left w:val="single" w:sz="4" w:space="0" w:color="000000"/>
              <w:bottom w:val="single" w:sz="4" w:space="0" w:color="000000"/>
              <w:right w:val="single" w:sz="4" w:space="0" w:color="000000"/>
            </w:tcBorders>
          </w:tcPr>
          <w:p w14:paraId="333549B0" w14:textId="77777777" w:rsidR="004020E2" w:rsidRDefault="004020E2">
            <w:pPr>
              <w:pStyle w:val="TableParagraph"/>
              <w:kinsoku w:val="0"/>
              <w:overflowPunct w:val="0"/>
              <w:spacing w:line="276" w:lineRule="exact"/>
              <w:ind w:left="112" w:right="158" w:hanging="1"/>
            </w:pPr>
            <w:r>
              <w:t>Long-term sustainability and/or project follow-up is reasonably ensured.</w:t>
            </w:r>
            <w:r>
              <w:rPr>
                <w:spacing w:val="40"/>
              </w:rPr>
              <w:t xml:space="preserve"> </w:t>
            </w:r>
            <w:r>
              <w:t>The</w:t>
            </w:r>
            <w:r>
              <w:rPr>
                <w:spacing w:val="-5"/>
              </w:rPr>
              <w:t xml:space="preserve"> </w:t>
            </w:r>
            <w:r>
              <w:t>applicant</w:t>
            </w:r>
            <w:r>
              <w:rPr>
                <w:spacing w:val="-2"/>
              </w:rPr>
              <w:t xml:space="preserve"> </w:t>
            </w:r>
            <w:r>
              <w:t>does</w:t>
            </w:r>
            <w:r>
              <w:rPr>
                <w:spacing w:val="-8"/>
              </w:rPr>
              <w:t xml:space="preserve"> </w:t>
            </w:r>
            <w:r>
              <w:t>not</w:t>
            </w:r>
            <w:r>
              <w:rPr>
                <w:spacing w:val="-3"/>
              </w:rPr>
              <w:t xml:space="preserve"> </w:t>
            </w:r>
            <w:r>
              <w:t>have</w:t>
            </w:r>
            <w:r>
              <w:rPr>
                <w:spacing w:val="-5"/>
              </w:rPr>
              <w:t xml:space="preserve"> </w:t>
            </w:r>
            <w:r>
              <w:t>a</w:t>
            </w:r>
            <w:r>
              <w:rPr>
                <w:spacing w:val="-6"/>
              </w:rPr>
              <w:t xml:space="preserve"> </w:t>
            </w:r>
            <w:r>
              <w:t>long</w:t>
            </w:r>
            <w:r>
              <w:rPr>
                <w:spacing w:val="-6"/>
              </w:rPr>
              <w:t xml:space="preserve"> </w:t>
            </w:r>
            <w:r>
              <w:t>track</w:t>
            </w:r>
            <w:r>
              <w:rPr>
                <w:spacing w:val="-6"/>
              </w:rPr>
              <w:t xml:space="preserve"> </w:t>
            </w:r>
            <w:r>
              <w:t>record</w:t>
            </w:r>
            <w:r>
              <w:rPr>
                <w:spacing w:val="-3"/>
              </w:rPr>
              <w:t xml:space="preserve"> </w:t>
            </w:r>
            <w:r>
              <w:t>regarding similar projects, but appears to have sufficient organizational and financial capacity to sustain the project over the long term.</w:t>
            </w:r>
          </w:p>
        </w:tc>
      </w:tr>
      <w:tr w:rsidR="004020E2" w14:paraId="11CD2162" w14:textId="77777777">
        <w:trPr>
          <w:trHeight w:val="294"/>
        </w:trPr>
        <w:tc>
          <w:tcPr>
            <w:tcW w:w="2520" w:type="dxa"/>
            <w:tcBorders>
              <w:top w:val="single" w:sz="4" w:space="0" w:color="000000"/>
              <w:left w:val="single" w:sz="4" w:space="0" w:color="000000"/>
              <w:bottom w:val="single" w:sz="4" w:space="0" w:color="000000"/>
              <w:right w:val="single" w:sz="4" w:space="0" w:color="000000"/>
            </w:tcBorders>
          </w:tcPr>
          <w:p w14:paraId="4C540718" w14:textId="77777777" w:rsidR="004020E2" w:rsidRDefault="004020E2">
            <w:pPr>
              <w:pStyle w:val="TableParagraph"/>
              <w:kinsoku w:val="0"/>
              <w:overflowPunct w:val="0"/>
              <w:spacing w:line="274" w:lineRule="exact"/>
              <w:ind w:left="9"/>
              <w:jc w:val="center"/>
              <w:rPr>
                <w:b/>
                <w:bCs/>
                <w:w w:val="99"/>
              </w:rPr>
            </w:pPr>
            <w:r>
              <w:rPr>
                <w:b/>
                <w:bCs/>
                <w:w w:val="99"/>
              </w:rPr>
              <w:t>1</w:t>
            </w:r>
          </w:p>
        </w:tc>
        <w:tc>
          <w:tcPr>
            <w:tcW w:w="6931" w:type="dxa"/>
            <w:tcBorders>
              <w:top w:val="single" w:sz="4" w:space="0" w:color="000000"/>
              <w:left w:val="single" w:sz="4" w:space="0" w:color="000000"/>
              <w:bottom w:val="single" w:sz="4" w:space="0" w:color="000000"/>
              <w:right w:val="single" w:sz="4" w:space="0" w:color="000000"/>
            </w:tcBorders>
          </w:tcPr>
          <w:p w14:paraId="4EA101C1" w14:textId="77777777" w:rsidR="004020E2" w:rsidRDefault="004020E2">
            <w:pPr>
              <w:pStyle w:val="TableParagraph"/>
              <w:kinsoku w:val="0"/>
              <w:overflowPunct w:val="0"/>
              <w:spacing w:line="274" w:lineRule="exact"/>
              <w:ind w:left="112"/>
              <w:rPr>
                <w:spacing w:val="-2"/>
              </w:rPr>
            </w:pPr>
            <w:bookmarkStart w:id="298" w:name="The_sustainability_of_the_project_is_onl"/>
            <w:bookmarkEnd w:id="298"/>
            <w:r>
              <w:t>The</w:t>
            </w:r>
            <w:r>
              <w:rPr>
                <w:spacing w:val="-8"/>
              </w:rPr>
              <w:t xml:space="preserve"> </w:t>
            </w:r>
            <w:r>
              <w:t>sustainability</w:t>
            </w:r>
            <w:r>
              <w:rPr>
                <w:spacing w:val="-8"/>
              </w:rPr>
              <w:t xml:space="preserve"> </w:t>
            </w:r>
            <w:r>
              <w:t>of</w:t>
            </w:r>
            <w:r>
              <w:rPr>
                <w:spacing w:val="-9"/>
              </w:rPr>
              <w:t xml:space="preserve"> </w:t>
            </w:r>
            <w:r>
              <w:t>the</w:t>
            </w:r>
            <w:r>
              <w:rPr>
                <w:spacing w:val="-7"/>
              </w:rPr>
              <w:t xml:space="preserve"> </w:t>
            </w:r>
            <w:r>
              <w:t>project</w:t>
            </w:r>
            <w:r>
              <w:rPr>
                <w:spacing w:val="-6"/>
              </w:rPr>
              <w:t xml:space="preserve"> </w:t>
            </w:r>
            <w:r>
              <w:t>is</w:t>
            </w:r>
            <w:r>
              <w:rPr>
                <w:spacing w:val="-8"/>
              </w:rPr>
              <w:t xml:space="preserve"> </w:t>
            </w:r>
            <w:r>
              <w:t>only</w:t>
            </w:r>
            <w:r>
              <w:rPr>
                <w:spacing w:val="-8"/>
              </w:rPr>
              <w:t xml:space="preserve"> </w:t>
            </w:r>
            <w:r>
              <w:t>minimally</w:t>
            </w:r>
            <w:r>
              <w:rPr>
                <w:spacing w:val="-9"/>
              </w:rPr>
              <w:t xml:space="preserve"> </w:t>
            </w:r>
            <w:r>
              <w:rPr>
                <w:spacing w:val="-2"/>
              </w:rPr>
              <w:t>ensured.</w:t>
            </w:r>
          </w:p>
        </w:tc>
      </w:tr>
    </w:tbl>
    <w:p w14:paraId="05865F08" w14:textId="77777777" w:rsidR="004020E2" w:rsidRDefault="004020E2">
      <w:pPr>
        <w:pStyle w:val="BodyText"/>
        <w:kinsoku w:val="0"/>
        <w:overflowPunct w:val="0"/>
        <w:rPr>
          <w:sz w:val="20"/>
          <w:szCs w:val="20"/>
        </w:rPr>
      </w:pPr>
    </w:p>
    <w:p w14:paraId="0EF872C0" w14:textId="77777777" w:rsidR="004020E2" w:rsidRDefault="004020E2">
      <w:pPr>
        <w:pStyle w:val="BodyText"/>
        <w:kinsoku w:val="0"/>
        <w:overflowPunct w:val="0"/>
        <w:spacing w:before="8"/>
        <w:rPr>
          <w:sz w:val="29"/>
          <w:szCs w:val="29"/>
        </w:rPr>
      </w:pPr>
    </w:p>
    <w:tbl>
      <w:tblPr>
        <w:tblW w:w="0" w:type="auto"/>
        <w:tblInd w:w="125" w:type="dxa"/>
        <w:tblLayout w:type="fixed"/>
        <w:tblCellMar>
          <w:left w:w="0" w:type="dxa"/>
          <w:right w:w="0" w:type="dxa"/>
        </w:tblCellMar>
        <w:tblLook w:val="0000" w:firstRow="0" w:lastRow="0" w:firstColumn="0" w:lastColumn="0" w:noHBand="0" w:noVBand="0"/>
      </w:tblPr>
      <w:tblGrid>
        <w:gridCol w:w="2520"/>
        <w:gridCol w:w="6931"/>
      </w:tblGrid>
      <w:tr w:rsidR="004020E2" w14:paraId="5F2C5927" w14:textId="77777777">
        <w:trPr>
          <w:trHeight w:val="275"/>
        </w:trPr>
        <w:tc>
          <w:tcPr>
            <w:tcW w:w="9451" w:type="dxa"/>
            <w:gridSpan w:val="2"/>
            <w:tcBorders>
              <w:top w:val="single" w:sz="4" w:space="0" w:color="000000"/>
              <w:left w:val="single" w:sz="4" w:space="0" w:color="000000"/>
              <w:bottom w:val="single" w:sz="4" w:space="0" w:color="000000"/>
              <w:right w:val="single" w:sz="4" w:space="0" w:color="000000"/>
            </w:tcBorders>
            <w:shd w:val="clear" w:color="auto" w:fill="00BA00"/>
          </w:tcPr>
          <w:p w14:paraId="6C56F61B" w14:textId="77777777" w:rsidR="004020E2" w:rsidRDefault="004020E2">
            <w:pPr>
              <w:pStyle w:val="TableParagraph"/>
              <w:kinsoku w:val="0"/>
              <w:overflowPunct w:val="0"/>
              <w:spacing w:line="256" w:lineRule="exact"/>
              <w:ind w:left="115"/>
              <w:rPr>
                <w:b/>
                <w:bCs/>
                <w:spacing w:val="-2"/>
              </w:rPr>
            </w:pPr>
            <w:bookmarkStart w:id="299" w:name="Criterion_E._PROJECT_SUPPORT_"/>
            <w:bookmarkEnd w:id="299"/>
            <w:r>
              <w:rPr>
                <w:b/>
                <w:bCs/>
              </w:rPr>
              <w:t>Criterion</w:t>
            </w:r>
            <w:r>
              <w:rPr>
                <w:b/>
                <w:bCs/>
                <w:spacing w:val="-8"/>
              </w:rPr>
              <w:t xml:space="preserve"> </w:t>
            </w:r>
            <w:r>
              <w:rPr>
                <w:b/>
                <w:bCs/>
              </w:rPr>
              <w:t>E.</w:t>
            </w:r>
            <w:r>
              <w:rPr>
                <w:b/>
                <w:bCs/>
                <w:spacing w:val="47"/>
              </w:rPr>
              <w:t xml:space="preserve"> </w:t>
            </w:r>
            <w:r>
              <w:rPr>
                <w:b/>
                <w:bCs/>
              </w:rPr>
              <w:t>PROJECT</w:t>
            </w:r>
            <w:r>
              <w:rPr>
                <w:b/>
                <w:bCs/>
                <w:spacing w:val="-6"/>
              </w:rPr>
              <w:t xml:space="preserve"> </w:t>
            </w:r>
            <w:r>
              <w:rPr>
                <w:b/>
                <w:bCs/>
                <w:spacing w:val="-2"/>
              </w:rPr>
              <w:t>SUPPORT</w:t>
            </w:r>
          </w:p>
        </w:tc>
      </w:tr>
      <w:tr w:rsidR="004020E2" w14:paraId="1557AE93" w14:textId="77777777">
        <w:trPr>
          <w:trHeight w:val="551"/>
        </w:trPr>
        <w:tc>
          <w:tcPr>
            <w:tcW w:w="9451" w:type="dxa"/>
            <w:gridSpan w:val="2"/>
            <w:tcBorders>
              <w:top w:val="single" w:sz="4" w:space="0" w:color="000000"/>
              <w:left w:val="single" w:sz="4" w:space="0" w:color="000000"/>
              <w:bottom w:val="single" w:sz="4" w:space="0" w:color="000000"/>
              <w:right w:val="single" w:sz="4" w:space="0" w:color="000000"/>
            </w:tcBorders>
            <w:shd w:val="clear" w:color="auto" w:fill="C2D59B"/>
          </w:tcPr>
          <w:p w14:paraId="43650403" w14:textId="77777777" w:rsidR="004020E2" w:rsidRDefault="004020E2">
            <w:pPr>
              <w:pStyle w:val="TableParagraph"/>
              <w:tabs>
                <w:tab w:val="left" w:pos="7646"/>
              </w:tabs>
              <w:kinsoku w:val="0"/>
              <w:overflowPunct w:val="0"/>
              <w:spacing w:line="276" w:lineRule="exact"/>
              <w:ind w:left="114" w:right="166"/>
              <w:rPr>
                <w:b/>
                <w:bCs/>
              </w:rPr>
            </w:pPr>
            <w:bookmarkStart w:id="300" w:name="E._The_project_has_support_and_participa"/>
            <w:bookmarkEnd w:id="300"/>
            <w:r>
              <w:rPr>
                <w:b/>
                <w:bCs/>
              </w:rPr>
              <w:t>E.</w:t>
            </w:r>
            <w:r>
              <w:rPr>
                <w:b/>
                <w:bCs/>
                <w:spacing w:val="80"/>
              </w:rPr>
              <w:t xml:space="preserve"> </w:t>
            </w:r>
            <w:r>
              <w:rPr>
                <w:b/>
                <w:bCs/>
              </w:rPr>
              <w:t>The project has support and participation from former</w:t>
            </w:r>
            <w:r>
              <w:rPr>
                <w:b/>
                <w:bCs/>
              </w:rPr>
              <w:tab/>
              <w:t>Total</w:t>
            </w:r>
            <w:r>
              <w:rPr>
                <w:b/>
                <w:bCs/>
                <w:spacing w:val="-15"/>
              </w:rPr>
              <w:t xml:space="preserve"> </w:t>
            </w:r>
            <w:r>
              <w:rPr>
                <w:b/>
                <w:bCs/>
              </w:rPr>
              <w:t>Points:</w:t>
            </w:r>
            <w:r>
              <w:rPr>
                <w:b/>
                <w:bCs/>
                <w:spacing w:val="-15"/>
              </w:rPr>
              <w:t xml:space="preserve"> </w:t>
            </w:r>
            <w:r>
              <w:rPr>
                <w:b/>
                <w:bCs/>
              </w:rPr>
              <w:t>10 incarcerees, stakeholders, and/or the public.</w:t>
            </w:r>
          </w:p>
        </w:tc>
      </w:tr>
      <w:tr w:rsidR="004020E2" w14:paraId="53BF2E92" w14:textId="77777777">
        <w:trPr>
          <w:trHeight w:val="1381"/>
        </w:trPr>
        <w:tc>
          <w:tcPr>
            <w:tcW w:w="2520" w:type="dxa"/>
            <w:tcBorders>
              <w:top w:val="single" w:sz="4" w:space="0" w:color="000000"/>
              <w:left w:val="single" w:sz="4" w:space="0" w:color="000000"/>
              <w:bottom w:val="single" w:sz="4" w:space="0" w:color="000000"/>
              <w:right w:val="single" w:sz="4" w:space="0" w:color="000000"/>
            </w:tcBorders>
          </w:tcPr>
          <w:p w14:paraId="5FD0FBD1" w14:textId="77777777" w:rsidR="004020E2" w:rsidRDefault="004020E2">
            <w:pPr>
              <w:pStyle w:val="TableParagraph"/>
              <w:kinsoku w:val="0"/>
              <w:overflowPunct w:val="0"/>
              <w:spacing w:before="1"/>
              <w:ind w:left="0" w:right="1128"/>
              <w:jc w:val="right"/>
              <w:rPr>
                <w:b/>
                <w:bCs/>
                <w:spacing w:val="-5"/>
              </w:rPr>
            </w:pPr>
            <w:bookmarkStart w:id="301" w:name="10_The_project_has_very_strong_support_f"/>
            <w:bookmarkEnd w:id="301"/>
            <w:r>
              <w:rPr>
                <w:b/>
                <w:bCs/>
                <w:spacing w:val="-5"/>
              </w:rPr>
              <w:t>10</w:t>
            </w:r>
          </w:p>
        </w:tc>
        <w:tc>
          <w:tcPr>
            <w:tcW w:w="6931" w:type="dxa"/>
            <w:tcBorders>
              <w:top w:val="single" w:sz="4" w:space="0" w:color="000000"/>
              <w:left w:val="single" w:sz="4" w:space="0" w:color="000000"/>
              <w:bottom w:val="single" w:sz="4" w:space="0" w:color="000000"/>
              <w:right w:val="single" w:sz="4" w:space="0" w:color="000000"/>
            </w:tcBorders>
          </w:tcPr>
          <w:p w14:paraId="6F596687" w14:textId="77777777" w:rsidR="004020E2" w:rsidRDefault="004020E2">
            <w:pPr>
              <w:pStyle w:val="TableParagraph"/>
              <w:kinsoku w:val="0"/>
              <w:overflowPunct w:val="0"/>
              <w:spacing w:line="270" w:lineRule="atLeast"/>
              <w:ind w:left="112" w:right="158"/>
            </w:pPr>
            <w:r>
              <w:t>The project has very strong support from former incarcerees, stakeholders, and the public, and the proposal includes numerous letters</w:t>
            </w:r>
            <w:r>
              <w:rPr>
                <w:spacing w:val="-5"/>
              </w:rPr>
              <w:t xml:space="preserve"> </w:t>
            </w:r>
            <w:r>
              <w:t>of</w:t>
            </w:r>
            <w:r>
              <w:rPr>
                <w:spacing w:val="-7"/>
              </w:rPr>
              <w:t xml:space="preserve"> </w:t>
            </w:r>
            <w:r>
              <w:t>support</w:t>
            </w:r>
            <w:r>
              <w:rPr>
                <w:spacing w:val="-6"/>
              </w:rPr>
              <w:t xml:space="preserve"> </w:t>
            </w:r>
            <w:r>
              <w:t>from</w:t>
            </w:r>
            <w:r>
              <w:rPr>
                <w:spacing w:val="-4"/>
              </w:rPr>
              <w:t xml:space="preserve"> </w:t>
            </w:r>
            <w:r>
              <w:t>key</w:t>
            </w:r>
            <w:r>
              <w:rPr>
                <w:spacing w:val="-5"/>
              </w:rPr>
              <w:t xml:space="preserve"> </w:t>
            </w:r>
            <w:r>
              <w:t>partners</w:t>
            </w:r>
            <w:r>
              <w:rPr>
                <w:spacing w:val="-5"/>
              </w:rPr>
              <w:t xml:space="preserve"> </w:t>
            </w:r>
            <w:r>
              <w:t>and</w:t>
            </w:r>
            <w:r>
              <w:rPr>
                <w:spacing w:val="-1"/>
              </w:rPr>
              <w:t xml:space="preserve"> </w:t>
            </w:r>
            <w:r>
              <w:t>supporters.</w:t>
            </w:r>
            <w:r>
              <w:rPr>
                <w:spacing w:val="40"/>
              </w:rPr>
              <w:t xml:space="preserve"> </w:t>
            </w:r>
            <w:r>
              <w:t>There</w:t>
            </w:r>
            <w:r>
              <w:rPr>
                <w:spacing w:val="-6"/>
              </w:rPr>
              <w:t xml:space="preserve"> </w:t>
            </w:r>
            <w:r>
              <w:t>will</w:t>
            </w:r>
            <w:r>
              <w:rPr>
                <w:spacing w:val="-1"/>
              </w:rPr>
              <w:t xml:space="preserve"> </w:t>
            </w:r>
            <w:r>
              <w:t>be</w:t>
            </w:r>
            <w:r>
              <w:rPr>
                <w:spacing w:val="-4"/>
              </w:rPr>
              <w:t xml:space="preserve"> </w:t>
            </w:r>
            <w:r>
              <w:t>a very high level of public participation and involvement during and after the project is completed.</w:t>
            </w:r>
          </w:p>
        </w:tc>
      </w:tr>
      <w:tr w:rsidR="004020E2" w14:paraId="1536C38A" w14:textId="77777777">
        <w:trPr>
          <w:trHeight w:val="616"/>
        </w:trPr>
        <w:tc>
          <w:tcPr>
            <w:tcW w:w="2520" w:type="dxa"/>
            <w:tcBorders>
              <w:top w:val="single" w:sz="4" w:space="0" w:color="000000"/>
              <w:left w:val="single" w:sz="4" w:space="0" w:color="000000"/>
              <w:bottom w:val="single" w:sz="4" w:space="0" w:color="000000"/>
              <w:right w:val="single" w:sz="4" w:space="0" w:color="000000"/>
            </w:tcBorders>
          </w:tcPr>
          <w:p w14:paraId="686A75AC" w14:textId="77777777" w:rsidR="004020E2" w:rsidRDefault="004020E2">
            <w:pPr>
              <w:pStyle w:val="TableParagraph"/>
              <w:kinsoku w:val="0"/>
              <w:overflowPunct w:val="0"/>
              <w:spacing w:line="275" w:lineRule="exact"/>
              <w:ind w:left="9"/>
              <w:jc w:val="center"/>
              <w:rPr>
                <w:b/>
                <w:bCs/>
                <w:w w:val="99"/>
              </w:rPr>
            </w:pPr>
            <w:bookmarkStart w:id="302" w:name="5_Letters_of_support_have_been_submitted"/>
            <w:bookmarkEnd w:id="302"/>
            <w:r>
              <w:rPr>
                <w:b/>
                <w:bCs/>
                <w:w w:val="99"/>
              </w:rPr>
              <w:t>5</w:t>
            </w:r>
          </w:p>
        </w:tc>
        <w:tc>
          <w:tcPr>
            <w:tcW w:w="6931" w:type="dxa"/>
            <w:tcBorders>
              <w:top w:val="single" w:sz="4" w:space="0" w:color="000000"/>
              <w:left w:val="single" w:sz="4" w:space="0" w:color="000000"/>
              <w:bottom w:val="single" w:sz="4" w:space="0" w:color="000000"/>
              <w:right w:val="single" w:sz="4" w:space="0" w:color="000000"/>
            </w:tcBorders>
          </w:tcPr>
          <w:p w14:paraId="57313122" w14:textId="77777777" w:rsidR="004020E2" w:rsidRDefault="004020E2">
            <w:pPr>
              <w:pStyle w:val="TableParagraph"/>
              <w:kinsoku w:val="0"/>
              <w:overflowPunct w:val="0"/>
              <w:ind w:left="112" w:right="158"/>
            </w:pPr>
            <w:r>
              <w:t>Letters of support have been submitted, and the proposal demonstrates</w:t>
            </w:r>
            <w:r>
              <w:rPr>
                <w:spacing w:val="-6"/>
              </w:rPr>
              <w:t xml:space="preserve"> </w:t>
            </w:r>
            <w:r>
              <w:t>that</w:t>
            </w:r>
            <w:r>
              <w:rPr>
                <w:spacing w:val="-5"/>
              </w:rPr>
              <w:t xml:space="preserve"> </w:t>
            </w:r>
            <w:r>
              <w:t>there</w:t>
            </w:r>
            <w:r>
              <w:rPr>
                <w:spacing w:val="-5"/>
              </w:rPr>
              <w:t xml:space="preserve"> </w:t>
            </w:r>
            <w:r>
              <w:t>will</w:t>
            </w:r>
            <w:r>
              <w:rPr>
                <w:spacing w:val="-4"/>
              </w:rPr>
              <w:t xml:space="preserve"> </w:t>
            </w:r>
            <w:r>
              <w:t>be</w:t>
            </w:r>
            <w:r>
              <w:rPr>
                <w:spacing w:val="-8"/>
              </w:rPr>
              <w:t xml:space="preserve"> </w:t>
            </w:r>
            <w:r>
              <w:t>public</w:t>
            </w:r>
            <w:r>
              <w:rPr>
                <w:spacing w:val="-7"/>
              </w:rPr>
              <w:t xml:space="preserve"> </w:t>
            </w:r>
            <w:r>
              <w:t>involvement</w:t>
            </w:r>
            <w:r>
              <w:rPr>
                <w:spacing w:val="-4"/>
              </w:rPr>
              <w:t xml:space="preserve"> </w:t>
            </w:r>
            <w:r>
              <w:t>in</w:t>
            </w:r>
            <w:r>
              <w:rPr>
                <w:spacing w:val="-6"/>
              </w:rPr>
              <w:t xml:space="preserve"> </w:t>
            </w:r>
            <w:r>
              <w:t>the</w:t>
            </w:r>
            <w:r>
              <w:rPr>
                <w:spacing w:val="-5"/>
              </w:rPr>
              <w:t xml:space="preserve"> </w:t>
            </w:r>
            <w:r>
              <w:t>project.</w:t>
            </w:r>
          </w:p>
        </w:tc>
      </w:tr>
      <w:tr w:rsidR="004020E2" w14:paraId="264A6B65" w14:textId="77777777">
        <w:trPr>
          <w:trHeight w:val="551"/>
        </w:trPr>
        <w:tc>
          <w:tcPr>
            <w:tcW w:w="2520" w:type="dxa"/>
            <w:tcBorders>
              <w:top w:val="single" w:sz="4" w:space="0" w:color="000000"/>
              <w:left w:val="single" w:sz="4" w:space="0" w:color="000000"/>
              <w:bottom w:val="single" w:sz="4" w:space="0" w:color="000000"/>
              <w:right w:val="single" w:sz="4" w:space="0" w:color="000000"/>
            </w:tcBorders>
          </w:tcPr>
          <w:p w14:paraId="70F844F8" w14:textId="77777777" w:rsidR="004020E2" w:rsidRDefault="004020E2">
            <w:pPr>
              <w:pStyle w:val="TableParagraph"/>
              <w:kinsoku w:val="0"/>
              <w:overflowPunct w:val="0"/>
              <w:spacing w:line="275" w:lineRule="exact"/>
              <w:ind w:left="0" w:right="1188"/>
              <w:jc w:val="right"/>
              <w:rPr>
                <w:b/>
                <w:bCs/>
                <w:w w:val="99"/>
              </w:rPr>
            </w:pPr>
            <w:bookmarkStart w:id="303" w:name="1_"/>
            <w:bookmarkEnd w:id="303"/>
            <w:r>
              <w:rPr>
                <w:b/>
                <w:bCs/>
                <w:w w:val="99"/>
              </w:rPr>
              <w:t>1</w:t>
            </w:r>
          </w:p>
        </w:tc>
        <w:tc>
          <w:tcPr>
            <w:tcW w:w="6931" w:type="dxa"/>
            <w:tcBorders>
              <w:top w:val="single" w:sz="4" w:space="0" w:color="000000"/>
              <w:left w:val="single" w:sz="4" w:space="0" w:color="000000"/>
              <w:bottom w:val="single" w:sz="4" w:space="0" w:color="000000"/>
              <w:right w:val="single" w:sz="4" w:space="0" w:color="000000"/>
            </w:tcBorders>
          </w:tcPr>
          <w:p w14:paraId="7F7AD500" w14:textId="77777777" w:rsidR="004020E2" w:rsidRDefault="004020E2">
            <w:pPr>
              <w:pStyle w:val="TableParagraph"/>
              <w:kinsoku w:val="0"/>
              <w:overflowPunct w:val="0"/>
              <w:spacing w:line="276" w:lineRule="exact"/>
              <w:ind w:left="112" w:right="251"/>
              <w:rPr>
                <w:spacing w:val="-2"/>
              </w:rPr>
            </w:pPr>
            <w:bookmarkStart w:id="304" w:name="The_project_will_have_little,_if_any,_pu"/>
            <w:bookmarkEnd w:id="304"/>
            <w:r>
              <w:t>The</w:t>
            </w:r>
            <w:r>
              <w:rPr>
                <w:spacing w:val="-5"/>
              </w:rPr>
              <w:t xml:space="preserve"> </w:t>
            </w:r>
            <w:r>
              <w:t>project</w:t>
            </w:r>
            <w:r>
              <w:rPr>
                <w:spacing w:val="-7"/>
              </w:rPr>
              <w:t xml:space="preserve"> </w:t>
            </w:r>
            <w:r>
              <w:t>will</w:t>
            </w:r>
            <w:r>
              <w:rPr>
                <w:spacing w:val="-2"/>
              </w:rPr>
              <w:t xml:space="preserve"> </w:t>
            </w:r>
            <w:r>
              <w:t>have</w:t>
            </w:r>
            <w:r>
              <w:rPr>
                <w:spacing w:val="-5"/>
              </w:rPr>
              <w:t xml:space="preserve"> </w:t>
            </w:r>
            <w:r>
              <w:t>little,</w:t>
            </w:r>
            <w:r>
              <w:rPr>
                <w:spacing w:val="-6"/>
              </w:rPr>
              <w:t xml:space="preserve"> </w:t>
            </w:r>
            <w:r>
              <w:t>if</w:t>
            </w:r>
            <w:r>
              <w:rPr>
                <w:spacing w:val="-8"/>
              </w:rPr>
              <w:t xml:space="preserve"> </w:t>
            </w:r>
            <w:r>
              <w:t>any,</w:t>
            </w:r>
            <w:r>
              <w:rPr>
                <w:spacing w:val="-6"/>
              </w:rPr>
              <w:t xml:space="preserve"> </w:t>
            </w:r>
            <w:r>
              <w:t>public</w:t>
            </w:r>
            <w:r>
              <w:rPr>
                <w:spacing w:val="-5"/>
              </w:rPr>
              <w:t xml:space="preserve"> </w:t>
            </w:r>
            <w:r>
              <w:t>support</w:t>
            </w:r>
            <w:r>
              <w:rPr>
                <w:spacing w:val="-6"/>
              </w:rPr>
              <w:t xml:space="preserve"> </w:t>
            </w:r>
            <w:r>
              <w:t xml:space="preserve">and/or </w:t>
            </w:r>
            <w:r>
              <w:rPr>
                <w:spacing w:val="-2"/>
              </w:rPr>
              <w:t>involvement.</w:t>
            </w:r>
          </w:p>
        </w:tc>
      </w:tr>
    </w:tbl>
    <w:p w14:paraId="1006C80D" w14:textId="77777777" w:rsidR="004020E2" w:rsidRDefault="004020E2">
      <w:pPr>
        <w:rPr>
          <w:sz w:val="29"/>
          <w:szCs w:val="29"/>
        </w:rPr>
        <w:sectPr w:rsidR="004020E2">
          <w:footerReference w:type="default" r:id="rId20"/>
          <w:pgSz w:w="12240" w:h="15840"/>
          <w:pgMar w:top="1420" w:right="1240" w:bottom="880" w:left="1320" w:header="0" w:footer="697" w:gutter="0"/>
          <w:cols w:space="720"/>
          <w:noEndnote/>
        </w:sectPr>
      </w:pPr>
    </w:p>
    <w:p w14:paraId="6F3563B3" w14:textId="77777777" w:rsidR="004020E2" w:rsidRDefault="004020E2">
      <w:pPr>
        <w:pStyle w:val="Heading1"/>
        <w:numPr>
          <w:ilvl w:val="0"/>
          <w:numId w:val="6"/>
        </w:numPr>
        <w:tabs>
          <w:tab w:val="left" w:pos="358"/>
        </w:tabs>
        <w:kinsoku w:val="0"/>
        <w:overflowPunct w:val="0"/>
        <w:spacing w:before="77"/>
        <w:ind w:left="358" w:hanging="238"/>
        <w:rPr>
          <w:spacing w:val="-2"/>
        </w:rPr>
      </w:pPr>
      <w:bookmarkStart w:id="305" w:name="._Review_and_Selection_Process_"/>
      <w:bookmarkEnd w:id="305"/>
      <w:r>
        <w:lastRenderedPageBreak/>
        <w:t>Review</w:t>
      </w:r>
      <w:r>
        <w:rPr>
          <w:spacing w:val="-15"/>
        </w:rPr>
        <w:t xml:space="preserve"> </w:t>
      </w:r>
      <w:r>
        <w:t>and</w:t>
      </w:r>
      <w:r>
        <w:rPr>
          <w:spacing w:val="-9"/>
        </w:rPr>
        <w:t xml:space="preserve"> </w:t>
      </w:r>
      <w:r>
        <w:t>Selection</w:t>
      </w:r>
      <w:r>
        <w:rPr>
          <w:spacing w:val="-9"/>
        </w:rPr>
        <w:t xml:space="preserve"> </w:t>
      </w:r>
      <w:r>
        <w:rPr>
          <w:spacing w:val="-2"/>
        </w:rPr>
        <w:t>Process</w:t>
      </w:r>
    </w:p>
    <w:p w14:paraId="6E3EC715" w14:textId="77777777" w:rsidR="004020E2" w:rsidRDefault="004020E2">
      <w:pPr>
        <w:pStyle w:val="BodyText"/>
        <w:kinsoku w:val="0"/>
        <w:overflowPunct w:val="0"/>
        <w:spacing w:before="6"/>
        <w:rPr>
          <w:b/>
          <w:bCs/>
          <w:sz w:val="27"/>
          <w:szCs w:val="27"/>
        </w:rPr>
      </w:pPr>
    </w:p>
    <w:p w14:paraId="7968509C" w14:textId="77777777" w:rsidR="004020E2" w:rsidRDefault="004020E2">
      <w:pPr>
        <w:pStyle w:val="ListParagraph"/>
        <w:numPr>
          <w:ilvl w:val="1"/>
          <w:numId w:val="6"/>
        </w:numPr>
        <w:tabs>
          <w:tab w:val="left" w:pos="718"/>
        </w:tabs>
        <w:kinsoku w:val="0"/>
        <w:overflowPunct w:val="0"/>
        <w:ind w:left="718" w:hanging="238"/>
        <w:rPr>
          <w:b/>
          <w:bCs/>
          <w:spacing w:val="-2"/>
        </w:rPr>
      </w:pPr>
      <w:bookmarkStart w:id="306" w:name="a._Initial_Review_"/>
      <w:bookmarkEnd w:id="306"/>
      <w:r>
        <w:rPr>
          <w:b/>
          <w:bCs/>
        </w:rPr>
        <w:t>Initial</w:t>
      </w:r>
      <w:r>
        <w:rPr>
          <w:b/>
          <w:bCs/>
          <w:spacing w:val="-8"/>
        </w:rPr>
        <w:t xml:space="preserve"> </w:t>
      </w:r>
      <w:r>
        <w:rPr>
          <w:b/>
          <w:bCs/>
          <w:spacing w:val="-2"/>
        </w:rPr>
        <w:t>Review</w:t>
      </w:r>
    </w:p>
    <w:p w14:paraId="31E964BD" w14:textId="77777777" w:rsidR="004020E2" w:rsidRDefault="004020E2">
      <w:pPr>
        <w:pStyle w:val="BodyText"/>
        <w:kinsoku w:val="0"/>
        <w:overflowPunct w:val="0"/>
        <w:ind w:left="480" w:right="257" w:hanging="1"/>
      </w:pPr>
      <w:bookmarkStart w:id="307" w:name="Prior_to_conducting_the_comprehensive_me"/>
      <w:bookmarkEnd w:id="307"/>
      <w:r>
        <w:t>Prior to conducting the comprehensive merit review, an initial review will be performed to determine</w:t>
      </w:r>
      <w:r>
        <w:rPr>
          <w:spacing w:val="-7"/>
        </w:rPr>
        <w:t xml:space="preserve"> </w:t>
      </w:r>
      <w:r>
        <w:t>whether:</w:t>
      </w:r>
      <w:r>
        <w:rPr>
          <w:spacing w:val="-6"/>
        </w:rPr>
        <w:t xml:space="preserve"> </w:t>
      </w:r>
      <w:r>
        <w:t>(1)</w:t>
      </w:r>
      <w:r>
        <w:rPr>
          <w:spacing w:val="-5"/>
        </w:rPr>
        <w:t xml:space="preserve"> </w:t>
      </w:r>
      <w:r>
        <w:t>the</w:t>
      </w:r>
      <w:r>
        <w:rPr>
          <w:spacing w:val="-5"/>
        </w:rPr>
        <w:t xml:space="preserve"> </w:t>
      </w:r>
      <w:r>
        <w:t>Applicant</w:t>
      </w:r>
      <w:r>
        <w:rPr>
          <w:spacing w:val="-4"/>
        </w:rPr>
        <w:t xml:space="preserve"> </w:t>
      </w:r>
      <w:r>
        <w:t>is</w:t>
      </w:r>
      <w:r>
        <w:rPr>
          <w:spacing w:val="-2"/>
        </w:rPr>
        <w:t xml:space="preserve"> </w:t>
      </w:r>
      <w:r>
        <w:t>eligible</w:t>
      </w:r>
      <w:r>
        <w:rPr>
          <w:spacing w:val="-4"/>
        </w:rPr>
        <w:t xml:space="preserve"> </w:t>
      </w:r>
      <w:r>
        <w:t>for</w:t>
      </w:r>
      <w:r>
        <w:rPr>
          <w:spacing w:val="-3"/>
        </w:rPr>
        <w:t xml:space="preserve"> </w:t>
      </w:r>
      <w:r>
        <w:t>an</w:t>
      </w:r>
      <w:r>
        <w:rPr>
          <w:spacing w:val="-7"/>
        </w:rPr>
        <w:t xml:space="preserve"> </w:t>
      </w:r>
      <w:r>
        <w:t>award;</w:t>
      </w:r>
      <w:r>
        <w:rPr>
          <w:spacing w:val="-2"/>
        </w:rPr>
        <w:t xml:space="preserve"> </w:t>
      </w:r>
      <w:r>
        <w:t>(2)</w:t>
      </w:r>
      <w:r>
        <w:rPr>
          <w:spacing w:val="-5"/>
        </w:rPr>
        <w:t xml:space="preserve"> </w:t>
      </w:r>
      <w:r>
        <w:t>the</w:t>
      </w:r>
      <w:r>
        <w:rPr>
          <w:spacing w:val="-4"/>
        </w:rPr>
        <w:t xml:space="preserve"> </w:t>
      </w:r>
      <w:r>
        <w:t>information</w:t>
      </w:r>
      <w:r>
        <w:rPr>
          <w:spacing w:val="-5"/>
        </w:rPr>
        <w:t xml:space="preserve"> </w:t>
      </w:r>
      <w:r>
        <w:t>required</w:t>
      </w:r>
      <w:r>
        <w:rPr>
          <w:spacing w:val="-6"/>
        </w:rPr>
        <w:t xml:space="preserve"> </w:t>
      </w:r>
      <w:r>
        <w:t>by the NOFO has been submitted; (3) all mandatory requirements of the NOFO are satisfied; and (4) the proposed project is responsive to the program objectives of the NOFO (program determination).</w:t>
      </w:r>
      <w:r>
        <w:rPr>
          <w:spacing w:val="40"/>
        </w:rPr>
        <w:t xml:space="preserve"> </w:t>
      </w:r>
      <w:r>
        <w:t>If an applicant fails to meet the requirements or objectives of the NOFO, or does not provide sufficient information for review, the applicant will be considered non- responsive and eliminated from further review.</w:t>
      </w:r>
    </w:p>
    <w:p w14:paraId="61CA6812" w14:textId="77777777" w:rsidR="004020E2" w:rsidRDefault="004020E2">
      <w:pPr>
        <w:pStyle w:val="BodyText"/>
        <w:kinsoku w:val="0"/>
        <w:overflowPunct w:val="0"/>
      </w:pPr>
    </w:p>
    <w:p w14:paraId="2D076A55" w14:textId="77777777" w:rsidR="004020E2" w:rsidRDefault="004020E2">
      <w:pPr>
        <w:pStyle w:val="Heading1"/>
        <w:numPr>
          <w:ilvl w:val="1"/>
          <w:numId w:val="6"/>
        </w:numPr>
        <w:tabs>
          <w:tab w:val="left" w:pos="733"/>
        </w:tabs>
        <w:kinsoku w:val="0"/>
        <w:overflowPunct w:val="0"/>
        <w:ind w:left="733" w:hanging="252"/>
        <w:rPr>
          <w:spacing w:val="-2"/>
        </w:rPr>
      </w:pPr>
      <w:bookmarkStart w:id="308" w:name="b._Comprehensive_Merit_Review_"/>
      <w:bookmarkEnd w:id="308"/>
      <w:r>
        <w:rPr>
          <w:spacing w:val="-2"/>
        </w:rPr>
        <w:t>Comprehensive</w:t>
      </w:r>
      <w:r>
        <w:rPr>
          <w:spacing w:val="2"/>
        </w:rPr>
        <w:t xml:space="preserve"> </w:t>
      </w:r>
      <w:r>
        <w:rPr>
          <w:spacing w:val="-2"/>
        </w:rPr>
        <w:t>Merit</w:t>
      </w:r>
      <w:r>
        <w:rPr>
          <w:spacing w:val="3"/>
        </w:rPr>
        <w:t xml:space="preserve"> </w:t>
      </w:r>
      <w:r>
        <w:rPr>
          <w:spacing w:val="-2"/>
        </w:rPr>
        <w:t>Review</w:t>
      </w:r>
    </w:p>
    <w:p w14:paraId="10871905" w14:textId="77777777" w:rsidR="004020E2" w:rsidRDefault="004020E2">
      <w:pPr>
        <w:pStyle w:val="BodyText"/>
        <w:kinsoku w:val="0"/>
        <w:overflowPunct w:val="0"/>
        <w:ind w:left="482" w:right="257" w:hanging="1"/>
        <w:rPr>
          <w:spacing w:val="-2"/>
        </w:rPr>
      </w:pPr>
      <w:r>
        <w:t>The</w:t>
      </w:r>
      <w:r>
        <w:rPr>
          <w:spacing w:val="-5"/>
        </w:rPr>
        <w:t xml:space="preserve"> </w:t>
      </w:r>
      <w:r>
        <w:t>Japanese</w:t>
      </w:r>
      <w:r>
        <w:rPr>
          <w:spacing w:val="-8"/>
        </w:rPr>
        <w:t xml:space="preserve"> </w:t>
      </w:r>
      <w:r>
        <w:t>American</w:t>
      </w:r>
      <w:r>
        <w:rPr>
          <w:spacing w:val="-1"/>
        </w:rPr>
        <w:t xml:space="preserve"> </w:t>
      </w:r>
      <w:r>
        <w:t>Confinement</w:t>
      </w:r>
      <w:r>
        <w:rPr>
          <w:spacing w:val="-3"/>
        </w:rPr>
        <w:t xml:space="preserve"> </w:t>
      </w:r>
      <w:r>
        <w:t>Sites</w:t>
      </w:r>
      <w:r>
        <w:rPr>
          <w:spacing w:val="-6"/>
        </w:rPr>
        <w:t xml:space="preserve"> </w:t>
      </w:r>
      <w:r>
        <w:t>Grant</w:t>
      </w:r>
      <w:r>
        <w:rPr>
          <w:spacing w:val="-5"/>
        </w:rPr>
        <w:t xml:space="preserve"> </w:t>
      </w:r>
      <w:r>
        <w:t>Program</w:t>
      </w:r>
      <w:r>
        <w:rPr>
          <w:spacing w:val="-6"/>
        </w:rPr>
        <w:t xml:space="preserve"> </w:t>
      </w:r>
      <w:r>
        <w:t>Review</w:t>
      </w:r>
      <w:r>
        <w:rPr>
          <w:spacing w:val="-8"/>
        </w:rPr>
        <w:t xml:space="preserve"> </w:t>
      </w:r>
      <w:r>
        <w:t>Panel,</w:t>
      </w:r>
      <w:r>
        <w:rPr>
          <w:spacing w:val="-4"/>
        </w:rPr>
        <w:t xml:space="preserve"> </w:t>
      </w:r>
      <w:r>
        <w:t>a</w:t>
      </w:r>
      <w:r>
        <w:rPr>
          <w:spacing w:val="-4"/>
        </w:rPr>
        <w:t xml:space="preserve"> </w:t>
      </w:r>
      <w:r>
        <w:t>panel</w:t>
      </w:r>
      <w:r>
        <w:rPr>
          <w:spacing w:val="-5"/>
        </w:rPr>
        <w:t xml:space="preserve"> </w:t>
      </w:r>
      <w:r>
        <w:t>of</w:t>
      </w:r>
      <w:r>
        <w:rPr>
          <w:spacing w:val="-4"/>
        </w:rPr>
        <w:t xml:space="preserve"> </w:t>
      </w:r>
      <w:r>
        <w:t xml:space="preserve">Federal agency experts representing applicable preservation, history, education, and conservation disciplines, will review and evaluate all eligible applications based on the criteria listed </w:t>
      </w:r>
      <w:r>
        <w:rPr>
          <w:spacing w:val="-2"/>
        </w:rPr>
        <w:t>above.</w:t>
      </w:r>
    </w:p>
    <w:p w14:paraId="29D79C00" w14:textId="77777777" w:rsidR="004020E2" w:rsidRDefault="004020E2">
      <w:pPr>
        <w:pStyle w:val="BodyText"/>
        <w:kinsoku w:val="0"/>
        <w:overflowPunct w:val="0"/>
        <w:spacing w:before="120"/>
        <w:ind w:left="483" w:right="251" w:hanging="1"/>
        <w:jc w:val="both"/>
      </w:pPr>
      <w:bookmarkStart w:id="309" w:name="The_Review_Panel_will_score_criteria_Ai."/>
      <w:bookmarkEnd w:id="309"/>
      <w:r>
        <w:t>The</w:t>
      </w:r>
      <w:r>
        <w:rPr>
          <w:spacing w:val="-3"/>
        </w:rPr>
        <w:t xml:space="preserve"> </w:t>
      </w:r>
      <w:r>
        <w:t>Review</w:t>
      </w:r>
      <w:r>
        <w:rPr>
          <w:spacing w:val="-6"/>
        </w:rPr>
        <w:t xml:space="preserve"> </w:t>
      </w:r>
      <w:r>
        <w:t>Panel</w:t>
      </w:r>
      <w:r>
        <w:rPr>
          <w:spacing w:val="-3"/>
        </w:rPr>
        <w:t xml:space="preserve"> </w:t>
      </w:r>
      <w:r>
        <w:t>will</w:t>
      </w:r>
      <w:r>
        <w:rPr>
          <w:spacing w:val="-1"/>
        </w:rPr>
        <w:t xml:space="preserve"> </w:t>
      </w:r>
      <w:r>
        <w:t>score</w:t>
      </w:r>
      <w:r>
        <w:rPr>
          <w:spacing w:val="-4"/>
        </w:rPr>
        <w:t xml:space="preserve"> </w:t>
      </w:r>
      <w:r>
        <w:t>criteria</w:t>
      </w:r>
      <w:r>
        <w:rPr>
          <w:spacing w:val="-2"/>
        </w:rPr>
        <w:t xml:space="preserve"> </w:t>
      </w:r>
      <w:r>
        <w:t>Ai.</w:t>
      </w:r>
      <w:r>
        <w:rPr>
          <w:spacing w:val="-4"/>
        </w:rPr>
        <w:t xml:space="preserve"> </w:t>
      </w:r>
      <w:r>
        <w:t>and</w:t>
      </w:r>
      <w:r>
        <w:rPr>
          <w:spacing w:val="-4"/>
        </w:rPr>
        <w:t xml:space="preserve"> </w:t>
      </w:r>
      <w:r>
        <w:t>A</w:t>
      </w:r>
      <w:r>
        <w:rPr>
          <w:spacing w:val="-4"/>
        </w:rPr>
        <w:t xml:space="preserve"> </w:t>
      </w:r>
      <w:r>
        <w:t>ii.</w:t>
      </w:r>
      <w:r>
        <w:rPr>
          <w:spacing w:val="-1"/>
        </w:rPr>
        <w:t xml:space="preserve"> </w:t>
      </w:r>
      <w:r>
        <w:t>on</w:t>
      </w:r>
      <w:r>
        <w:rPr>
          <w:spacing w:val="-4"/>
        </w:rPr>
        <w:t xml:space="preserve"> </w:t>
      </w:r>
      <w:r>
        <w:t>a</w:t>
      </w:r>
      <w:r>
        <w:rPr>
          <w:spacing w:val="-4"/>
        </w:rPr>
        <w:t xml:space="preserve"> </w:t>
      </w:r>
      <w:r>
        <w:t>0-15</w:t>
      </w:r>
      <w:r>
        <w:rPr>
          <w:spacing w:val="-4"/>
        </w:rPr>
        <w:t xml:space="preserve"> </w:t>
      </w:r>
      <w:r>
        <w:t>point</w:t>
      </w:r>
      <w:r>
        <w:rPr>
          <w:spacing w:val="-3"/>
        </w:rPr>
        <w:t xml:space="preserve"> </w:t>
      </w:r>
      <w:r>
        <w:t>scale</w:t>
      </w:r>
      <w:r>
        <w:rPr>
          <w:spacing w:val="-1"/>
        </w:rPr>
        <w:t xml:space="preserve"> </w:t>
      </w:r>
      <w:r>
        <w:t>and</w:t>
      </w:r>
      <w:r>
        <w:rPr>
          <w:spacing w:val="-1"/>
        </w:rPr>
        <w:t xml:space="preserve"> </w:t>
      </w:r>
      <w:r>
        <w:t>will</w:t>
      </w:r>
      <w:r>
        <w:rPr>
          <w:spacing w:val="-3"/>
        </w:rPr>
        <w:t xml:space="preserve"> </w:t>
      </w:r>
      <w:r>
        <w:t>score</w:t>
      </w:r>
      <w:r>
        <w:rPr>
          <w:spacing w:val="-5"/>
        </w:rPr>
        <w:t xml:space="preserve"> </w:t>
      </w:r>
      <w:r>
        <w:t>criteria B</w:t>
      </w:r>
      <w:r>
        <w:rPr>
          <w:spacing w:val="-1"/>
        </w:rPr>
        <w:t xml:space="preserve"> </w:t>
      </w:r>
      <w:r>
        <w:t>through</w:t>
      </w:r>
      <w:r>
        <w:rPr>
          <w:spacing w:val="-1"/>
        </w:rPr>
        <w:t xml:space="preserve"> </w:t>
      </w:r>
      <w:r>
        <w:t>F</w:t>
      </w:r>
      <w:r>
        <w:rPr>
          <w:spacing w:val="-2"/>
        </w:rPr>
        <w:t xml:space="preserve"> </w:t>
      </w:r>
      <w:r>
        <w:t>on</w:t>
      </w:r>
      <w:r>
        <w:rPr>
          <w:spacing w:val="-1"/>
        </w:rPr>
        <w:t xml:space="preserve"> </w:t>
      </w:r>
      <w:r>
        <w:t>a</w:t>
      </w:r>
      <w:r>
        <w:rPr>
          <w:spacing w:val="-3"/>
        </w:rPr>
        <w:t xml:space="preserve"> </w:t>
      </w:r>
      <w:r>
        <w:t>0-10</w:t>
      </w:r>
      <w:r>
        <w:rPr>
          <w:spacing w:val="-1"/>
        </w:rPr>
        <w:t xml:space="preserve"> </w:t>
      </w:r>
      <w:r>
        <w:t>point scale.</w:t>
      </w:r>
      <w:r>
        <w:rPr>
          <w:spacing w:val="40"/>
        </w:rPr>
        <w:t xml:space="preserve"> </w:t>
      </w:r>
      <w:r>
        <w:t>See</w:t>
      </w:r>
      <w:r>
        <w:rPr>
          <w:spacing w:val="-3"/>
        </w:rPr>
        <w:t xml:space="preserve"> </w:t>
      </w:r>
      <w:r>
        <w:t>above</w:t>
      </w:r>
      <w:r>
        <w:rPr>
          <w:spacing w:val="-1"/>
        </w:rPr>
        <w:t xml:space="preserve"> </w:t>
      </w:r>
      <w:r>
        <w:t>tables</w:t>
      </w:r>
      <w:r>
        <w:rPr>
          <w:spacing w:val="-2"/>
        </w:rPr>
        <w:t xml:space="preserve"> </w:t>
      </w:r>
      <w:r>
        <w:t>for</w:t>
      </w:r>
      <w:r>
        <w:rPr>
          <w:spacing w:val="-1"/>
        </w:rPr>
        <w:t xml:space="preserve"> </w:t>
      </w:r>
      <w:r>
        <w:t>the</w:t>
      </w:r>
      <w:r>
        <w:rPr>
          <w:spacing w:val="-3"/>
        </w:rPr>
        <w:t xml:space="preserve"> </w:t>
      </w:r>
      <w:r>
        <w:t>guidelines</w:t>
      </w:r>
      <w:r>
        <w:rPr>
          <w:spacing w:val="-2"/>
        </w:rPr>
        <w:t xml:space="preserve"> </w:t>
      </w:r>
      <w:r>
        <w:t>the</w:t>
      </w:r>
      <w:r>
        <w:rPr>
          <w:spacing w:val="-1"/>
        </w:rPr>
        <w:t xml:space="preserve"> </w:t>
      </w:r>
      <w:r>
        <w:t>Review</w:t>
      </w:r>
      <w:r>
        <w:rPr>
          <w:spacing w:val="-1"/>
        </w:rPr>
        <w:t xml:space="preserve"> </w:t>
      </w:r>
      <w:r>
        <w:t>Panel</w:t>
      </w:r>
      <w:r>
        <w:rPr>
          <w:spacing w:val="-2"/>
        </w:rPr>
        <w:t xml:space="preserve"> </w:t>
      </w:r>
      <w:r>
        <w:t>will use to assign appropriate scores.</w:t>
      </w:r>
    </w:p>
    <w:p w14:paraId="4F8874E8" w14:textId="77777777" w:rsidR="004020E2" w:rsidRDefault="004020E2">
      <w:pPr>
        <w:pStyle w:val="BodyText"/>
        <w:kinsoku w:val="0"/>
        <w:overflowPunct w:val="0"/>
        <w:spacing w:before="120"/>
        <w:ind w:left="483" w:right="257"/>
      </w:pPr>
      <w:bookmarkStart w:id="310" w:name="All_applications_for_funding_will_be_con"/>
      <w:bookmarkEnd w:id="310"/>
      <w:r>
        <w:t>All</w:t>
      </w:r>
      <w:r>
        <w:rPr>
          <w:spacing w:val="-3"/>
        </w:rPr>
        <w:t xml:space="preserve"> </w:t>
      </w:r>
      <w:r>
        <w:t>applications</w:t>
      </w:r>
      <w:r>
        <w:rPr>
          <w:spacing w:val="-4"/>
        </w:rPr>
        <w:t xml:space="preserve"> </w:t>
      </w:r>
      <w:r>
        <w:t>for</w:t>
      </w:r>
      <w:r>
        <w:rPr>
          <w:spacing w:val="-5"/>
        </w:rPr>
        <w:t xml:space="preserve"> </w:t>
      </w:r>
      <w:r>
        <w:t>funding</w:t>
      </w:r>
      <w:r>
        <w:rPr>
          <w:spacing w:val="-4"/>
        </w:rPr>
        <w:t xml:space="preserve"> </w:t>
      </w:r>
      <w:r>
        <w:t>will be</w:t>
      </w:r>
      <w:r>
        <w:rPr>
          <w:spacing w:val="-6"/>
        </w:rPr>
        <w:t xml:space="preserve"> </w:t>
      </w:r>
      <w:r>
        <w:t>considered</w:t>
      </w:r>
      <w:r>
        <w:rPr>
          <w:spacing w:val="-5"/>
        </w:rPr>
        <w:t xml:space="preserve"> </w:t>
      </w:r>
      <w:r>
        <w:t>using</w:t>
      </w:r>
      <w:r>
        <w:rPr>
          <w:spacing w:val="-4"/>
        </w:rPr>
        <w:t xml:space="preserve"> </w:t>
      </w:r>
      <w:r>
        <w:t>the</w:t>
      </w:r>
      <w:r>
        <w:rPr>
          <w:spacing w:val="-5"/>
        </w:rPr>
        <w:t xml:space="preserve"> </w:t>
      </w:r>
      <w:r>
        <w:t>criteria</w:t>
      </w:r>
      <w:r>
        <w:rPr>
          <w:spacing w:val="-6"/>
        </w:rPr>
        <w:t xml:space="preserve"> </w:t>
      </w:r>
      <w:r>
        <w:t>outlined</w:t>
      </w:r>
      <w:r>
        <w:rPr>
          <w:spacing w:val="-5"/>
        </w:rPr>
        <w:t xml:space="preserve"> </w:t>
      </w:r>
      <w:r>
        <w:t>above.</w:t>
      </w:r>
      <w:r>
        <w:rPr>
          <w:spacing w:val="40"/>
        </w:rPr>
        <w:t xml:space="preserve"> </w:t>
      </w:r>
      <w:r>
        <w:t>In</w:t>
      </w:r>
      <w:r>
        <w:rPr>
          <w:spacing w:val="-4"/>
        </w:rPr>
        <w:t xml:space="preserve"> </w:t>
      </w:r>
      <w:r>
        <w:t>order</w:t>
      </w:r>
      <w:r>
        <w:rPr>
          <w:spacing w:val="-4"/>
        </w:rPr>
        <w:t xml:space="preserve"> </w:t>
      </w:r>
      <w:r>
        <w:t>to comply with the new financial assistance regulations, 2 CFR 200 "Uniform Administrative Requirements, Cost Principles, and Audit Requirements for Federal Awards," past performance information will be recognized during the selection process.</w:t>
      </w:r>
    </w:p>
    <w:p w14:paraId="40F9B801" w14:textId="77777777" w:rsidR="004020E2" w:rsidRDefault="004020E2">
      <w:pPr>
        <w:pStyle w:val="BodyText"/>
        <w:kinsoku w:val="0"/>
        <w:overflowPunct w:val="0"/>
      </w:pPr>
    </w:p>
    <w:p w14:paraId="4714E264" w14:textId="77777777" w:rsidR="004020E2" w:rsidRDefault="004020E2">
      <w:pPr>
        <w:pStyle w:val="BodyText"/>
        <w:kinsoku w:val="0"/>
        <w:overflowPunct w:val="0"/>
        <w:ind w:left="483"/>
        <w:jc w:val="both"/>
        <w:rPr>
          <w:spacing w:val="-2"/>
        </w:rPr>
      </w:pPr>
      <w:bookmarkStart w:id="311" w:name="A_summary_of_the_review_panel_comments_w"/>
      <w:bookmarkEnd w:id="311"/>
      <w:r>
        <w:t>A</w:t>
      </w:r>
      <w:r>
        <w:rPr>
          <w:spacing w:val="-8"/>
        </w:rPr>
        <w:t xml:space="preserve"> </w:t>
      </w:r>
      <w:r>
        <w:t>summary</w:t>
      </w:r>
      <w:r>
        <w:rPr>
          <w:spacing w:val="-7"/>
        </w:rPr>
        <w:t xml:space="preserve"> </w:t>
      </w:r>
      <w:r>
        <w:t>of</w:t>
      </w:r>
      <w:r>
        <w:rPr>
          <w:spacing w:val="-9"/>
        </w:rPr>
        <w:t xml:space="preserve"> </w:t>
      </w:r>
      <w:r>
        <w:t>the</w:t>
      </w:r>
      <w:r>
        <w:rPr>
          <w:spacing w:val="-9"/>
        </w:rPr>
        <w:t xml:space="preserve"> </w:t>
      </w:r>
      <w:r>
        <w:t>review</w:t>
      </w:r>
      <w:r>
        <w:rPr>
          <w:spacing w:val="-5"/>
        </w:rPr>
        <w:t xml:space="preserve"> </w:t>
      </w:r>
      <w:r>
        <w:t>panel</w:t>
      </w:r>
      <w:r>
        <w:rPr>
          <w:spacing w:val="-8"/>
        </w:rPr>
        <w:t xml:space="preserve"> </w:t>
      </w:r>
      <w:r>
        <w:t>comments</w:t>
      </w:r>
      <w:r>
        <w:rPr>
          <w:spacing w:val="-7"/>
        </w:rPr>
        <w:t xml:space="preserve"> </w:t>
      </w:r>
      <w:r>
        <w:t>will</w:t>
      </w:r>
      <w:r>
        <w:rPr>
          <w:spacing w:val="-4"/>
        </w:rPr>
        <w:t xml:space="preserve"> </w:t>
      </w:r>
      <w:r>
        <w:t>be</w:t>
      </w:r>
      <w:r>
        <w:rPr>
          <w:spacing w:val="-6"/>
        </w:rPr>
        <w:t xml:space="preserve"> </w:t>
      </w:r>
      <w:r>
        <w:t>provided</w:t>
      </w:r>
      <w:r>
        <w:rPr>
          <w:spacing w:val="-8"/>
        </w:rPr>
        <w:t xml:space="preserve"> </w:t>
      </w:r>
      <w:r>
        <w:t>to</w:t>
      </w:r>
      <w:r>
        <w:rPr>
          <w:spacing w:val="-7"/>
        </w:rPr>
        <w:t xml:space="preserve"> </w:t>
      </w:r>
      <w:r>
        <w:t>the</w:t>
      </w:r>
      <w:r>
        <w:rPr>
          <w:spacing w:val="-5"/>
        </w:rPr>
        <w:t xml:space="preserve"> </w:t>
      </w:r>
      <w:r>
        <w:t>applicant</w:t>
      </w:r>
      <w:r>
        <w:rPr>
          <w:spacing w:val="-3"/>
        </w:rPr>
        <w:t xml:space="preserve"> </w:t>
      </w:r>
      <w:r>
        <w:t>if</w:t>
      </w:r>
      <w:r>
        <w:rPr>
          <w:spacing w:val="-9"/>
        </w:rPr>
        <w:t xml:space="preserve"> </w:t>
      </w:r>
      <w:r>
        <w:rPr>
          <w:spacing w:val="-2"/>
        </w:rPr>
        <w:t>requested.</w:t>
      </w:r>
    </w:p>
    <w:p w14:paraId="073E02FA" w14:textId="77777777" w:rsidR="004020E2" w:rsidRDefault="004020E2">
      <w:pPr>
        <w:pStyle w:val="BodyText"/>
        <w:kinsoku w:val="0"/>
        <w:overflowPunct w:val="0"/>
      </w:pPr>
    </w:p>
    <w:p w14:paraId="7104F2D4" w14:textId="77777777" w:rsidR="004020E2" w:rsidRDefault="004020E2">
      <w:pPr>
        <w:pStyle w:val="Heading1"/>
        <w:numPr>
          <w:ilvl w:val="1"/>
          <w:numId w:val="6"/>
        </w:numPr>
        <w:tabs>
          <w:tab w:val="left" w:pos="708"/>
        </w:tabs>
        <w:kinsoku w:val="0"/>
        <w:overflowPunct w:val="0"/>
        <w:ind w:left="708" w:hanging="224"/>
        <w:rPr>
          <w:spacing w:val="-2"/>
        </w:rPr>
      </w:pPr>
      <w:bookmarkStart w:id="312" w:name="c._Selection_"/>
      <w:bookmarkEnd w:id="312"/>
      <w:r>
        <w:rPr>
          <w:spacing w:val="-2"/>
        </w:rPr>
        <w:t>Selection</w:t>
      </w:r>
    </w:p>
    <w:p w14:paraId="65E4B031" w14:textId="77777777" w:rsidR="004020E2" w:rsidRDefault="004020E2">
      <w:pPr>
        <w:pStyle w:val="BodyText"/>
        <w:kinsoku w:val="0"/>
        <w:overflowPunct w:val="0"/>
        <w:ind w:left="484" w:right="257" w:hanging="1"/>
      </w:pPr>
      <w:bookmarkStart w:id="313" w:name="The_Japanese_American_Confinement_Sites_"/>
      <w:bookmarkEnd w:id="313"/>
      <w:r>
        <w:t>The</w:t>
      </w:r>
      <w:r>
        <w:rPr>
          <w:spacing w:val="-5"/>
        </w:rPr>
        <w:t xml:space="preserve"> </w:t>
      </w:r>
      <w:r>
        <w:t>Japanese</w:t>
      </w:r>
      <w:r>
        <w:rPr>
          <w:spacing w:val="-8"/>
        </w:rPr>
        <w:t xml:space="preserve"> </w:t>
      </w:r>
      <w:r>
        <w:t>American Confinement</w:t>
      </w:r>
      <w:r>
        <w:rPr>
          <w:spacing w:val="-2"/>
        </w:rPr>
        <w:t xml:space="preserve"> </w:t>
      </w:r>
      <w:r>
        <w:t>Sites</w:t>
      </w:r>
      <w:r>
        <w:rPr>
          <w:spacing w:val="-6"/>
        </w:rPr>
        <w:t xml:space="preserve"> </w:t>
      </w:r>
      <w:r>
        <w:t>Grant</w:t>
      </w:r>
      <w:r>
        <w:rPr>
          <w:spacing w:val="-5"/>
        </w:rPr>
        <w:t xml:space="preserve"> </w:t>
      </w:r>
      <w:r>
        <w:t>Program</w:t>
      </w:r>
      <w:r>
        <w:rPr>
          <w:spacing w:val="-6"/>
        </w:rPr>
        <w:t xml:space="preserve"> </w:t>
      </w:r>
      <w:r>
        <w:t>Review</w:t>
      </w:r>
      <w:r>
        <w:rPr>
          <w:spacing w:val="-8"/>
        </w:rPr>
        <w:t xml:space="preserve"> </w:t>
      </w:r>
      <w:r>
        <w:t>Panel</w:t>
      </w:r>
      <w:r>
        <w:rPr>
          <w:spacing w:val="-5"/>
        </w:rPr>
        <w:t xml:space="preserve"> </w:t>
      </w:r>
      <w:r>
        <w:t>will</w:t>
      </w:r>
      <w:r>
        <w:rPr>
          <w:spacing w:val="-6"/>
        </w:rPr>
        <w:t xml:space="preserve"> </w:t>
      </w:r>
      <w:r>
        <w:t>consider</w:t>
      </w:r>
      <w:r>
        <w:rPr>
          <w:spacing w:val="-6"/>
        </w:rPr>
        <w:t xml:space="preserve"> </w:t>
      </w:r>
      <w:r>
        <w:t>the merit review, as well as the amount of funds available and the following program policy factors when making recommendations for funding:</w:t>
      </w:r>
    </w:p>
    <w:p w14:paraId="11482756" w14:textId="77777777" w:rsidR="004020E2" w:rsidRDefault="004020E2">
      <w:pPr>
        <w:pStyle w:val="BodyText"/>
        <w:kinsoku w:val="0"/>
        <w:overflowPunct w:val="0"/>
      </w:pPr>
    </w:p>
    <w:p w14:paraId="1819D86D" w14:textId="77777777" w:rsidR="004020E2" w:rsidRDefault="004020E2">
      <w:pPr>
        <w:pStyle w:val="ListParagraph"/>
        <w:numPr>
          <w:ilvl w:val="0"/>
          <w:numId w:val="3"/>
        </w:numPr>
        <w:tabs>
          <w:tab w:val="left" w:pos="842"/>
        </w:tabs>
        <w:kinsoku w:val="0"/>
        <w:overflowPunct w:val="0"/>
        <w:ind w:left="842" w:hanging="358"/>
        <w:rPr>
          <w:spacing w:val="-2"/>
        </w:rPr>
      </w:pPr>
      <w:bookmarkStart w:id="314" w:name="1._"/>
      <w:bookmarkStart w:id="315" w:name="Geographic_distribution_"/>
      <w:bookmarkEnd w:id="314"/>
      <w:bookmarkEnd w:id="315"/>
      <w:r>
        <w:rPr>
          <w:spacing w:val="-2"/>
        </w:rPr>
        <w:t>Geographic</w:t>
      </w:r>
      <w:r>
        <w:rPr>
          <w:spacing w:val="-1"/>
        </w:rPr>
        <w:t xml:space="preserve"> </w:t>
      </w:r>
      <w:r>
        <w:rPr>
          <w:spacing w:val="-2"/>
        </w:rPr>
        <w:t>distribution</w:t>
      </w:r>
    </w:p>
    <w:p w14:paraId="32907A55" w14:textId="77777777" w:rsidR="004020E2" w:rsidRDefault="004020E2">
      <w:pPr>
        <w:pStyle w:val="ListParagraph"/>
        <w:numPr>
          <w:ilvl w:val="0"/>
          <w:numId w:val="3"/>
        </w:numPr>
        <w:tabs>
          <w:tab w:val="left" w:pos="845"/>
        </w:tabs>
        <w:kinsoku w:val="0"/>
        <w:overflowPunct w:val="0"/>
        <w:ind w:left="845" w:right="1067" w:hanging="361"/>
      </w:pPr>
      <w:bookmarkStart w:id="316" w:name="2._"/>
      <w:bookmarkStart w:id="317" w:name="Representation_of_the_full_spectrum_of_m"/>
      <w:bookmarkEnd w:id="316"/>
      <w:bookmarkEnd w:id="317"/>
      <w:r>
        <w:t>Representation</w:t>
      </w:r>
      <w:r>
        <w:rPr>
          <w:spacing w:val="-5"/>
        </w:rPr>
        <w:t xml:space="preserve"> </w:t>
      </w:r>
      <w:r>
        <w:t>of</w:t>
      </w:r>
      <w:r>
        <w:rPr>
          <w:spacing w:val="-5"/>
        </w:rPr>
        <w:t xml:space="preserve"> </w:t>
      </w:r>
      <w:r>
        <w:t>the</w:t>
      </w:r>
      <w:r>
        <w:rPr>
          <w:spacing w:val="-1"/>
        </w:rPr>
        <w:t xml:space="preserve"> </w:t>
      </w:r>
      <w:r>
        <w:t>full</w:t>
      </w:r>
      <w:r>
        <w:rPr>
          <w:spacing w:val="-4"/>
        </w:rPr>
        <w:t xml:space="preserve"> </w:t>
      </w:r>
      <w:r>
        <w:t>spectrum</w:t>
      </w:r>
      <w:r>
        <w:rPr>
          <w:spacing w:val="-4"/>
        </w:rPr>
        <w:t xml:space="preserve"> </w:t>
      </w:r>
      <w:r>
        <w:t>of</w:t>
      </w:r>
      <w:r>
        <w:rPr>
          <w:spacing w:val="-5"/>
        </w:rPr>
        <w:t xml:space="preserve"> </w:t>
      </w:r>
      <w:r>
        <w:t>major</w:t>
      </w:r>
      <w:r>
        <w:rPr>
          <w:spacing w:val="-2"/>
        </w:rPr>
        <w:t xml:space="preserve"> </w:t>
      </w:r>
      <w:r>
        <w:t>elements</w:t>
      </w:r>
      <w:r>
        <w:rPr>
          <w:spacing w:val="-5"/>
        </w:rPr>
        <w:t xml:space="preserve"> </w:t>
      </w:r>
      <w:r>
        <w:t>of</w:t>
      </w:r>
      <w:r>
        <w:rPr>
          <w:spacing w:val="-5"/>
        </w:rPr>
        <w:t xml:space="preserve"> </w:t>
      </w:r>
      <w:r>
        <w:t>the</w:t>
      </w:r>
      <w:r>
        <w:rPr>
          <w:spacing w:val="-4"/>
        </w:rPr>
        <w:t xml:space="preserve"> </w:t>
      </w:r>
      <w:r>
        <w:t>national</w:t>
      </w:r>
      <w:r>
        <w:rPr>
          <w:spacing w:val="-6"/>
        </w:rPr>
        <w:t xml:space="preserve"> </w:t>
      </w:r>
      <w:r>
        <w:t>story</w:t>
      </w:r>
      <w:r>
        <w:rPr>
          <w:spacing w:val="-5"/>
        </w:rPr>
        <w:t xml:space="preserve"> </w:t>
      </w:r>
      <w:r>
        <w:t>of</w:t>
      </w:r>
      <w:r>
        <w:rPr>
          <w:spacing w:val="-7"/>
        </w:rPr>
        <w:t xml:space="preserve"> </w:t>
      </w:r>
      <w:r>
        <w:t xml:space="preserve">the </w:t>
      </w:r>
      <w:bookmarkStart w:id="318" w:name="3._"/>
      <w:bookmarkStart w:id="319" w:name="Equitable_funding_to_a_range_of_small,_m"/>
      <w:bookmarkEnd w:id="318"/>
      <w:bookmarkEnd w:id="319"/>
      <w:r>
        <w:t>Japanese American incarceration</w:t>
      </w:r>
    </w:p>
    <w:p w14:paraId="6BB1D336" w14:textId="77777777" w:rsidR="004020E2" w:rsidRDefault="004020E2">
      <w:pPr>
        <w:pStyle w:val="ListParagraph"/>
        <w:numPr>
          <w:ilvl w:val="0"/>
          <w:numId w:val="3"/>
        </w:numPr>
        <w:tabs>
          <w:tab w:val="left" w:pos="843"/>
        </w:tabs>
        <w:kinsoku w:val="0"/>
        <w:overflowPunct w:val="0"/>
        <w:ind w:left="843" w:hanging="358"/>
        <w:rPr>
          <w:spacing w:val="-2"/>
        </w:rPr>
      </w:pPr>
      <w:r>
        <w:t>Equitable</w:t>
      </w:r>
      <w:r>
        <w:rPr>
          <w:spacing w:val="-9"/>
        </w:rPr>
        <w:t xml:space="preserve"> </w:t>
      </w:r>
      <w:r>
        <w:t>funding</w:t>
      </w:r>
      <w:r>
        <w:rPr>
          <w:spacing w:val="-8"/>
        </w:rPr>
        <w:t xml:space="preserve"> </w:t>
      </w:r>
      <w:r>
        <w:t>to</w:t>
      </w:r>
      <w:r>
        <w:rPr>
          <w:spacing w:val="-7"/>
        </w:rPr>
        <w:t xml:space="preserve"> </w:t>
      </w:r>
      <w:r>
        <w:t>a</w:t>
      </w:r>
      <w:r>
        <w:rPr>
          <w:spacing w:val="-8"/>
        </w:rPr>
        <w:t xml:space="preserve"> </w:t>
      </w:r>
      <w:r>
        <w:t>range</w:t>
      </w:r>
      <w:r>
        <w:rPr>
          <w:spacing w:val="-5"/>
        </w:rPr>
        <w:t xml:space="preserve"> </w:t>
      </w:r>
      <w:r>
        <w:t>of</w:t>
      </w:r>
      <w:r>
        <w:rPr>
          <w:spacing w:val="-10"/>
        </w:rPr>
        <w:t xml:space="preserve"> </w:t>
      </w:r>
      <w:r>
        <w:t>small,</w:t>
      </w:r>
      <w:r>
        <w:rPr>
          <w:spacing w:val="-7"/>
        </w:rPr>
        <w:t xml:space="preserve"> </w:t>
      </w:r>
      <w:r>
        <w:t>medium</w:t>
      </w:r>
      <w:r>
        <w:rPr>
          <w:spacing w:val="-7"/>
        </w:rPr>
        <w:t xml:space="preserve"> </w:t>
      </w:r>
      <w:r>
        <w:t>and</w:t>
      </w:r>
      <w:r>
        <w:rPr>
          <w:spacing w:val="-8"/>
        </w:rPr>
        <w:t xml:space="preserve"> </w:t>
      </w:r>
      <w:r>
        <w:t>large</w:t>
      </w:r>
      <w:r>
        <w:rPr>
          <w:spacing w:val="-9"/>
        </w:rPr>
        <w:t xml:space="preserve"> </w:t>
      </w:r>
      <w:r>
        <w:t>projects</w:t>
      </w:r>
      <w:r>
        <w:rPr>
          <w:spacing w:val="-8"/>
        </w:rPr>
        <w:t xml:space="preserve"> </w:t>
      </w:r>
      <w:r>
        <w:t>and/or</w:t>
      </w:r>
      <w:r>
        <w:rPr>
          <w:spacing w:val="-7"/>
        </w:rPr>
        <w:t xml:space="preserve"> </w:t>
      </w:r>
      <w:r>
        <w:rPr>
          <w:spacing w:val="-2"/>
        </w:rPr>
        <w:t>organizations</w:t>
      </w:r>
    </w:p>
    <w:p w14:paraId="2000B1A2" w14:textId="77777777" w:rsidR="004020E2" w:rsidRDefault="004020E2">
      <w:pPr>
        <w:pStyle w:val="BodyText"/>
        <w:kinsoku w:val="0"/>
        <w:overflowPunct w:val="0"/>
      </w:pPr>
    </w:p>
    <w:p w14:paraId="55AB66CC" w14:textId="77777777" w:rsidR="004020E2" w:rsidRDefault="004020E2">
      <w:pPr>
        <w:pStyle w:val="BodyText"/>
        <w:kinsoku w:val="0"/>
        <w:overflowPunct w:val="0"/>
        <w:ind w:left="485" w:right="257" w:hanging="1"/>
      </w:pPr>
      <w:bookmarkStart w:id="320" w:name="The_Review_Panel_will_provide_recommenda"/>
      <w:bookmarkEnd w:id="320"/>
      <w:r>
        <w:t>The</w:t>
      </w:r>
      <w:r>
        <w:rPr>
          <w:spacing w:val="-4"/>
        </w:rPr>
        <w:t xml:space="preserve"> </w:t>
      </w:r>
      <w:r>
        <w:t>Review</w:t>
      </w:r>
      <w:r>
        <w:rPr>
          <w:spacing w:val="-7"/>
        </w:rPr>
        <w:t xml:space="preserve"> </w:t>
      </w:r>
      <w:r>
        <w:t>Panel</w:t>
      </w:r>
      <w:r>
        <w:rPr>
          <w:spacing w:val="-4"/>
        </w:rPr>
        <w:t xml:space="preserve"> </w:t>
      </w:r>
      <w:r>
        <w:t>will</w:t>
      </w:r>
      <w:r>
        <w:rPr>
          <w:spacing w:val="-2"/>
        </w:rPr>
        <w:t xml:space="preserve"> </w:t>
      </w:r>
      <w:r>
        <w:t>provide</w:t>
      </w:r>
      <w:r>
        <w:rPr>
          <w:spacing w:val="-6"/>
        </w:rPr>
        <w:t xml:space="preserve"> </w:t>
      </w:r>
      <w:r>
        <w:t>recommendations</w:t>
      </w:r>
      <w:r>
        <w:rPr>
          <w:spacing w:val="-5"/>
        </w:rPr>
        <w:t xml:space="preserve"> </w:t>
      </w:r>
      <w:r>
        <w:t>to</w:t>
      </w:r>
      <w:r>
        <w:rPr>
          <w:spacing w:val="-5"/>
        </w:rPr>
        <w:t xml:space="preserve"> </w:t>
      </w:r>
      <w:r>
        <w:t>the</w:t>
      </w:r>
      <w:r>
        <w:rPr>
          <w:spacing w:val="-7"/>
        </w:rPr>
        <w:t xml:space="preserve"> </w:t>
      </w:r>
      <w:r>
        <w:t>Secretary</w:t>
      </w:r>
      <w:r>
        <w:rPr>
          <w:spacing w:val="-5"/>
        </w:rPr>
        <w:t xml:space="preserve"> </w:t>
      </w:r>
      <w:r>
        <w:t>of</w:t>
      </w:r>
      <w:r>
        <w:rPr>
          <w:spacing w:val="-5"/>
        </w:rPr>
        <w:t xml:space="preserve"> </w:t>
      </w:r>
      <w:r>
        <w:t>the</w:t>
      </w:r>
      <w:r>
        <w:rPr>
          <w:spacing w:val="-2"/>
        </w:rPr>
        <w:t xml:space="preserve"> </w:t>
      </w:r>
      <w:r>
        <w:t>Interior</w:t>
      </w:r>
      <w:r>
        <w:rPr>
          <w:spacing w:val="-5"/>
        </w:rPr>
        <w:t xml:space="preserve"> </w:t>
      </w:r>
      <w:r>
        <w:t>for</w:t>
      </w:r>
      <w:r>
        <w:rPr>
          <w:spacing w:val="-2"/>
        </w:rPr>
        <w:t xml:space="preserve"> </w:t>
      </w:r>
      <w:r>
        <w:t>final project selection.</w:t>
      </w:r>
      <w:r>
        <w:rPr>
          <w:spacing w:val="40"/>
        </w:rPr>
        <w:t xml:space="preserve"> </w:t>
      </w:r>
      <w:r>
        <w:t>The Secretary of the Interior will select the successful proposals.</w:t>
      </w:r>
    </w:p>
    <w:p w14:paraId="2B937CDF" w14:textId="77777777" w:rsidR="004020E2" w:rsidRDefault="004020E2">
      <w:pPr>
        <w:pStyle w:val="BodyText"/>
        <w:kinsoku w:val="0"/>
        <w:overflowPunct w:val="0"/>
        <w:spacing w:before="11"/>
        <w:rPr>
          <w:sz w:val="23"/>
          <w:szCs w:val="23"/>
        </w:rPr>
      </w:pPr>
    </w:p>
    <w:p w14:paraId="542A4BE8" w14:textId="77777777" w:rsidR="004020E2" w:rsidRDefault="004020E2">
      <w:pPr>
        <w:pStyle w:val="Heading1"/>
        <w:numPr>
          <w:ilvl w:val="1"/>
          <w:numId w:val="6"/>
        </w:numPr>
        <w:tabs>
          <w:tab w:val="left" w:pos="737"/>
        </w:tabs>
        <w:kinsoku w:val="0"/>
        <w:overflowPunct w:val="0"/>
        <w:ind w:left="737" w:hanging="252"/>
        <w:rPr>
          <w:spacing w:val="-4"/>
        </w:rPr>
      </w:pPr>
      <w:bookmarkStart w:id="321" w:name="d._Discussions_and_Award_"/>
      <w:bookmarkEnd w:id="321"/>
      <w:r>
        <w:t>Discussions</w:t>
      </w:r>
      <w:r>
        <w:rPr>
          <w:spacing w:val="-10"/>
        </w:rPr>
        <w:t xml:space="preserve"> </w:t>
      </w:r>
      <w:r>
        <w:t>and</w:t>
      </w:r>
      <w:r>
        <w:rPr>
          <w:spacing w:val="-10"/>
        </w:rPr>
        <w:t xml:space="preserve"> </w:t>
      </w:r>
      <w:r>
        <w:rPr>
          <w:spacing w:val="-4"/>
        </w:rPr>
        <w:t>Award</w:t>
      </w:r>
    </w:p>
    <w:p w14:paraId="75AED566" w14:textId="77777777" w:rsidR="004020E2" w:rsidRDefault="004020E2">
      <w:pPr>
        <w:pStyle w:val="BodyText"/>
        <w:kinsoku w:val="0"/>
        <w:overflowPunct w:val="0"/>
        <w:ind w:left="485" w:hanging="1"/>
      </w:pPr>
      <w:bookmarkStart w:id="322" w:name="The_Government_may_enter_into_discussion"/>
      <w:bookmarkEnd w:id="322"/>
      <w:r>
        <w:t>The Government may enter</w:t>
      </w:r>
      <w:r>
        <w:rPr>
          <w:spacing w:val="-2"/>
        </w:rPr>
        <w:t xml:space="preserve"> </w:t>
      </w:r>
      <w:r>
        <w:t>into discussions with a</w:t>
      </w:r>
      <w:r>
        <w:rPr>
          <w:spacing w:val="-2"/>
        </w:rPr>
        <w:t xml:space="preserve"> </w:t>
      </w:r>
      <w:r>
        <w:t>selected applicant for any reason deemed necessary, including, but not limited to: (1) only a portion of the application is selected for award; (2) the Government needs additional information to determine that the recipient is capable</w:t>
      </w:r>
      <w:r>
        <w:rPr>
          <w:spacing w:val="-4"/>
        </w:rPr>
        <w:t xml:space="preserve"> </w:t>
      </w:r>
      <w:r>
        <w:t>of</w:t>
      </w:r>
      <w:r>
        <w:rPr>
          <w:spacing w:val="-5"/>
        </w:rPr>
        <w:t xml:space="preserve"> </w:t>
      </w:r>
      <w:r>
        <w:t>complying</w:t>
      </w:r>
      <w:r>
        <w:rPr>
          <w:spacing w:val="-5"/>
        </w:rPr>
        <w:t xml:space="preserve"> </w:t>
      </w:r>
      <w:r>
        <w:t>with</w:t>
      </w:r>
      <w:r>
        <w:rPr>
          <w:spacing w:val="-5"/>
        </w:rPr>
        <w:t xml:space="preserve"> </w:t>
      </w:r>
      <w:r>
        <w:t>the</w:t>
      </w:r>
      <w:r>
        <w:rPr>
          <w:spacing w:val="-7"/>
        </w:rPr>
        <w:t xml:space="preserve"> </w:t>
      </w:r>
      <w:r>
        <w:t>requirements</w:t>
      </w:r>
      <w:r>
        <w:rPr>
          <w:spacing w:val="-5"/>
        </w:rPr>
        <w:t xml:space="preserve"> </w:t>
      </w:r>
      <w:r>
        <w:t>of</w:t>
      </w:r>
      <w:r>
        <w:rPr>
          <w:spacing w:val="-5"/>
        </w:rPr>
        <w:t xml:space="preserve"> </w:t>
      </w:r>
      <w:r>
        <w:t>DOI</w:t>
      </w:r>
      <w:r>
        <w:rPr>
          <w:spacing w:val="-4"/>
        </w:rPr>
        <w:t xml:space="preserve"> </w:t>
      </w:r>
      <w:r>
        <w:t>Financial</w:t>
      </w:r>
      <w:r>
        <w:rPr>
          <w:spacing w:val="-6"/>
        </w:rPr>
        <w:t xml:space="preserve"> </w:t>
      </w:r>
      <w:r>
        <w:t>Assistance</w:t>
      </w:r>
      <w:r>
        <w:rPr>
          <w:spacing w:val="-7"/>
        </w:rPr>
        <w:t xml:space="preserve"> </w:t>
      </w:r>
      <w:r>
        <w:t>Regulations,</w:t>
      </w:r>
      <w:r>
        <w:rPr>
          <w:spacing w:val="-5"/>
        </w:rPr>
        <w:t xml:space="preserve"> </w:t>
      </w:r>
      <w:r>
        <w:t>and/or</w:t>
      </w:r>
    </w:p>
    <w:p w14:paraId="4F3DAD41" w14:textId="77777777" w:rsidR="004020E2" w:rsidRDefault="004020E2">
      <w:pPr>
        <w:pStyle w:val="BodyText"/>
        <w:kinsoku w:val="0"/>
        <w:overflowPunct w:val="0"/>
        <w:ind w:left="485" w:hanging="1"/>
        <w:sectPr w:rsidR="004020E2">
          <w:footerReference w:type="default" r:id="rId21"/>
          <w:pgSz w:w="12240" w:h="15840"/>
          <w:pgMar w:top="1360" w:right="1240" w:bottom="880" w:left="1320" w:header="0" w:footer="697" w:gutter="0"/>
          <w:pgNumType w:start="1"/>
          <w:cols w:space="720"/>
          <w:noEndnote/>
        </w:sectPr>
      </w:pPr>
    </w:p>
    <w:p w14:paraId="0C2C728E" w14:textId="77777777" w:rsidR="004020E2" w:rsidRDefault="004020E2">
      <w:pPr>
        <w:pStyle w:val="BodyText"/>
        <w:kinsoku w:val="0"/>
        <w:overflowPunct w:val="0"/>
        <w:spacing w:before="79"/>
        <w:ind w:left="480" w:right="209" w:hanging="1"/>
      </w:pPr>
      <w:bookmarkStart w:id="323" w:name="(3)_additional_specific_terms_and_condit"/>
      <w:bookmarkEnd w:id="323"/>
      <w:r>
        <w:lastRenderedPageBreak/>
        <w:t>(3)</w:t>
      </w:r>
      <w:r>
        <w:rPr>
          <w:spacing w:val="-6"/>
        </w:rPr>
        <w:t xml:space="preserve"> </w:t>
      </w:r>
      <w:r>
        <w:t>additional</w:t>
      </w:r>
      <w:r>
        <w:rPr>
          <w:spacing w:val="-3"/>
        </w:rPr>
        <w:t xml:space="preserve"> </w:t>
      </w:r>
      <w:r>
        <w:t>specific</w:t>
      </w:r>
      <w:r>
        <w:rPr>
          <w:spacing w:val="-3"/>
        </w:rPr>
        <w:t xml:space="preserve"> </w:t>
      </w:r>
      <w:r>
        <w:t>terms</w:t>
      </w:r>
      <w:r>
        <w:rPr>
          <w:spacing w:val="-4"/>
        </w:rPr>
        <w:t xml:space="preserve"> </w:t>
      </w:r>
      <w:r>
        <w:t>and</w:t>
      </w:r>
      <w:r>
        <w:rPr>
          <w:spacing w:val="-4"/>
        </w:rPr>
        <w:t xml:space="preserve"> </w:t>
      </w:r>
      <w:r>
        <w:t>conditions</w:t>
      </w:r>
      <w:r>
        <w:rPr>
          <w:spacing w:val="-3"/>
        </w:rPr>
        <w:t xml:space="preserve"> </w:t>
      </w:r>
      <w:r>
        <w:t>are</w:t>
      </w:r>
      <w:r>
        <w:rPr>
          <w:spacing w:val="-7"/>
        </w:rPr>
        <w:t xml:space="preserve"> </w:t>
      </w:r>
      <w:r>
        <w:t>required.</w:t>
      </w:r>
      <w:r>
        <w:rPr>
          <w:spacing w:val="40"/>
        </w:rPr>
        <w:t xml:space="preserve"> </w:t>
      </w:r>
      <w:r>
        <w:t>Failure</w:t>
      </w:r>
      <w:r>
        <w:rPr>
          <w:spacing w:val="-3"/>
        </w:rPr>
        <w:t xml:space="preserve"> </w:t>
      </w:r>
      <w:r>
        <w:t>to</w:t>
      </w:r>
      <w:r>
        <w:rPr>
          <w:spacing w:val="-4"/>
        </w:rPr>
        <w:t xml:space="preserve"> </w:t>
      </w:r>
      <w:r>
        <w:t>satisfactorily</w:t>
      </w:r>
      <w:r>
        <w:rPr>
          <w:spacing w:val="-2"/>
        </w:rPr>
        <w:t xml:space="preserve"> </w:t>
      </w:r>
      <w:r>
        <w:t>resolve</w:t>
      </w:r>
      <w:r>
        <w:rPr>
          <w:spacing w:val="-6"/>
        </w:rPr>
        <w:t xml:space="preserve"> </w:t>
      </w:r>
      <w:r>
        <w:t>the issues identified by the Government may preclude award to the applicant.</w:t>
      </w:r>
    </w:p>
    <w:p w14:paraId="20336032" w14:textId="77777777" w:rsidR="004020E2" w:rsidRDefault="004020E2">
      <w:pPr>
        <w:pStyle w:val="BodyText"/>
        <w:kinsoku w:val="0"/>
        <w:overflowPunct w:val="0"/>
      </w:pPr>
    </w:p>
    <w:p w14:paraId="6DFE10E3" w14:textId="77777777" w:rsidR="004020E2" w:rsidRDefault="004020E2">
      <w:pPr>
        <w:pStyle w:val="Heading1"/>
        <w:numPr>
          <w:ilvl w:val="0"/>
          <w:numId w:val="6"/>
        </w:numPr>
        <w:tabs>
          <w:tab w:val="left" w:pos="358"/>
        </w:tabs>
        <w:kinsoku w:val="0"/>
        <w:overflowPunct w:val="0"/>
        <w:ind w:left="358" w:hanging="238"/>
        <w:rPr>
          <w:spacing w:val="-4"/>
        </w:rPr>
      </w:pPr>
      <w:bookmarkStart w:id="324" w:name="._Evaluation_of_Recipient_Risk_"/>
      <w:bookmarkEnd w:id="324"/>
      <w:r>
        <w:t>Evaluation</w:t>
      </w:r>
      <w:r>
        <w:rPr>
          <w:spacing w:val="-9"/>
        </w:rPr>
        <w:t xml:space="preserve"> </w:t>
      </w:r>
      <w:r>
        <w:t>of</w:t>
      </w:r>
      <w:r>
        <w:rPr>
          <w:spacing w:val="-12"/>
        </w:rPr>
        <w:t xml:space="preserve"> </w:t>
      </w:r>
      <w:r>
        <w:t>Recipient</w:t>
      </w:r>
      <w:r>
        <w:rPr>
          <w:spacing w:val="-10"/>
        </w:rPr>
        <w:t xml:space="preserve"> </w:t>
      </w:r>
      <w:r>
        <w:rPr>
          <w:spacing w:val="-4"/>
        </w:rPr>
        <w:t>Risk</w:t>
      </w:r>
    </w:p>
    <w:p w14:paraId="46DAD38B" w14:textId="77777777" w:rsidR="004020E2" w:rsidRDefault="004020E2">
      <w:pPr>
        <w:pStyle w:val="BodyText"/>
        <w:kinsoku w:val="0"/>
        <w:overflowPunct w:val="0"/>
        <w:spacing w:before="6" w:line="244" w:lineRule="auto"/>
        <w:ind w:left="120" w:right="467"/>
      </w:pPr>
      <w:bookmarkStart w:id="325" w:name="In_accordance_with_2_C.F.R._§_200.205,_a"/>
      <w:bookmarkEnd w:id="325"/>
      <w:r>
        <w:t>In accordance with 2 C.F.R. § 200.205, applications selected for funding will be subject to a pre-award risk assessment, which may include a review of information contained within the applicant’s proposal, past audits, Federal Awardee Performance and Integrity Information System (FAPIIS), and/or past performance on previous Federal financial assistance awards. Negative information that leads to a recipient being designated as “Medium Risk” or “High Risk”</w:t>
      </w:r>
      <w:r>
        <w:rPr>
          <w:spacing w:val="-5"/>
        </w:rPr>
        <w:t xml:space="preserve"> </w:t>
      </w:r>
      <w:r>
        <w:t>may</w:t>
      </w:r>
      <w:r>
        <w:rPr>
          <w:spacing w:val="-4"/>
        </w:rPr>
        <w:t xml:space="preserve"> </w:t>
      </w:r>
      <w:r>
        <w:t>result</w:t>
      </w:r>
      <w:r>
        <w:rPr>
          <w:spacing w:val="-3"/>
        </w:rPr>
        <w:t xml:space="preserve"> </w:t>
      </w:r>
      <w:r>
        <w:t>in</w:t>
      </w:r>
      <w:r>
        <w:rPr>
          <w:spacing w:val="-4"/>
        </w:rPr>
        <w:t xml:space="preserve"> </w:t>
      </w:r>
      <w:r>
        <w:t>specific</w:t>
      </w:r>
      <w:r>
        <w:rPr>
          <w:spacing w:val="-1"/>
        </w:rPr>
        <w:t xml:space="preserve"> </w:t>
      </w:r>
      <w:r>
        <w:t>conditions,</w:t>
      </w:r>
      <w:r>
        <w:rPr>
          <w:spacing w:val="-4"/>
        </w:rPr>
        <w:t xml:space="preserve"> </w:t>
      </w:r>
      <w:r>
        <w:t>as</w:t>
      </w:r>
      <w:r>
        <w:rPr>
          <w:spacing w:val="-4"/>
        </w:rPr>
        <w:t xml:space="preserve"> </w:t>
      </w:r>
      <w:r>
        <w:t>identified</w:t>
      </w:r>
      <w:r>
        <w:rPr>
          <w:spacing w:val="-4"/>
        </w:rPr>
        <w:t xml:space="preserve"> </w:t>
      </w:r>
      <w:r>
        <w:t>in</w:t>
      </w:r>
      <w:r>
        <w:rPr>
          <w:spacing w:val="-4"/>
        </w:rPr>
        <w:t xml:space="preserve"> </w:t>
      </w:r>
      <w:r>
        <w:t>2</w:t>
      </w:r>
      <w:r>
        <w:rPr>
          <w:spacing w:val="-4"/>
        </w:rPr>
        <w:t xml:space="preserve"> </w:t>
      </w:r>
      <w:r>
        <w:t>C.F.R.</w:t>
      </w:r>
      <w:r>
        <w:rPr>
          <w:spacing w:val="-1"/>
        </w:rPr>
        <w:t xml:space="preserve"> </w:t>
      </w:r>
      <w:r>
        <w:t>§</w:t>
      </w:r>
      <w:r>
        <w:rPr>
          <w:spacing w:val="-4"/>
        </w:rPr>
        <w:t xml:space="preserve"> </w:t>
      </w:r>
      <w:r>
        <w:t>200.207,</w:t>
      </w:r>
      <w:r>
        <w:rPr>
          <w:spacing w:val="-4"/>
        </w:rPr>
        <w:t xml:space="preserve"> </w:t>
      </w:r>
      <w:r>
        <w:t>being</w:t>
      </w:r>
      <w:r>
        <w:rPr>
          <w:spacing w:val="-2"/>
        </w:rPr>
        <w:t xml:space="preserve"> </w:t>
      </w:r>
      <w:r>
        <w:t>incorporated into the final award.</w:t>
      </w:r>
    </w:p>
    <w:p w14:paraId="53F257BB" w14:textId="77777777" w:rsidR="004020E2" w:rsidRDefault="004020E2">
      <w:pPr>
        <w:pStyle w:val="BodyText"/>
        <w:kinsoku w:val="0"/>
        <w:overflowPunct w:val="0"/>
        <w:spacing w:before="7"/>
        <w:rPr>
          <w:sz w:val="23"/>
          <w:szCs w:val="23"/>
        </w:rPr>
      </w:pPr>
    </w:p>
    <w:p w14:paraId="131C91C7" w14:textId="77777777" w:rsidR="004020E2" w:rsidRDefault="004020E2">
      <w:pPr>
        <w:pStyle w:val="Heading1"/>
        <w:numPr>
          <w:ilvl w:val="0"/>
          <w:numId w:val="6"/>
        </w:numPr>
        <w:tabs>
          <w:tab w:val="left" w:pos="358"/>
        </w:tabs>
        <w:kinsoku w:val="0"/>
        <w:overflowPunct w:val="0"/>
        <w:spacing w:before="1"/>
        <w:ind w:left="358" w:hanging="238"/>
        <w:rPr>
          <w:spacing w:val="-2"/>
        </w:rPr>
      </w:pPr>
      <w:bookmarkStart w:id="326" w:name="._Anticipated_Announcement_and_Federal_A"/>
      <w:bookmarkEnd w:id="326"/>
      <w:r>
        <w:t>Anticipated</w:t>
      </w:r>
      <w:r>
        <w:rPr>
          <w:spacing w:val="-14"/>
        </w:rPr>
        <w:t xml:space="preserve"> </w:t>
      </w:r>
      <w:r>
        <w:t>Announcement</w:t>
      </w:r>
      <w:r>
        <w:rPr>
          <w:spacing w:val="-13"/>
        </w:rPr>
        <w:t xml:space="preserve"> </w:t>
      </w:r>
      <w:r>
        <w:t>and</w:t>
      </w:r>
      <w:r>
        <w:rPr>
          <w:spacing w:val="-15"/>
        </w:rPr>
        <w:t xml:space="preserve"> </w:t>
      </w:r>
      <w:r>
        <w:t>Federal</w:t>
      </w:r>
      <w:r>
        <w:rPr>
          <w:spacing w:val="-11"/>
        </w:rPr>
        <w:t xml:space="preserve"> </w:t>
      </w:r>
      <w:r>
        <w:t>Award</w:t>
      </w:r>
      <w:r>
        <w:rPr>
          <w:spacing w:val="-15"/>
        </w:rPr>
        <w:t xml:space="preserve"> </w:t>
      </w:r>
      <w:r>
        <w:rPr>
          <w:spacing w:val="-2"/>
        </w:rPr>
        <w:t>Dates</w:t>
      </w:r>
    </w:p>
    <w:p w14:paraId="4A1147E6" w14:textId="77777777" w:rsidR="004020E2" w:rsidRDefault="004020E2">
      <w:pPr>
        <w:pStyle w:val="BodyText"/>
        <w:kinsoku w:val="0"/>
        <w:overflowPunct w:val="0"/>
        <w:spacing w:before="6"/>
        <w:rPr>
          <w:b/>
          <w:bCs/>
          <w:sz w:val="27"/>
          <w:szCs w:val="27"/>
        </w:rPr>
      </w:pPr>
    </w:p>
    <w:p w14:paraId="14001CC5" w14:textId="15DB902F" w:rsidR="004020E2" w:rsidRDefault="004020E2">
      <w:pPr>
        <w:pStyle w:val="BodyText"/>
        <w:kinsoku w:val="0"/>
        <w:overflowPunct w:val="0"/>
        <w:ind w:left="120"/>
        <w:rPr>
          <w:spacing w:val="-4"/>
        </w:rPr>
      </w:pPr>
      <w:bookmarkStart w:id="327" w:name="Estimated_date_of_Federal_Award:_July_20"/>
      <w:bookmarkEnd w:id="327"/>
      <w:r>
        <w:t>Estimated</w:t>
      </w:r>
      <w:r>
        <w:rPr>
          <w:spacing w:val="-9"/>
        </w:rPr>
        <w:t xml:space="preserve"> </w:t>
      </w:r>
      <w:r>
        <w:t>date</w:t>
      </w:r>
      <w:r>
        <w:rPr>
          <w:spacing w:val="-9"/>
        </w:rPr>
        <w:t xml:space="preserve"> </w:t>
      </w:r>
      <w:r>
        <w:t>of</w:t>
      </w:r>
      <w:r>
        <w:rPr>
          <w:spacing w:val="-9"/>
        </w:rPr>
        <w:t xml:space="preserve"> </w:t>
      </w:r>
      <w:r>
        <w:t>Federal</w:t>
      </w:r>
      <w:r>
        <w:rPr>
          <w:spacing w:val="-7"/>
        </w:rPr>
        <w:t xml:space="preserve"> </w:t>
      </w:r>
      <w:r>
        <w:t>Award:</w:t>
      </w:r>
      <w:r>
        <w:rPr>
          <w:spacing w:val="-5"/>
        </w:rPr>
        <w:t xml:space="preserve"> </w:t>
      </w:r>
      <w:r>
        <w:t>Ju</w:t>
      </w:r>
      <w:r w:rsidR="00701A6A">
        <w:t>ne</w:t>
      </w:r>
      <w:r>
        <w:rPr>
          <w:spacing w:val="-8"/>
        </w:rPr>
        <w:t xml:space="preserve"> </w:t>
      </w:r>
      <w:r>
        <w:rPr>
          <w:spacing w:val="-4"/>
        </w:rPr>
        <w:t>202</w:t>
      </w:r>
      <w:r w:rsidR="00B604CA">
        <w:rPr>
          <w:spacing w:val="-4"/>
        </w:rPr>
        <w:t>5</w:t>
      </w:r>
    </w:p>
    <w:p w14:paraId="635C7FB7" w14:textId="77777777" w:rsidR="004020E2" w:rsidRDefault="004020E2">
      <w:pPr>
        <w:pStyle w:val="BodyText"/>
        <w:kinsoku w:val="0"/>
        <w:overflowPunct w:val="0"/>
      </w:pPr>
    </w:p>
    <w:p w14:paraId="6E9C7AA0" w14:textId="61DDAB3F" w:rsidR="004020E2" w:rsidRDefault="004020E2">
      <w:pPr>
        <w:pStyle w:val="BodyText"/>
        <w:kinsoku w:val="0"/>
        <w:overflowPunct w:val="0"/>
        <w:ind w:left="120"/>
        <w:rPr>
          <w:spacing w:val="-4"/>
        </w:rPr>
      </w:pPr>
      <w:bookmarkStart w:id="328" w:name="Estimated_date_notifying_successful_and_"/>
      <w:bookmarkEnd w:id="328"/>
      <w:r>
        <w:t>Estimated</w:t>
      </w:r>
      <w:r>
        <w:rPr>
          <w:spacing w:val="-11"/>
        </w:rPr>
        <w:t xml:space="preserve"> </w:t>
      </w:r>
      <w:r>
        <w:t>date</w:t>
      </w:r>
      <w:r>
        <w:rPr>
          <w:spacing w:val="-12"/>
        </w:rPr>
        <w:t xml:space="preserve"> </w:t>
      </w:r>
      <w:r>
        <w:t>notifying</w:t>
      </w:r>
      <w:r>
        <w:rPr>
          <w:spacing w:val="-10"/>
        </w:rPr>
        <w:t xml:space="preserve"> </w:t>
      </w:r>
      <w:r>
        <w:t>successful</w:t>
      </w:r>
      <w:r>
        <w:rPr>
          <w:spacing w:val="-8"/>
        </w:rPr>
        <w:t xml:space="preserve"> </w:t>
      </w:r>
      <w:r>
        <w:t>and</w:t>
      </w:r>
      <w:r>
        <w:rPr>
          <w:spacing w:val="-11"/>
        </w:rPr>
        <w:t xml:space="preserve"> </w:t>
      </w:r>
      <w:r>
        <w:t>unsuccessful</w:t>
      </w:r>
      <w:r>
        <w:rPr>
          <w:spacing w:val="-10"/>
        </w:rPr>
        <w:t xml:space="preserve"> </w:t>
      </w:r>
      <w:r>
        <w:t>applicants:</w:t>
      </w:r>
      <w:r>
        <w:rPr>
          <w:spacing w:val="-9"/>
        </w:rPr>
        <w:t xml:space="preserve"> </w:t>
      </w:r>
      <w:r w:rsidR="00701A6A">
        <w:t>Spring</w:t>
      </w:r>
      <w:r>
        <w:rPr>
          <w:spacing w:val="-10"/>
        </w:rPr>
        <w:t xml:space="preserve"> </w:t>
      </w:r>
      <w:r>
        <w:rPr>
          <w:spacing w:val="-4"/>
        </w:rPr>
        <w:t>202</w:t>
      </w:r>
      <w:r w:rsidR="00B604CA">
        <w:rPr>
          <w:spacing w:val="-4"/>
        </w:rPr>
        <w:t>5</w:t>
      </w:r>
    </w:p>
    <w:p w14:paraId="04194297" w14:textId="77777777" w:rsidR="004020E2" w:rsidRDefault="004020E2">
      <w:pPr>
        <w:pStyle w:val="BodyText"/>
        <w:kinsoku w:val="0"/>
        <w:overflowPunct w:val="0"/>
        <w:rPr>
          <w:sz w:val="26"/>
          <w:szCs w:val="26"/>
        </w:rPr>
      </w:pPr>
    </w:p>
    <w:p w14:paraId="581C5513" w14:textId="77777777" w:rsidR="004020E2" w:rsidRDefault="004020E2">
      <w:pPr>
        <w:pStyle w:val="BodyText"/>
        <w:kinsoku w:val="0"/>
        <w:overflowPunct w:val="0"/>
        <w:spacing w:before="5"/>
        <w:rPr>
          <w:sz w:val="23"/>
          <w:szCs w:val="23"/>
        </w:rPr>
      </w:pPr>
    </w:p>
    <w:p w14:paraId="51F898E9" w14:textId="77777777" w:rsidR="004020E2" w:rsidRDefault="004020E2">
      <w:pPr>
        <w:pStyle w:val="Heading1"/>
        <w:kinsoku w:val="0"/>
        <w:overflowPunct w:val="0"/>
        <w:ind w:right="248"/>
        <w:jc w:val="center"/>
      </w:pPr>
      <w:bookmarkStart w:id="329" w:name="Section_F:_Federal_Award_Administration_"/>
      <w:bookmarkEnd w:id="329"/>
      <w:r>
        <w:rPr>
          <w:u w:val="single"/>
        </w:rPr>
        <w:t>Section</w:t>
      </w:r>
      <w:r>
        <w:rPr>
          <w:spacing w:val="-10"/>
          <w:u w:val="single"/>
        </w:rPr>
        <w:t xml:space="preserve"> </w:t>
      </w:r>
      <w:r>
        <w:rPr>
          <w:u w:val="single"/>
        </w:rPr>
        <w:t>F:</w:t>
      </w:r>
      <w:r>
        <w:rPr>
          <w:spacing w:val="-13"/>
          <w:u w:val="single"/>
        </w:rPr>
        <w:t xml:space="preserve"> </w:t>
      </w:r>
      <w:r>
        <w:rPr>
          <w:u w:val="single"/>
        </w:rPr>
        <w:t>Federal</w:t>
      </w:r>
      <w:r>
        <w:rPr>
          <w:spacing w:val="-12"/>
          <w:u w:val="single"/>
        </w:rPr>
        <w:t xml:space="preserve"> </w:t>
      </w:r>
      <w:r>
        <w:rPr>
          <w:u w:val="single"/>
        </w:rPr>
        <w:t>Award</w:t>
      </w:r>
      <w:r>
        <w:rPr>
          <w:spacing w:val="-10"/>
          <w:u w:val="single"/>
        </w:rPr>
        <w:t xml:space="preserve"> </w:t>
      </w:r>
      <w:r>
        <w:rPr>
          <w:u w:val="single"/>
        </w:rPr>
        <w:t>Administration</w:t>
      </w:r>
      <w:r>
        <w:rPr>
          <w:spacing w:val="-9"/>
          <w:u w:val="single"/>
        </w:rPr>
        <w:t xml:space="preserve"> </w:t>
      </w:r>
      <w:r>
        <w:rPr>
          <w:spacing w:val="-2"/>
          <w:u w:val="single"/>
        </w:rPr>
        <w:t>Information</w:t>
      </w:r>
    </w:p>
    <w:p w14:paraId="490F08C6" w14:textId="77777777" w:rsidR="004020E2" w:rsidRDefault="004020E2">
      <w:pPr>
        <w:pStyle w:val="BodyText"/>
        <w:kinsoku w:val="0"/>
        <w:overflowPunct w:val="0"/>
        <w:rPr>
          <w:b/>
          <w:bCs/>
        </w:rPr>
      </w:pPr>
    </w:p>
    <w:p w14:paraId="60D05D82" w14:textId="77777777" w:rsidR="004020E2" w:rsidRDefault="004020E2">
      <w:pPr>
        <w:pStyle w:val="ListParagraph"/>
        <w:numPr>
          <w:ilvl w:val="0"/>
          <w:numId w:val="2"/>
        </w:numPr>
        <w:tabs>
          <w:tab w:val="left" w:pos="360"/>
        </w:tabs>
        <w:kinsoku w:val="0"/>
        <w:overflowPunct w:val="0"/>
        <w:ind w:left="360" w:hanging="239"/>
        <w:rPr>
          <w:b/>
          <w:bCs/>
          <w:spacing w:val="-2"/>
        </w:rPr>
      </w:pPr>
      <w:bookmarkStart w:id="330" w:name="._Federal_Award_Notices_"/>
      <w:bookmarkEnd w:id="330"/>
      <w:r>
        <w:rPr>
          <w:b/>
          <w:bCs/>
        </w:rPr>
        <w:t>Federal</w:t>
      </w:r>
      <w:r>
        <w:rPr>
          <w:b/>
          <w:bCs/>
          <w:spacing w:val="-10"/>
        </w:rPr>
        <w:t xml:space="preserve"> </w:t>
      </w:r>
      <w:r>
        <w:rPr>
          <w:b/>
          <w:bCs/>
        </w:rPr>
        <w:t>Award</w:t>
      </w:r>
      <w:r>
        <w:rPr>
          <w:b/>
          <w:bCs/>
          <w:spacing w:val="-14"/>
        </w:rPr>
        <w:t xml:space="preserve"> </w:t>
      </w:r>
      <w:r>
        <w:rPr>
          <w:b/>
          <w:bCs/>
          <w:spacing w:val="-2"/>
        </w:rPr>
        <w:t>Notices</w:t>
      </w:r>
    </w:p>
    <w:p w14:paraId="34A02C4E" w14:textId="77777777" w:rsidR="004020E2" w:rsidRDefault="004020E2">
      <w:pPr>
        <w:pStyle w:val="BodyText"/>
        <w:tabs>
          <w:tab w:val="left" w:pos="4304"/>
        </w:tabs>
        <w:kinsoku w:val="0"/>
        <w:overflowPunct w:val="0"/>
        <w:spacing w:before="44"/>
        <w:ind w:left="121" w:right="337"/>
      </w:pPr>
      <w:bookmarkStart w:id="331" w:name="Upon_being_selected_for_the_award,_succe"/>
      <w:bookmarkEnd w:id="331"/>
      <w:r>
        <w:t>Upon being selected for the award, successful applicants will receive a notification of the selection of their application for funding.</w:t>
      </w:r>
      <w:r>
        <w:tab/>
        <w:t>A</w:t>
      </w:r>
      <w:r>
        <w:rPr>
          <w:spacing w:val="-4"/>
        </w:rPr>
        <w:t xml:space="preserve"> </w:t>
      </w:r>
      <w:r>
        <w:t>notice</w:t>
      </w:r>
      <w:r>
        <w:rPr>
          <w:spacing w:val="-4"/>
        </w:rPr>
        <w:t xml:space="preserve"> </w:t>
      </w:r>
      <w:r>
        <w:t>of</w:t>
      </w:r>
      <w:r>
        <w:rPr>
          <w:spacing w:val="-4"/>
        </w:rPr>
        <w:t xml:space="preserve"> </w:t>
      </w:r>
      <w:r>
        <w:t>selection</w:t>
      </w:r>
      <w:r>
        <w:rPr>
          <w:spacing w:val="-4"/>
        </w:rPr>
        <w:t xml:space="preserve"> </w:t>
      </w:r>
      <w:r>
        <w:t>is</w:t>
      </w:r>
      <w:r>
        <w:rPr>
          <w:spacing w:val="-4"/>
        </w:rPr>
        <w:t xml:space="preserve"> </w:t>
      </w:r>
      <w:r>
        <w:t>not</w:t>
      </w:r>
      <w:r>
        <w:rPr>
          <w:spacing w:val="-2"/>
        </w:rPr>
        <w:t xml:space="preserve"> </w:t>
      </w:r>
      <w:r>
        <w:t>an</w:t>
      </w:r>
      <w:r>
        <w:rPr>
          <w:spacing w:val="-4"/>
        </w:rPr>
        <w:t xml:space="preserve"> </w:t>
      </w:r>
      <w:r>
        <w:t>authorization</w:t>
      </w:r>
      <w:r>
        <w:rPr>
          <w:spacing w:val="-4"/>
        </w:rPr>
        <w:t xml:space="preserve"> </w:t>
      </w:r>
      <w:r>
        <w:t>to</w:t>
      </w:r>
      <w:r>
        <w:rPr>
          <w:spacing w:val="-4"/>
        </w:rPr>
        <w:t xml:space="preserve"> </w:t>
      </w:r>
      <w:r>
        <w:t>begin performance on an agreement.</w:t>
      </w:r>
      <w:r>
        <w:rPr>
          <w:spacing w:val="40"/>
        </w:rPr>
        <w:t xml:space="preserve"> </w:t>
      </w:r>
      <w:r>
        <w:t>This notice will detail the next steps in the awarding process.</w:t>
      </w:r>
    </w:p>
    <w:p w14:paraId="7FD06B46" w14:textId="77777777" w:rsidR="004020E2" w:rsidRDefault="004020E2">
      <w:pPr>
        <w:pStyle w:val="BodyText"/>
        <w:kinsoku w:val="0"/>
        <w:overflowPunct w:val="0"/>
        <w:ind w:left="121" w:right="257" w:hanging="1"/>
        <w:rPr>
          <w:spacing w:val="-2"/>
        </w:rPr>
      </w:pPr>
      <w:r>
        <w:t>Once</w:t>
      </w:r>
      <w:r>
        <w:rPr>
          <w:spacing w:val="-4"/>
        </w:rPr>
        <w:t xml:space="preserve"> </w:t>
      </w:r>
      <w:r>
        <w:t>all</w:t>
      </w:r>
      <w:r>
        <w:rPr>
          <w:spacing w:val="-3"/>
        </w:rPr>
        <w:t xml:space="preserve"> </w:t>
      </w:r>
      <w:r>
        <w:t>clearances</w:t>
      </w:r>
      <w:r>
        <w:rPr>
          <w:spacing w:val="-1"/>
        </w:rPr>
        <w:t xml:space="preserve"> </w:t>
      </w:r>
      <w:r>
        <w:t>and</w:t>
      </w:r>
      <w:r>
        <w:rPr>
          <w:spacing w:val="-4"/>
        </w:rPr>
        <w:t xml:space="preserve"> </w:t>
      </w:r>
      <w:r>
        <w:t>reviews</w:t>
      </w:r>
      <w:r>
        <w:rPr>
          <w:spacing w:val="-3"/>
        </w:rPr>
        <w:t xml:space="preserve"> </w:t>
      </w:r>
      <w:r>
        <w:t>have</w:t>
      </w:r>
      <w:r>
        <w:rPr>
          <w:spacing w:val="-2"/>
        </w:rPr>
        <w:t xml:space="preserve"> </w:t>
      </w:r>
      <w:r>
        <w:t>been</w:t>
      </w:r>
      <w:r>
        <w:rPr>
          <w:spacing w:val="-4"/>
        </w:rPr>
        <w:t xml:space="preserve"> </w:t>
      </w:r>
      <w:r>
        <w:t>conducted,</w:t>
      </w:r>
      <w:r>
        <w:rPr>
          <w:spacing w:val="-4"/>
        </w:rPr>
        <w:t xml:space="preserve"> </w:t>
      </w:r>
      <w:r>
        <w:t>a</w:t>
      </w:r>
      <w:r>
        <w:rPr>
          <w:spacing w:val="-2"/>
        </w:rPr>
        <w:t xml:space="preserve"> </w:t>
      </w:r>
      <w:r>
        <w:t>grant agreement will</w:t>
      </w:r>
      <w:r>
        <w:rPr>
          <w:spacing w:val="-3"/>
        </w:rPr>
        <w:t xml:space="preserve"> </w:t>
      </w:r>
      <w:r>
        <w:t>be</w:t>
      </w:r>
      <w:r>
        <w:rPr>
          <w:spacing w:val="-5"/>
        </w:rPr>
        <w:t xml:space="preserve"> </w:t>
      </w:r>
      <w:r>
        <w:t>sent</w:t>
      </w:r>
      <w:r>
        <w:rPr>
          <w:spacing w:val="-3"/>
        </w:rPr>
        <w:t xml:space="preserve"> </w:t>
      </w:r>
      <w:r>
        <w:t xml:space="preserve">for </w:t>
      </w:r>
      <w:r>
        <w:rPr>
          <w:spacing w:val="-2"/>
        </w:rPr>
        <w:t>signature.</w:t>
      </w:r>
    </w:p>
    <w:p w14:paraId="79B04C72" w14:textId="77777777" w:rsidR="004020E2" w:rsidRDefault="004020E2">
      <w:pPr>
        <w:pStyle w:val="BodyText"/>
        <w:kinsoku w:val="0"/>
        <w:overflowPunct w:val="0"/>
        <w:spacing w:before="11"/>
        <w:rPr>
          <w:sz w:val="23"/>
          <w:szCs w:val="23"/>
        </w:rPr>
      </w:pPr>
    </w:p>
    <w:p w14:paraId="7B71A088" w14:textId="77777777" w:rsidR="004020E2" w:rsidRDefault="004020E2">
      <w:pPr>
        <w:pStyle w:val="BodyText"/>
        <w:kinsoku w:val="0"/>
        <w:overflowPunct w:val="0"/>
        <w:ind w:left="122" w:right="257" w:hanging="1"/>
      </w:pPr>
      <w:bookmarkStart w:id="332" w:name="Work_cannot_begin_before_the_non-Federal"/>
      <w:bookmarkEnd w:id="332"/>
      <w:r>
        <w:t>Work cannot begin before the non-Federal entity receives a fully executed copy of the grant agreement</w:t>
      </w:r>
      <w:r>
        <w:rPr>
          <w:spacing w:val="-3"/>
        </w:rPr>
        <w:t xml:space="preserve"> </w:t>
      </w:r>
      <w:r>
        <w:t>which</w:t>
      </w:r>
      <w:r>
        <w:rPr>
          <w:spacing w:val="-4"/>
        </w:rPr>
        <w:t xml:space="preserve"> </w:t>
      </w:r>
      <w:r>
        <w:t>contains</w:t>
      </w:r>
      <w:r>
        <w:rPr>
          <w:spacing w:val="-4"/>
        </w:rPr>
        <w:t xml:space="preserve"> </w:t>
      </w:r>
      <w:r>
        <w:t>the</w:t>
      </w:r>
      <w:r>
        <w:rPr>
          <w:spacing w:val="-2"/>
        </w:rPr>
        <w:t xml:space="preserve"> </w:t>
      </w:r>
      <w:r>
        <w:t>signature</w:t>
      </w:r>
      <w:r>
        <w:rPr>
          <w:spacing w:val="-4"/>
        </w:rPr>
        <w:t xml:space="preserve"> </w:t>
      </w:r>
      <w:r>
        <w:t>of</w:t>
      </w:r>
      <w:r>
        <w:rPr>
          <w:spacing w:val="-4"/>
        </w:rPr>
        <w:t xml:space="preserve"> </w:t>
      </w:r>
      <w:r>
        <w:t>the</w:t>
      </w:r>
      <w:r>
        <w:rPr>
          <w:spacing w:val="-1"/>
        </w:rPr>
        <w:t xml:space="preserve"> </w:t>
      </w:r>
      <w:r>
        <w:t>Financial</w:t>
      </w:r>
      <w:r>
        <w:rPr>
          <w:spacing w:val="-3"/>
        </w:rPr>
        <w:t xml:space="preserve"> </w:t>
      </w:r>
      <w:r>
        <w:t>Assistance</w:t>
      </w:r>
      <w:r>
        <w:rPr>
          <w:spacing w:val="-4"/>
        </w:rPr>
        <w:t xml:space="preserve"> </w:t>
      </w:r>
      <w:r>
        <w:t>Awarding</w:t>
      </w:r>
      <w:r>
        <w:rPr>
          <w:spacing w:val="-4"/>
        </w:rPr>
        <w:t xml:space="preserve"> </w:t>
      </w:r>
      <w:r>
        <w:t>Officer.</w:t>
      </w:r>
      <w:r>
        <w:rPr>
          <w:spacing w:val="-4"/>
        </w:rPr>
        <w:t xml:space="preserve"> </w:t>
      </w:r>
      <w:r>
        <w:t>Any</w:t>
      </w:r>
      <w:r>
        <w:rPr>
          <w:spacing w:val="-4"/>
        </w:rPr>
        <w:t xml:space="preserve"> </w:t>
      </w:r>
      <w:r>
        <w:t>pr</w:t>
      </w:r>
      <w:bookmarkStart w:id="333" w:name="-"/>
      <w:bookmarkEnd w:id="333"/>
      <w:r>
        <w:t>e- award costs incurred prior to the receipt of a signed agreement or written notice signed by a Financial Assistance Awarding Officer authorizing pre-award costs, is at the applicant’s own risk.</w:t>
      </w:r>
      <w:r>
        <w:rPr>
          <w:spacing w:val="40"/>
        </w:rPr>
        <w:t xml:space="preserve"> </w:t>
      </w:r>
      <w:r>
        <w:t>A signed grant agreement signed by a Financial Assistance Awarding Officer is the only authorizing document to begin performance.</w:t>
      </w:r>
    </w:p>
    <w:p w14:paraId="512869A1" w14:textId="77777777" w:rsidR="004020E2" w:rsidRDefault="004020E2">
      <w:pPr>
        <w:pStyle w:val="BodyText"/>
        <w:kinsoku w:val="0"/>
        <w:overflowPunct w:val="0"/>
        <w:spacing w:before="9"/>
        <w:rPr>
          <w:sz w:val="23"/>
          <w:szCs w:val="23"/>
        </w:rPr>
      </w:pPr>
    </w:p>
    <w:p w14:paraId="166938CE" w14:textId="77777777" w:rsidR="004020E2" w:rsidRDefault="004020E2">
      <w:pPr>
        <w:pStyle w:val="BodyText"/>
        <w:kinsoku w:val="0"/>
        <w:overflowPunct w:val="0"/>
        <w:ind w:left="163" w:right="253"/>
        <w:jc w:val="center"/>
        <w:rPr>
          <w:spacing w:val="-2"/>
        </w:rPr>
      </w:pPr>
      <w:bookmarkStart w:id="334" w:name="Organizations_whose_applications_have_no"/>
      <w:bookmarkEnd w:id="334"/>
      <w:r>
        <w:t>Organizations</w:t>
      </w:r>
      <w:r>
        <w:rPr>
          <w:spacing w:val="-8"/>
        </w:rPr>
        <w:t xml:space="preserve"> </w:t>
      </w:r>
      <w:r>
        <w:t>whose</w:t>
      </w:r>
      <w:r>
        <w:rPr>
          <w:spacing w:val="-8"/>
        </w:rPr>
        <w:t xml:space="preserve"> </w:t>
      </w:r>
      <w:r>
        <w:t>applications</w:t>
      </w:r>
      <w:r>
        <w:rPr>
          <w:spacing w:val="-8"/>
        </w:rPr>
        <w:t xml:space="preserve"> </w:t>
      </w:r>
      <w:r>
        <w:t>have</w:t>
      </w:r>
      <w:r>
        <w:rPr>
          <w:spacing w:val="-7"/>
        </w:rPr>
        <w:t xml:space="preserve"> </w:t>
      </w:r>
      <w:r>
        <w:t>not</w:t>
      </w:r>
      <w:r>
        <w:rPr>
          <w:spacing w:val="-9"/>
        </w:rPr>
        <w:t xml:space="preserve"> </w:t>
      </w:r>
      <w:r>
        <w:t>been</w:t>
      </w:r>
      <w:r>
        <w:rPr>
          <w:spacing w:val="-7"/>
        </w:rPr>
        <w:t xml:space="preserve"> </w:t>
      </w:r>
      <w:r>
        <w:t>selected</w:t>
      </w:r>
      <w:r>
        <w:rPr>
          <w:spacing w:val="-8"/>
        </w:rPr>
        <w:t xml:space="preserve"> </w:t>
      </w:r>
      <w:r>
        <w:t>will</w:t>
      </w:r>
      <w:r>
        <w:rPr>
          <w:spacing w:val="-5"/>
        </w:rPr>
        <w:t xml:space="preserve"> </w:t>
      </w:r>
      <w:r>
        <w:t>be</w:t>
      </w:r>
      <w:r>
        <w:rPr>
          <w:spacing w:val="-10"/>
        </w:rPr>
        <w:t xml:space="preserve"> </w:t>
      </w:r>
      <w:r>
        <w:t>advised</w:t>
      </w:r>
      <w:r>
        <w:rPr>
          <w:spacing w:val="-9"/>
        </w:rPr>
        <w:t xml:space="preserve"> </w:t>
      </w:r>
      <w:r>
        <w:t>as</w:t>
      </w:r>
      <w:r>
        <w:rPr>
          <w:spacing w:val="-7"/>
        </w:rPr>
        <w:t xml:space="preserve"> </w:t>
      </w:r>
      <w:r>
        <w:t>promptly</w:t>
      </w:r>
      <w:r>
        <w:rPr>
          <w:spacing w:val="-9"/>
        </w:rPr>
        <w:t xml:space="preserve"> </w:t>
      </w:r>
      <w:r>
        <w:t>as</w:t>
      </w:r>
      <w:r>
        <w:rPr>
          <w:spacing w:val="-9"/>
        </w:rPr>
        <w:t xml:space="preserve"> </w:t>
      </w:r>
      <w:r>
        <w:rPr>
          <w:spacing w:val="-2"/>
        </w:rPr>
        <w:t>possible.</w:t>
      </w:r>
    </w:p>
    <w:p w14:paraId="5DB4FF37" w14:textId="77777777" w:rsidR="004020E2" w:rsidRDefault="004020E2">
      <w:pPr>
        <w:pStyle w:val="BodyText"/>
        <w:kinsoku w:val="0"/>
        <w:overflowPunct w:val="0"/>
      </w:pPr>
    </w:p>
    <w:p w14:paraId="03AFCCA8" w14:textId="77777777" w:rsidR="004020E2" w:rsidRDefault="004020E2">
      <w:pPr>
        <w:pStyle w:val="Heading1"/>
        <w:numPr>
          <w:ilvl w:val="0"/>
          <w:numId w:val="2"/>
        </w:numPr>
        <w:tabs>
          <w:tab w:val="left" w:pos="360"/>
        </w:tabs>
        <w:kinsoku w:val="0"/>
        <w:overflowPunct w:val="0"/>
        <w:ind w:left="360" w:hanging="238"/>
        <w:rPr>
          <w:spacing w:val="-2"/>
        </w:rPr>
      </w:pPr>
      <w:bookmarkStart w:id="335" w:name="._Administrative_and_National_Policy_Req"/>
      <w:bookmarkEnd w:id="335"/>
      <w:r>
        <w:t>Administrative</w:t>
      </w:r>
      <w:r>
        <w:rPr>
          <w:spacing w:val="-11"/>
        </w:rPr>
        <w:t xml:space="preserve"> </w:t>
      </w:r>
      <w:r>
        <w:t>and</w:t>
      </w:r>
      <w:r>
        <w:rPr>
          <w:spacing w:val="-12"/>
        </w:rPr>
        <w:t xml:space="preserve"> </w:t>
      </w:r>
      <w:r>
        <w:t>National</w:t>
      </w:r>
      <w:r>
        <w:rPr>
          <w:spacing w:val="-12"/>
        </w:rPr>
        <w:t xml:space="preserve"> </w:t>
      </w:r>
      <w:r>
        <w:t>Policy</w:t>
      </w:r>
      <w:r>
        <w:rPr>
          <w:spacing w:val="-14"/>
        </w:rPr>
        <w:t xml:space="preserve"> </w:t>
      </w:r>
      <w:r>
        <w:rPr>
          <w:spacing w:val="-2"/>
        </w:rPr>
        <w:t>Requirements</w:t>
      </w:r>
    </w:p>
    <w:p w14:paraId="0A4AFD2F" w14:textId="77777777" w:rsidR="004020E2" w:rsidRDefault="004020E2">
      <w:pPr>
        <w:pStyle w:val="BodyText"/>
        <w:kinsoku w:val="0"/>
        <w:overflowPunct w:val="0"/>
        <w:spacing w:before="9"/>
        <w:rPr>
          <w:b/>
          <w:bCs/>
          <w:sz w:val="27"/>
          <w:szCs w:val="27"/>
        </w:rPr>
      </w:pPr>
    </w:p>
    <w:p w14:paraId="79DFB7BB" w14:textId="77777777" w:rsidR="004020E2" w:rsidRDefault="004020E2">
      <w:pPr>
        <w:pStyle w:val="BodyText"/>
        <w:kinsoku w:val="0"/>
        <w:overflowPunct w:val="0"/>
        <w:ind w:left="122"/>
      </w:pPr>
      <w:bookmarkStart w:id="336" w:name="See_the_“”_for_the_administrative_and_na"/>
      <w:bookmarkEnd w:id="336"/>
      <w:r>
        <w:t>See</w:t>
      </w:r>
      <w:r>
        <w:rPr>
          <w:spacing w:val="-3"/>
        </w:rPr>
        <w:t xml:space="preserve"> </w:t>
      </w:r>
      <w:r>
        <w:t>the</w:t>
      </w:r>
      <w:r>
        <w:rPr>
          <w:spacing w:val="-3"/>
        </w:rPr>
        <w:t xml:space="preserve"> </w:t>
      </w:r>
      <w:bookmarkStart w:id="337" w:name="DOI_Standard_Terms_and_Conditions"/>
      <w:bookmarkEnd w:id="337"/>
      <w:r>
        <w:t>“</w:t>
      </w:r>
      <w:r>
        <w:rPr>
          <w:u w:val="single"/>
        </w:rPr>
        <w:t>DOI</w:t>
      </w:r>
      <w:r>
        <w:rPr>
          <w:spacing w:val="-4"/>
          <w:u w:val="single"/>
        </w:rPr>
        <w:t xml:space="preserve"> </w:t>
      </w:r>
      <w:r>
        <w:rPr>
          <w:u w:val="single"/>
        </w:rPr>
        <w:t>Standard</w:t>
      </w:r>
      <w:r>
        <w:rPr>
          <w:spacing w:val="-6"/>
          <w:u w:val="single"/>
        </w:rPr>
        <w:t xml:space="preserve"> </w:t>
      </w:r>
      <w:r>
        <w:rPr>
          <w:u w:val="single"/>
        </w:rPr>
        <w:t>Terms</w:t>
      </w:r>
      <w:r>
        <w:rPr>
          <w:spacing w:val="-1"/>
          <w:u w:val="single"/>
        </w:rPr>
        <w:t xml:space="preserve"> </w:t>
      </w:r>
      <w:r>
        <w:rPr>
          <w:u w:val="single"/>
        </w:rPr>
        <w:t>and</w:t>
      </w:r>
      <w:r>
        <w:rPr>
          <w:spacing w:val="-4"/>
          <w:u w:val="single"/>
        </w:rPr>
        <w:t xml:space="preserve"> </w:t>
      </w:r>
      <w:r>
        <w:rPr>
          <w:u w:val="single"/>
        </w:rPr>
        <w:t>Conditions</w:t>
      </w:r>
      <w:r>
        <w:t>”</w:t>
      </w:r>
      <w:r>
        <w:rPr>
          <w:spacing w:val="-1"/>
        </w:rPr>
        <w:t xml:space="preserve"> </w:t>
      </w:r>
      <w:r>
        <w:t>for</w:t>
      </w:r>
      <w:r>
        <w:rPr>
          <w:spacing w:val="-2"/>
        </w:rPr>
        <w:t xml:space="preserve"> </w:t>
      </w:r>
      <w:r>
        <w:t>the</w:t>
      </w:r>
      <w:r>
        <w:rPr>
          <w:spacing w:val="-3"/>
        </w:rPr>
        <w:t xml:space="preserve"> </w:t>
      </w:r>
      <w:r>
        <w:t>administrative</w:t>
      </w:r>
      <w:r>
        <w:rPr>
          <w:spacing w:val="-5"/>
        </w:rPr>
        <w:t xml:space="preserve"> </w:t>
      </w:r>
      <w:r>
        <w:t>and</w:t>
      </w:r>
      <w:r>
        <w:rPr>
          <w:spacing w:val="-4"/>
        </w:rPr>
        <w:t xml:space="preserve"> </w:t>
      </w:r>
      <w:r>
        <w:t>national</w:t>
      </w:r>
      <w:r>
        <w:rPr>
          <w:spacing w:val="-3"/>
        </w:rPr>
        <w:t xml:space="preserve"> </w:t>
      </w:r>
      <w:r>
        <w:t>policy requirements applicable to DOI awards.</w:t>
      </w:r>
    </w:p>
    <w:p w14:paraId="169881F7" w14:textId="77777777" w:rsidR="004020E2" w:rsidRDefault="004020E2">
      <w:pPr>
        <w:pStyle w:val="BodyText"/>
        <w:kinsoku w:val="0"/>
        <w:overflowPunct w:val="0"/>
        <w:spacing w:before="11"/>
        <w:rPr>
          <w:sz w:val="23"/>
          <w:szCs w:val="23"/>
        </w:rPr>
      </w:pPr>
    </w:p>
    <w:p w14:paraId="73BE8C1C" w14:textId="77777777" w:rsidR="004020E2" w:rsidRDefault="004020E2">
      <w:pPr>
        <w:pStyle w:val="Heading1"/>
        <w:kinsoku w:val="0"/>
        <w:overflowPunct w:val="0"/>
        <w:ind w:left="122"/>
        <w:rPr>
          <w:spacing w:val="-2"/>
        </w:rPr>
      </w:pPr>
      <w:bookmarkStart w:id="338" w:name="Data_Availability_"/>
      <w:bookmarkEnd w:id="338"/>
      <w:r>
        <w:t>Data</w:t>
      </w:r>
      <w:r>
        <w:rPr>
          <w:spacing w:val="-6"/>
        </w:rPr>
        <w:t xml:space="preserve"> </w:t>
      </w:r>
      <w:r>
        <w:rPr>
          <w:spacing w:val="-2"/>
        </w:rPr>
        <w:t>Availability</w:t>
      </w:r>
    </w:p>
    <w:p w14:paraId="701214E4" w14:textId="77777777" w:rsidR="004020E2" w:rsidRDefault="004020E2">
      <w:pPr>
        <w:pStyle w:val="BodyText"/>
        <w:kinsoku w:val="0"/>
        <w:overflowPunct w:val="0"/>
        <w:ind w:left="122"/>
        <w:rPr>
          <w:spacing w:val="-2"/>
        </w:rPr>
      </w:pPr>
      <w:bookmarkStart w:id="339" w:name="Per_the_Financial_Assistance_Interior_Re"/>
      <w:bookmarkEnd w:id="339"/>
      <w:r>
        <w:t>Per</w:t>
      </w:r>
      <w:r>
        <w:rPr>
          <w:spacing w:val="-10"/>
        </w:rPr>
        <w:t xml:space="preserve"> </w:t>
      </w:r>
      <w:r>
        <w:t>the</w:t>
      </w:r>
      <w:r>
        <w:rPr>
          <w:spacing w:val="-7"/>
        </w:rPr>
        <w:t xml:space="preserve"> </w:t>
      </w:r>
      <w:r>
        <w:t>Financial</w:t>
      </w:r>
      <w:r>
        <w:rPr>
          <w:spacing w:val="-9"/>
        </w:rPr>
        <w:t xml:space="preserve"> </w:t>
      </w:r>
      <w:r>
        <w:t>Assistance</w:t>
      </w:r>
      <w:r>
        <w:rPr>
          <w:spacing w:val="-6"/>
        </w:rPr>
        <w:t xml:space="preserve"> </w:t>
      </w:r>
      <w:r>
        <w:t>Interior</w:t>
      </w:r>
      <w:r>
        <w:rPr>
          <w:spacing w:val="-9"/>
        </w:rPr>
        <w:t xml:space="preserve"> </w:t>
      </w:r>
      <w:r>
        <w:t>Regulation</w:t>
      </w:r>
      <w:r>
        <w:rPr>
          <w:spacing w:val="-10"/>
        </w:rPr>
        <w:t xml:space="preserve"> </w:t>
      </w:r>
      <w:r>
        <w:t>(FAIR),</w:t>
      </w:r>
      <w:r>
        <w:rPr>
          <w:spacing w:val="-9"/>
        </w:rPr>
        <w:t xml:space="preserve"> </w:t>
      </w:r>
      <w:bookmarkStart w:id="340" w:name="2_CFR_§1402.315"/>
      <w:bookmarkEnd w:id="340"/>
      <w:r>
        <w:rPr>
          <w:u w:val="single"/>
        </w:rPr>
        <w:t>2</w:t>
      </w:r>
      <w:r>
        <w:rPr>
          <w:spacing w:val="-9"/>
          <w:u w:val="single"/>
        </w:rPr>
        <w:t xml:space="preserve"> </w:t>
      </w:r>
      <w:r>
        <w:rPr>
          <w:u w:val="single"/>
        </w:rPr>
        <w:t>CFR</w:t>
      </w:r>
      <w:r>
        <w:rPr>
          <w:spacing w:val="-8"/>
          <w:u w:val="single"/>
        </w:rPr>
        <w:t xml:space="preserve"> </w:t>
      </w:r>
      <w:r>
        <w:rPr>
          <w:spacing w:val="-2"/>
          <w:u w:val="single"/>
        </w:rPr>
        <w:t>§1402.315</w:t>
      </w:r>
      <w:r>
        <w:rPr>
          <w:spacing w:val="-2"/>
        </w:rPr>
        <w:t>:</w:t>
      </w:r>
    </w:p>
    <w:p w14:paraId="00B85F73" w14:textId="77777777" w:rsidR="004020E2" w:rsidRDefault="004020E2">
      <w:pPr>
        <w:pStyle w:val="BodyText"/>
        <w:kinsoku w:val="0"/>
        <w:overflowPunct w:val="0"/>
        <w:ind w:left="122"/>
        <w:rPr>
          <w:spacing w:val="-2"/>
        </w:rPr>
        <w:sectPr w:rsidR="004020E2">
          <w:pgSz w:w="12240" w:h="15840"/>
          <w:pgMar w:top="1360" w:right="1240" w:bottom="880" w:left="1320" w:header="0" w:footer="697" w:gutter="0"/>
          <w:cols w:space="720"/>
          <w:noEndnote/>
        </w:sectPr>
      </w:pPr>
    </w:p>
    <w:p w14:paraId="3C32728E" w14:textId="77777777" w:rsidR="004020E2" w:rsidRDefault="004020E2">
      <w:pPr>
        <w:pStyle w:val="ListParagraph"/>
        <w:numPr>
          <w:ilvl w:val="1"/>
          <w:numId w:val="2"/>
        </w:numPr>
        <w:tabs>
          <w:tab w:val="left" w:pos="120"/>
          <w:tab w:val="left" w:pos="440"/>
        </w:tabs>
        <w:kinsoku w:val="0"/>
        <w:overflowPunct w:val="0"/>
        <w:spacing w:before="79"/>
        <w:ind w:right="254" w:hanging="1"/>
      </w:pPr>
      <w:bookmarkStart w:id="341" w:name="(a)_"/>
      <w:bookmarkStart w:id="342" w:name="All_data,_methodology,_factual_inputs,_m"/>
      <w:bookmarkEnd w:id="341"/>
      <w:bookmarkEnd w:id="342"/>
      <w:r>
        <w:lastRenderedPageBreak/>
        <w:t>All data, methodology, factual inputs, models, analyses, technical information, reports, conclusions,</w:t>
      </w:r>
      <w:r>
        <w:rPr>
          <w:spacing w:val="-6"/>
        </w:rPr>
        <w:t xml:space="preserve"> </w:t>
      </w:r>
      <w:r>
        <w:t>valuation</w:t>
      </w:r>
      <w:r>
        <w:rPr>
          <w:spacing w:val="-6"/>
        </w:rPr>
        <w:t xml:space="preserve"> </w:t>
      </w:r>
      <w:r>
        <w:t>products</w:t>
      </w:r>
      <w:r>
        <w:rPr>
          <w:spacing w:val="-6"/>
        </w:rPr>
        <w:t xml:space="preserve"> </w:t>
      </w:r>
      <w:r>
        <w:t>or</w:t>
      </w:r>
      <w:r>
        <w:rPr>
          <w:spacing w:val="-6"/>
        </w:rPr>
        <w:t xml:space="preserve"> </w:t>
      </w:r>
      <w:r>
        <w:t>other</w:t>
      </w:r>
      <w:r>
        <w:rPr>
          <w:spacing w:val="-6"/>
        </w:rPr>
        <w:t xml:space="preserve"> </w:t>
      </w:r>
      <w:r>
        <w:t>scientific</w:t>
      </w:r>
      <w:r>
        <w:rPr>
          <w:spacing w:val="-1"/>
        </w:rPr>
        <w:t xml:space="preserve"> </w:t>
      </w:r>
      <w:r>
        <w:t>assessments</w:t>
      </w:r>
      <w:r>
        <w:rPr>
          <w:spacing w:val="-2"/>
        </w:rPr>
        <w:t xml:space="preserve"> </w:t>
      </w:r>
      <w:r>
        <w:t>in</w:t>
      </w:r>
      <w:r>
        <w:rPr>
          <w:spacing w:val="-6"/>
        </w:rPr>
        <w:t xml:space="preserve"> </w:t>
      </w:r>
      <w:r>
        <w:t>any</w:t>
      </w:r>
      <w:r>
        <w:rPr>
          <w:spacing w:val="-6"/>
        </w:rPr>
        <w:t xml:space="preserve"> </w:t>
      </w:r>
      <w:r>
        <w:t>medium</w:t>
      </w:r>
      <w:r>
        <w:rPr>
          <w:spacing w:val="-6"/>
        </w:rPr>
        <w:t xml:space="preserve"> </w:t>
      </w:r>
      <w:r>
        <w:t>or</w:t>
      </w:r>
      <w:r>
        <w:rPr>
          <w:spacing w:val="-6"/>
        </w:rPr>
        <w:t xml:space="preserve"> </w:t>
      </w:r>
      <w:r>
        <w:t>form,</w:t>
      </w:r>
      <w:r>
        <w:rPr>
          <w:spacing w:val="-6"/>
        </w:rPr>
        <w:t xml:space="preserve"> </w:t>
      </w:r>
      <w:r>
        <w:t>including textual, numerical, graphic, cartographic, narrative, or audiovisual, resulting from a financial assistance agreement is available for use by the Department of the Interior, including being available in a manner that is sufficient for independent verification.</w:t>
      </w:r>
    </w:p>
    <w:p w14:paraId="766178C4" w14:textId="77777777" w:rsidR="004020E2" w:rsidRDefault="004020E2">
      <w:pPr>
        <w:pStyle w:val="BodyText"/>
        <w:kinsoku w:val="0"/>
        <w:overflowPunct w:val="0"/>
      </w:pPr>
    </w:p>
    <w:p w14:paraId="1462F1F0" w14:textId="77777777" w:rsidR="004020E2" w:rsidRDefault="004020E2">
      <w:pPr>
        <w:pStyle w:val="ListParagraph"/>
        <w:numPr>
          <w:ilvl w:val="1"/>
          <w:numId w:val="2"/>
        </w:numPr>
        <w:tabs>
          <w:tab w:val="left" w:pos="516"/>
        </w:tabs>
        <w:kinsoku w:val="0"/>
        <w:overflowPunct w:val="0"/>
        <w:ind w:left="516" w:hanging="396"/>
        <w:jc w:val="both"/>
        <w:rPr>
          <w:spacing w:val="-5"/>
        </w:rPr>
      </w:pPr>
      <w:bookmarkStart w:id="343" w:name="(b)_"/>
      <w:bookmarkStart w:id="344" w:name="The_Federal_Government_has_the_right_to:"/>
      <w:bookmarkEnd w:id="343"/>
      <w:bookmarkEnd w:id="344"/>
      <w:r>
        <w:t>The</w:t>
      </w:r>
      <w:r>
        <w:rPr>
          <w:spacing w:val="-7"/>
        </w:rPr>
        <w:t xml:space="preserve"> </w:t>
      </w:r>
      <w:r>
        <w:t>Federal</w:t>
      </w:r>
      <w:r>
        <w:rPr>
          <w:spacing w:val="-8"/>
        </w:rPr>
        <w:t xml:space="preserve"> </w:t>
      </w:r>
      <w:r>
        <w:t>Government</w:t>
      </w:r>
      <w:r>
        <w:rPr>
          <w:spacing w:val="-6"/>
        </w:rPr>
        <w:t xml:space="preserve"> </w:t>
      </w:r>
      <w:r>
        <w:t>has</w:t>
      </w:r>
      <w:r>
        <w:rPr>
          <w:spacing w:val="-9"/>
        </w:rPr>
        <w:t xml:space="preserve"> </w:t>
      </w:r>
      <w:r>
        <w:t>the</w:t>
      </w:r>
      <w:r>
        <w:rPr>
          <w:spacing w:val="-9"/>
        </w:rPr>
        <w:t xml:space="preserve"> </w:t>
      </w:r>
      <w:r>
        <w:t>right</w:t>
      </w:r>
      <w:r>
        <w:rPr>
          <w:spacing w:val="-5"/>
        </w:rPr>
        <w:t xml:space="preserve"> to:</w:t>
      </w:r>
    </w:p>
    <w:p w14:paraId="32E84C0B" w14:textId="77777777" w:rsidR="004020E2" w:rsidRDefault="004020E2">
      <w:pPr>
        <w:pStyle w:val="ListParagraph"/>
        <w:numPr>
          <w:ilvl w:val="2"/>
          <w:numId w:val="2"/>
        </w:numPr>
        <w:tabs>
          <w:tab w:val="left" w:pos="457"/>
        </w:tabs>
        <w:kinsoku w:val="0"/>
        <w:overflowPunct w:val="0"/>
        <w:ind w:right="482" w:firstLine="0"/>
        <w:jc w:val="both"/>
      </w:pPr>
      <w:bookmarkStart w:id="345" w:name="(1)_"/>
      <w:bookmarkStart w:id="346" w:name="Obtain,_reproduce,_publish,_or_otherwise"/>
      <w:bookmarkEnd w:id="345"/>
      <w:bookmarkEnd w:id="346"/>
      <w:r>
        <w:t>Obtain,</w:t>
      </w:r>
      <w:r>
        <w:rPr>
          <w:spacing w:val="-4"/>
        </w:rPr>
        <w:t xml:space="preserve"> </w:t>
      </w:r>
      <w:r>
        <w:t>reproduce,</w:t>
      </w:r>
      <w:r>
        <w:rPr>
          <w:spacing w:val="-5"/>
        </w:rPr>
        <w:t xml:space="preserve"> </w:t>
      </w:r>
      <w:r>
        <w:t>publish,</w:t>
      </w:r>
      <w:r>
        <w:rPr>
          <w:spacing w:val="-4"/>
        </w:rPr>
        <w:t xml:space="preserve"> </w:t>
      </w:r>
      <w:r>
        <w:t>or</w:t>
      </w:r>
      <w:r>
        <w:rPr>
          <w:spacing w:val="-4"/>
        </w:rPr>
        <w:t xml:space="preserve"> </w:t>
      </w:r>
      <w:r>
        <w:t>otherwise</w:t>
      </w:r>
      <w:r>
        <w:rPr>
          <w:spacing w:val="-6"/>
        </w:rPr>
        <w:t xml:space="preserve"> </w:t>
      </w:r>
      <w:r>
        <w:t>use</w:t>
      </w:r>
      <w:r>
        <w:rPr>
          <w:spacing w:val="-2"/>
        </w:rPr>
        <w:t xml:space="preserve"> </w:t>
      </w:r>
      <w:r>
        <w:t>the</w:t>
      </w:r>
      <w:r>
        <w:rPr>
          <w:spacing w:val="-6"/>
        </w:rPr>
        <w:t xml:space="preserve"> </w:t>
      </w:r>
      <w:r>
        <w:t>data,</w:t>
      </w:r>
      <w:r>
        <w:rPr>
          <w:spacing w:val="-4"/>
        </w:rPr>
        <w:t xml:space="preserve"> </w:t>
      </w:r>
      <w:r>
        <w:t>methodology,</w:t>
      </w:r>
      <w:r>
        <w:rPr>
          <w:spacing w:val="-4"/>
        </w:rPr>
        <w:t xml:space="preserve"> </w:t>
      </w:r>
      <w:r>
        <w:t>factual</w:t>
      </w:r>
      <w:r>
        <w:rPr>
          <w:spacing w:val="-4"/>
        </w:rPr>
        <w:t xml:space="preserve"> </w:t>
      </w:r>
      <w:r>
        <w:t>inputs,</w:t>
      </w:r>
      <w:r>
        <w:rPr>
          <w:spacing w:val="-4"/>
        </w:rPr>
        <w:t xml:space="preserve"> </w:t>
      </w:r>
      <w:r>
        <w:t>models, analyses,</w:t>
      </w:r>
      <w:r>
        <w:rPr>
          <w:spacing w:val="-6"/>
        </w:rPr>
        <w:t xml:space="preserve"> </w:t>
      </w:r>
      <w:r>
        <w:t>technical</w:t>
      </w:r>
      <w:r>
        <w:rPr>
          <w:spacing w:val="-2"/>
        </w:rPr>
        <w:t xml:space="preserve"> </w:t>
      </w:r>
      <w:r>
        <w:t>information,</w:t>
      </w:r>
      <w:r>
        <w:rPr>
          <w:spacing w:val="-6"/>
        </w:rPr>
        <w:t xml:space="preserve"> </w:t>
      </w:r>
      <w:r>
        <w:t>reports,</w:t>
      </w:r>
      <w:r>
        <w:rPr>
          <w:spacing w:val="-6"/>
        </w:rPr>
        <w:t xml:space="preserve"> </w:t>
      </w:r>
      <w:r>
        <w:t>conclusions,</w:t>
      </w:r>
      <w:r>
        <w:rPr>
          <w:spacing w:val="-6"/>
        </w:rPr>
        <w:t xml:space="preserve"> </w:t>
      </w:r>
      <w:r>
        <w:t>or</w:t>
      </w:r>
      <w:r>
        <w:rPr>
          <w:spacing w:val="-6"/>
        </w:rPr>
        <w:t xml:space="preserve"> </w:t>
      </w:r>
      <w:r>
        <w:t>other</w:t>
      </w:r>
      <w:r>
        <w:rPr>
          <w:spacing w:val="-6"/>
        </w:rPr>
        <w:t xml:space="preserve"> </w:t>
      </w:r>
      <w:r>
        <w:t>scientific</w:t>
      </w:r>
      <w:r>
        <w:rPr>
          <w:spacing w:val="-1"/>
        </w:rPr>
        <w:t xml:space="preserve"> </w:t>
      </w:r>
      <w:r>
        <w:t>assessments,</w:t>
      </w:r>
      <w:r>
        <w:rPr>
          <w:spacing w:val="-6"/>
        </w:rPr>
        <w:t xml:space="preserve"> </w:t>
      </w:r>
      <w:r>
        <w:t>produced under a Federal award; and</w:t>
      </w:r>
    </w:p>
    <w:p w14:paraId="14BA2342" w14:textId="77777777" w:rsidR="004020E2" w:rsidRDefault="004020E2">
      <w:pPr>
        <w:pStyle w:val="BodyText"/>
        <w:kinsoku w:val="0"/>
        <w:overflowPunct w:val="0"/>
        <w:spacing w:before="11"/>
        <w:rPr>
          <w:sz w:val="23"/>
          <w:szCs w:val="23"/>
        </w:rPr>
      </w:pPr>
    </w:p>
    <w:p w14:paraId="43E7459C" w14:textId="77777777" w:rsidR="004020E2" w:rsidRDefault="004020E2">
      <w:pPr>
        <w:pStyle w:val="ListParagraph"/>
        <w:numPr>
          <w:ilvl w:val="2"/>
          <w:numId w:val="2"/>
        </w:numPr>
        <w:tabs>
          <w:tab w:val="left" w:pos="121"/>
          <w:tab w:val="left" w:pos="456"/>
        </w:tabs>
        <w:kinsoku w:val="0"/>
        <w:overflowPunct w:val="0"/>
        <w:ind w:right="494" w:hanging="1"/>
      </w:pPr>
      <w:bookmarkStart w:id="347" w:name="(2)_"/>
      <w:bookmarkStart w:id="348" w:name="Authorize_others_to_receive,_reproduce,_"/>
      <w:bookmarkEnd w:id="347"/>
      <w:bookmarkEnd w:id="348"/>
      <w:r>
        <w:t>Authorize others to receive, reproduce, publish, or otherwise use such data, methodology, factual</w:t>
      </w:r>
      <w:r>
        <w:rPr>
          <w:spacing w:val="-7"/>
        </w:rPr>
        <w:t xml:space="preserve"> </w:t>
      </w:r>
      <w:r>
        <w:t>inputs,</w:t>
      </w:r>
      <w:r>
        <w:rPr>
          <w:spacing w:val="-6"/>
        </w:rPr>
        <w:t xml:space="preserve"> </w:t>
      </w:r>
      <w:r>
        <w:t>models,</w:t>
      </w:r>
      <w:r>
        <w:rPr>
          <w:spacing w:val="-6"/>
        </w:rPr>
        <w:t xml:space="preserve"> </w:t>
      </w:r>
      <w:r>
        <w:t>analyses,</w:t>
      </w:r>
      <w:r>
        <w:rPr>
          <w:spacing w:val="-6"/>
        </w:rPr>
        <w:t xml:space="preserve"> </w:t>
      </w:r>
      <w:r>
        <w:t>technical</w:t>
      </w:r>
      <w:r>
        <w:rPr>
          <w:spacing w:val="-6"/>
        </w:rPr>
        <w:t xml:space="preserve"> </w:t>
      </w:r>
      <w:r>
        <w:t>information,</w:t>
      </w:r>
      <w:r>
        <w:rPr>
          <w:spacing w:val="-6"/>
        </w:rPr>
        <w:t xml:space="preserve"> </w:t>
      </w:r>
      <w:r>
        <w:t>reports,</w:t>
      </w:r>
      <w:r>
        <w:rPr>
          <w:spacing w:val="-6"/>
        </w:rPr>
        <w:t xml:space="preserve"> </w:t>
      </w:r>
      <w:r>
        <w:t>conclusions,</w:t>
      </w:r>
      <w:r>
        <w:rPr>
          <w:spacing w:val="-6"/>
        </w:rPr>
        <w:t xml:space="preserve"> </w:t>
      </w:r>
      <w:r>
        <w:t>or</w:t>
      </w:r>
      <w:r>
        <w:rPr>
          <w:spacing w:val="-6"/>
        </w:rPr>
        <w:t xml:space="preserve"> </w:t>
      </w:r>
      <w:r>
        <w:t>other</w:t>
      </w:r>
      <w:r>
        <w:rPr>
          <w:spacing w:val="-6"/>
        </w:rPr>
        <w:t xml:space="preserve"> </w:t>
      </w:r>
      <w:r>
        <w:t>scientific assessments, for Federal purposes, including to allow for meaningful third-party evaluation.</w:t>
      </w:r>
    </w:p>
    <w:p w14:paraId="1A665913" w14:textId="77777777" w:rsidR="004020E2" w:rsidRDefault="004020E2">
      <w:pPr>
        <w:pStyle w:val="BodyText"/>
        <w:kinsoku w:val="0"/>
        <w:overflowPunct w:val="0"/>
      </w:pPr>
    </w:p>
    <w:p w14:paraId="6373FADA" w14:textId="77777777" w:rsidR="004020E2" w:rsidRDefault="004020E2">
      <w:pPr>
        <w:pStyle w:val="Heading1"/>
        <w:numPr>
          <w:ilvl w:val="0"/>
          <w:numId w:val="2"/>
        </w:numPr>
        <w:tabs>
          <w:tab w:val="left" w:pos="420"/>
        </w:tabs>
        <w:kinsoku w:val="0"/>
        <w:overflowPunct w:val="0"/>
        <w:ind w:left="420" w:hanging="298"/>
        <w:jc w:val="both"/>
        <w:rPr>
          <w:spacing w:val="-2"/>
        </w:rPr>
      </w:pPr>
      <w:bookmarkStart w:id="349" w:name="._"/>
      <w:bookmarkStart w:id="350" w:name="Reporting_"/>
      <w:bookmarkEnd w:id="349"/>
      <w:bookmarkEnd w:id="350"/>
      <w:r>
        <w:rPr>
          <w:spacing w:val="-2"/>
        </w:rPr>
        <w:t>Reporting</w:t>
      </w:r>
    </w:p>
    <w:p w14:paraId="736B6BF0" w14:textId="77777777" w:rsidR="004020E2" w:rsidRDefault="004020E2">
      <w:pPr>
        <w:pStyle w:val="BodyText"/>
        <w:kinsoku w:val="0"/>
        <w:overflowPunct w:val="0"/>
        <w:spacing w:before="6"/>
        <w:rPr>
          <w:b/>
          <w:bCs/>
          <w:sz w:val="27"/>
          <w:szCs w:val="27"/>
        </w:rPr>
      </w:pPr>
    </w:p>
    <w:p w14:paraId="7B18C1DB" w14:textId="77777777" w:rsidR="004020E2" w:rsidRPr="001829BC" w:rsidRDefault="004020E2">
      <w:pPr>
        <w:pStyle w:val="ListParagraph"/>
        <w:numPr>
          <w:ilvl w:val="0"/>
          <w:numId w:val="1"/>
        </w:numPr>
        <w:tabs>
          <w:tab w:val="left" w:pos="841"/>
        </w:tabs>
        <w:kinsoku w:val="0"/>
        <w:overflowPunct w:val="0"/>
        <w:ind w:right="262" w:hanging="360"/>
        <w:rPr>
          <w:color w:val="000000"/>
        </w:rPr>
      </w:pPr>
      <w:bookmarkStart w:id="351" w:name="a._"/>
      <w:bookmarkStart w:id="352" w:name="Financial_Reports:_All_recipients_must_u"/>
      <w:bookmarkEnd w:id="351"/>
      <w:bookmarkEnd w:id="352"/>
      <w:r w:rsidRPr="001829BC">
        <w:rPr>
          <w:b/>
          <w:bCs/>
        </w:rPr>
        <w:t xml:space="preserve">Financial Reports: </w:t>
      </w:r>
      <w:r w:rsidRPr="001829BC">
        <w:t xml:space="preserve">All recipients must use the </w:t>
      </w:r>
      <w:bookmarkStart w:id="353" w:name="SF-425,_Federal_Financial_Report_"/>
      <w:bookmarkEnd w:id="353"/>
      <w:r w:rsidRPr="001829BC">
        <w:rPr>
          <w:u w:val="single"/>
        </w:rPr>
        <w:t>SF-425, Federal Financial Report</w:t>
      </w:r>
      <w:r w:rsidRPr="001829BC">
        <w:t xml:space="preserve"> form for</w:t>
      </w:r>
      <w:r w:rsidRPr="001829BC">
        <w:rPr>
          <w:spacing w:val="-6"/>
        </w:rPr>
        <w:t xml:space="preserve"> </w:t>
      </w:r>
      <w:r w:rsidRPr="001829BC">
        <w:t>financial</w:t>
      </w:r>
      <w:r w:rsidRPr="001829BC">
        <w:rPr>
          <w:spacing w:val="-5"/>
        </w:rPr>
        <w:t xml:space="preserve"> </w:t>
      </w:r>
      <w:r w:rsidRPr="001829BC">
        <w:t>reporting.</w:t>
      </w:r>
      <w:r w:rsidRPr="001829BC">
        <w:rPr>
          <w:spacing w:val="40"/>
        </w:rPr>
        <w:t xml:space="preserve"> </w:t>
      </w:r>
      <w:r w:rsidRPr="001829BC">
        <w:t>At</w:t>
      </w:r>
      <w:r w:rsidRPr="001829BC">
        <w:rPr>
          <w:spacing w:val="-4"/>
        </w:rPr>
        <w:t xml:space="preserve"> </w:t>
      </w:r>
      <w:r w:rsidRPr="001829BC">
        <w:t>a</w:t>
      </w:r>
      <w:r w:rsidRPr="001829BC">
        <w:rPr>
          <w:spacing w:val="-6"/>
        </w:rPr>
        <w:t xml:space="preserve"> </w:t>
      </w:r>
      <w:r w:rsidRPr="001829BC">
        <w:t>minimum,</w:t>
      </w:r>
      <w:r w:rsidRPr="001829BC">
        <w:rPr>
          <w:spacing w:val="-5"/>
        </w:rPr>
        <w:t xml:space="preserve"> </w:t>
      </w:r>
      <w:r w:rsidRPr="001829BC">
        <w:t>all</w:t>
      </w:r>
      <w:r w:rsidRPr="001829BC">
        <w:rPr>
          <w:spacing w:val="-4"/>
        </w:rPr>
        <w:t xml:space="preserve"> </w:t>
      </w:r>
      <w:r w:rsidRPr="001829BC">
        <w:t>recipients</w:t>
      </w:r>
      <w:r w:rsidRPr="001829BC">
        <w:rPr>
          <w:spacing w:val="-5"/>
        </w:rPr>
        <w:t xml:space="preserve"> </w:t>
      </w:r>
      <w:r w:rsidRPr="001829BC">
        <w:t>must</w:t>
      </w:r>
      <w:r w:rsidRPr="001829BC">
        <w:rPr>
          <w:spacing w:val="-4"/>
        </w:rPr>
        <w:t xml:space="preserve"> </w:t>
      </w:r>
      <w:r w:rsidRPr="001829BC">
        <w:t>submit</w:t>
      </w:r>
      <w:r w:rsidRPr="001829BC">
        <w:rPr>
          <w:spacing w:val="-4"/>
        </w:rPr>
        <w:t xml:space="preserve"> </w:t>
      </w:r>
      <w:r w:rsidRPr="001829BC">
        <w:t xml:space="preserve">a </w:t>
      </w:r>
      <w:r w:rsidRPr="001829BC">
        <w:rPr>
          <w:b/>
          <w:bCs/>
        </w:rPr>
        <w:t>final</w:t>
      </w:r>
      <w:r w:rsidRPr="001829BC">
        <w:rPr>
          <w:b/>
          <w:bCs/>
          <w:spacing w:val="-5"/>
        </w:rPr>
        <w:t xml:space="preserve"> </w:t>
      </w:r>
      <w:r w:rsidRPr="001829BC">
        <w:t>financial</w:t>
      </w:r>
      <w:r w:rsidRPr="001829BC">
        <w:rPr>
          <w:spacing w:val="-3"/>
        </w:rPr>
        <w:t xml:space="preserve"> </w:t>
      </w:r>
      <w:r w:rsidRPr="001829BC">
        <w:t>report. Final reports are due no later than 120 calendar days after the award period of performance end date or termination date.</w:t>
      </w:r>
      <w:r w:rsidRPr="001829BC">
        <w:rPr>
          <w:spacing w:val="40"/>
        </w:rPr>
        <w:t xml:space="preserve"> </w:t>
      </w:r>
      <w:r w:rsidRPr="001829BC">
        <w:t xml:space="preserve">For awards with periods of performance longer than 12 months, recipients are required to submit </w:t>
      </w:r>
      <w:r w:rsidRPr="001829BC">
        <w:rPr>
          <w:b/>
          <w:bCs/>
        </w:rPr>
        <w:t xml:space="preserve">interim </w:t>
      </w:r>
      <w:r w:rsidRPr="001829BC">
        <w:t>financial reports on the frequency established in the Notice of Award.</w:t>
      </w:r>
      <w:r w:rsidRPr="001829BC">
        <w:rPr>
          <w:spacing w:val="78"/>
        </w:rPr>
        <w:t xml:space="preserve"> </w:t>
      </w:r>
      <w:r w:rsidRPr="001829BC">
        <w:t>The only exception to the interim financial reporting requirement is if the recipient is required to use the SF 270/271 to request payment and requests payment at least once annually through the entire award period of performance.</w:t>
      </w:r>
      <w:r w:rsidRPr="001829BC">
        <w:rPr>
          <w:spacing w:val="40"/>
        </w:rPr>
        <w:t xml:space="preserve"> </w:t>
      </w:r>
      <w:r w:rsidRPr="001829BC">
        <w:t>We will describe all financial reporting requirements in the Notice of Award.</w:t>
      </w:r>
    </w:p>
    <w:p w14:paraId="7FD1EF82" w14:textId="77777777" w:rsidR="004020E2" w:rsidRPr="001829BC" w:rsidRDefault="004020E2">
      <w:pPr>
        <w:pStyle w:val="BodyText"/>
        <w:kinsoku w:val="0"/>
        <w:overflowPunct w:val="0"/>
      </w:pPr>
    </w:p>
    <w:p w14:paraId="33DE3F4B" w14:textId="77777777" w:rsidR="004020E2" w:rsidRPr="001829BC" w:rsidRDefault="004020E2">
      <w:pPr>
        <w:pStyle w:val="ListParagraph"/>
        <w:numPr>
          <w:ilvl w:val="0"/>
          <w:numId w:val="1"/>
        </w:numPr>
        <w:tabs>
          <w:tab w:val="left" w:pos="843"/>
        </w:tabs>
        <w:kinsoku w:val="0"/>
        <w:overflowPunct w:val="0"/>
        <w:ind w:left="843" w:right="331"/>
        <w:rPr>
          <w:color w:val="000000"/>
        </w:rPr>
      </w:pPr>
      <w:bookmarkStart w:id="354" w:name="b._"/>
      <w:bookmarkStart w:id="355" w:name="Performance_Reports:_Performance_reports"/>
      <w:bookmarkEnd w:id="354"/>
      <w:bookmarkEnd w:id="355"/>
      <w:r w:rsidRPr="001829BC">
        <w:rPr>
          <w:b/>
          <w:bCs/>
        </w:rPr>
        <w:t xml:space="preserve">Performance Reports: </w:t>
      </w:r>
      <w:r w:rsidRPr="001829BC">
        <w:t>Performance reports must contain a comparison of actual accomplishments</w:t>
      </w:r>
      <w:r w:rsidRPr="001829BC">
        <w:rPr>
          <w:spacing w:val="-5"/>
        </w:rPr>
        <w:t xml:space="preserve"> </w:t>
      </w:r>
      <w:r w:rsidRPr="001829BC">
        <w:t>with</w:t>
      </w:r>
      <w:r w:rsidRPr="001829BC">
        <w:rPr>
          <w:spacing w:val="-1"/>
        </w:rPr>
        <w:t xml:space="preserve"> </w:t>
      </w:r>
      <w:r w:rsidRPr="001829BC">
        <w:t>the</w:t>
      </w:r>
      <w:r w:rsidRPr="001829BC">
        <w:rPr>
          <w:spacing w:val="-7"/>
        </w:rPr>
        <w:t xml:space="preserve"> </w:t>
      </w:r>
      <w:r w:rsidRPr="001829BC">
        <w:t>established</w:t>
      </w:r>
      <w:r w:rsidRPr="001829BC">
        <w:rPr>
          <w:spacing w:val="-5"/>
        </w:rPr>
        <w:t xml:space="preserve"> </w:t>
      </w:r>
      <w:r w:rsidRPr="001829BC">
        <w:t>goals</w:t>
      </w:r>
      <w:r w:rsidRPr="001829BC">
        <w:rPr>
          <w:spacing w:val="-5"/>
        </w:rPr>
        <w:t xml:space="preserve"> </w:t>
      </w:r>
      <w:r w:rsidRPr="001829BC">
        <w:t>and</w:t>
      </w:r>
      <w:r w:rsidRPr="001829BC">
        <w:rPr>
          <w:spacing w:val="-5"/>
        </w:rPr>
        <w:t xml:space="preserve"> </w:t>
      </w:r>
      <w:r w:rsidRPr="001829BC">
        <w:t>objectives</w:t>
      </w:r>
      <w:r w:rsidRPr="001829BC">
        <w:rPr>
          <w:spacing w:val="-5"/>
        </w:rPr>
        <w:t xml:space="preserve"> </w:t>
      </w:r>
      <w:r w:rsidRPr="001829BC">
        <w:t>of</w:t>
      </w:r>
      <w:r w:rsidRPr="001829BC">
        <w:rPr>
          <w:spacing w:val="-5"/>
        </w:rPr>
        <w:t xml:space="preserve"> </w:t>
      </w:r>
      <w:r w:rsidRPr="001829BC">
        <w:t>the</w:t>
      </w:r>
      <w:r w:rsidRPr="001829BC">
        <w:rPr>
          <w:spacing w:val="-7"/>
        </w:rPr>
        <w:t xml:space="preserve"> </w:t>
      </w:r>
      <w:r w:rsidRPr="001829BC">
        <w:t>award;</w:t>
      </w:r>
      <w:r w:rsidRPr="001829BC">
        <w:rPr>
          <w:spacing w:val="-2"/>
        </w:rPr>
        <w:t xml:space="preserve"> </w:t>
      </w:r>
      <w:r w:rsidRPr="001829BC">
        <w:t>a</w:t>
      </w:r>
      <w:r w:rsidRPr="001829BC">
        <w:rPr>
          <w:spacing w:val="-5"/>
        </w:rPr>
        <w:t xml:space="preserve"> </w:t>
      </w:r>
      <w:r w:rsidRPr="001829BC">
        <w:t>description</w:t>
      </w:r>
      <w:r w:rsidRPr="001829BC">
        <w:rPr>
          <w:spacing w:val="-5"/>
        </w:rPr>
        <w:t xml:space="preserve"> </w:t>
      </w:r>
      <w:r w:rsidRPr="001829BC">
        <w:t>of reasons why established goals were not met, if appropriate; and any other pertinent information relevant to the project results.</w:t>
      </w:r>
      <w:r w:rsidRPr="001829BC">
        <w:rPr>
          <w:spacing w:val="40"/>
        </w:rPr>
        <w:t xml:space="preserve"> </w:t>
      </w:r>
      <w:r w:rsidRPr="001829BC">
        <w:t>Final reports are due no later than 120 calendar days after the award period of performance end date or termination date.</w:t>
      </w:r>
      <w:r w:rsidRPr="001829BC">
        <w:rPr>
          <w:spacing w:val="40"/>
        </w:rPr>
        <w:t xml:space="preserve"> </w:t>
      </w:r>
      <w:r w:rsidRPr="001829BC">
        <w:t xml:space="preserve">For awards with periods of performance longer than 12 months, recipients are required to submit </w:t>
      </w:r>
      <w:r w:rsidRPr="001829BC">
        <w:rPr>
          <w:b/>
          <w:bCs/>
        </w:rPr>
        <w:t xml:space="preserve">interim </w:t>
      </w:r>
      <w:r w:rsidRPr="001829BC">
        <w:t>financial reports on the frequency established in the Notice of Award.</w:t>
      </w:r>
    </w:p>
    <w:p w14:paraId="702EFDD4" w14:textId="77777777" w:rsidR="004020E2" w:rsidRPr="001829BC" w:rsidRDefault="004020E2">
      <w:pPr>
        <w:pStyle w:val="BodyText"/>
        <w:kinsoku w:val="0"/>
        <w:overflowPunct w:val="0"/>
      </w:pPr>
    </w:p>
    <w:p w14:paraId="55CCA932" w14:textId="77777777" w:rsidR="004020E2" w:rsidRPr="001829BC" w:rsidRDefault="004020E2">
      <w:pPr>
        <w:pStyle w:val="ListParagraph"/>
        <w:numPr>
          <w:ilvl w:val="0"/>
          <w:numId w:val="1"/>
        </w:numPr>
        <w:tabs>
          <w:tab w:val="left" w:pos="844"/>
        </w:tabs>
        <w:kinsoku w:val="0"/>
        <w:overflowPunct w:val="0"/>
        <w:ind w:left="844" w:right="459"/>
        <w:rPr>
          <w:color w:val="000000"/>
        </w:rPr>
      </w:pPr>
      <w:bookmarkStart w:id="356" w:name="c._"/>
      <w:bookmarkStart w:id="357" w:name="Real_Property_Reports:_Recipients_and_su"/>
      <w:bookmarkEnd w:id="356"/>
      <w:bookmarkEnd w:id="357"/>
      <w:r w:rsidRPr="001829BC">
        <w:rPr>
          <w:b/>
          <w:bCs/>
        </w:rPr>
        <w:t xml:space="preserve">Real Property Reports: </w:t>
      </w:r>
      <w:r w:rsidRPr="001829BC">
        <w:t>Recipients and subrecipients are required to submit status reports on the status of real property acquired under the award in which the Federal government retains</w:t>
      </w:r>
      <w:r w:rsidRPr="001829BC">
        <w:rPr>
          <w:spacing w:val="-3"/>
        </w:rPr>
        <w:t xml:space="preserve"> </w:t>
      </w:r>
      <w:r w:rsidRPr="001829BC">
        <w:t>an</w:t>
      </w:r>
      <w:r w:rsidRPr="001829BC">
        <w:rPr>
          <w:spacing w:val="-3"/>
        </w:rPr>
        <w:t xml:space="preserve"> </w:t>
      </w:r>
      <w:r w:rsidRPr="001829BC">
        <w:t>interest.</w:t>
      </w:r>
      <w:r w:rsidRPr="001829BC">
        <w:rPr>
          <w:spacing w:val="40"/>
        </w:rPr>
        <w:t xml:space="preserve"> </w:t>
      </w:r>
      <w:r w:rsidRPr="001829BC">
        <w:t>The</w:t>
      </w:r>
      <w:r w:rsidRPr="001829BC">
        <w:rPr>
          <w:spacing w:val="-2"/>
        </w:rPr>
        <w:t xml:space="preserve"> </w:t>
      </w:r>
      <w:r w:rsidRPr="001829BC">
        <w:t>required</w:t>
      </w:r>
      <w:r w:rsidRPr="001829BC">
        <w:rPr>
          <w:spacing w:val="-3"/>
        </w:rPr>
        <w:t xml:space="preserve"> </w:t>
      </w:r>
      <w:r w:rsidRPr="001829BC">
        <w:t>frequency</w:t>
      </w:r>
      <w:r w:rsidRPr="001829BC">
        <w:rPr>
          <w:spacing w:val="-3"/>
        </w:rPr>
        <w:t xml:space="preserve"> </w:t>
      </w:r>
      <w:r w:rsidRPr="001829BC">
        <w:t>of</w:t>
      </w:r>
      <w:r w:rsidRPr="001829BC">
        <w:rPr>
          <w:spacing w:val="-3"/>
        </w:rPr>
        <w:t xml:space="preserve"> </w:t>
      </w:r>
      <w:r w:rsidRPr="001829BC">
        <w:t>these reports</w:t>
      </w:r>
      <w:r w:rsidRPr="001829BC">
        <w:rPr>
          <w:spacing w:val="-3"/>
        </w:rPr>
        <w:t xml:space="preserve"> </w:t>
      </w:r>
      <w:r w:rsidRPr="001829BC">
        <w:t>will</w:t>
      </w:r>
      <w:r w:rsidRPr="001829BC">
        <w:rPr>
          <w:spacing w:val="-3"/>
        </w:rPr>
        <w:t xml:space="preserve"> </w:t>
      </w:r>
      <w:r w:rsidRPr="001829BC">
        <w:t>depend</w:t>
      </w:r>
      <w:r w:rsidRPr="001829BC">
        <w:rPr>
          <w:spacing w:val="-4"/>
        </w:rPr>
        <w:t xml:space="preserve"> </w:t>
      </w:r>
      <w:r w:rsidRPr="001829BC">
        <w:t>on the</w:t>
      </w:r>
      <w:r w:rsidRPr="001829BC">
        <w:rPr>
          <w:spacing w:val="-4"/>
        </w:rPr>
        <w:t xml:space="preserve"> </w:t>
      </w:r>
      <w:r w:rsidRPr="001829BC">
        <w:t>anticipated</w:t>
      </w:r>
      <w:r w:rsidRPr="001829BC">
        <w:rPr>
          <w:spacing w:val="-5"/>
        </w:rPr>
        <w:t xml:space="preserve"> </w:t>
      </w:r>
      <w:r w:rsidRPr="001829BC">
        <w:t>length</w:t>
      </w:r>
      <w:r w:rsidRPr="001829BC">
        <w:rPr>
          <w:spacing w:val="-5"/>
        </w:rPr>
        <w:t xml:space="preserve"> </w:t>
      </w:r>
      <w:r w:rsidRPr="001829BC">
        <w:t>of</w:t>
      </w:r>
      <w:r w:rsidRPr="001829BC">
        <w:rPr>
          <w:spacing w:val="-6"/>
        </w:rPr>
        <w:t xml:space="preserve"> </w:t>
      </w:r>
      <w:r w:rsidRPr="001829BC">
        <w:t>the</w:t>
      </w:r>
      <w:r w:rsidRPr="001829BC">
        <w:rPr>
          <w:spacing w:val="-7"/>
        </w:rPr>
        <w:t xml:space="preserve"> </w:t>
      </w:r>
      <w:r w:rsidRPr="001829BC">
        <w:t>Federal</w:t>
      </w:r>
      <w:r w:rsidRPr="001829BC">
        <w:rPr>
          <w:spacing w:val="-2"/>
        </w:rPr>
        <w:t xml:space="preserve"> </w:t>
      </w:r>
      <w:r w:rsidRPr="001829BC">
        <w:t>interest</w:t>
      </w:r>
      <w:r w:rsidRPr="001829BC">
        <w:rPr>
          <w:spacing w:val="-4"/>
        </w:rPr>
        <w:t xml:space="preserve"> </w:t>
      </w:r>
      <w:r w:rsidRPr="001829BC">
        <w:t>period.</w:t>
      </w:r>
      <w:r w:rsidRPr="001829BC">
        <w:rPr>
          <w:spacing w:val="40"/>
        </w:rPr>
        <w:t xml:space="preserve"> </w:t>
      </w:r>
      <w:r w:rsidRPr="001829BC">
        <w:t>The</w:t>
      </w:r>
      <w:r w:rsidRPr="001829BC">
        <w:rPr>
          <w:spacing w:val="-7"/>
        </w:rPr>
        <w:t xml:space="preserve"> </w:t>
      </w:r>
      <w:r w:rsidRPr="001829BC">
        <w:t>Bureau</w:t>
      </w:r>
      <w:r w:rsidRPr="001829BC">
        <w:rPr>
          <w:spacing w:val="-2"/>
        </w:rPr>
        <w:t xml:space="preserve"> </w:t>
      </w:r>
      <w:r w:rsidRPr="001829BC">
        <w:t>will</w:t>
      </w:r>
      <w:r w:rsidRPr="001829BC">
        <w:rPr>
          <w:spacing w:val="-2"/>
        </w:rPr>
        <w:t xml:space="preserve"> </w:t>
      </w:r>
      <w:r w:rsidRPr="001829BC">
        <w:t>include</w:t>
      </w:r>
      <w:r w:rsidRPr="001829BC">
        <w:rPr>
          <w:spacing w:val="-4"/>
        </w:rPr>
        <w:t xml:space="preserve"> </w:t>
      </w:r>
      <w:r w:rsidRPr="001829BC">
        <w:t>recipient- specific real property reporting requirements, including the required data elements, reporting frequency, and report due dates, in the Notice of Award when applicable.</w:t>
      </w:r>
    </w:p>
    <w:p w14:paraId="2783D4AF" w14:textId="77777777" w:rsidR="004020E2" w:rsidRPr="001829BC" w:rsidRDefault="004020E2">
      <w:pPr>
        <w:pStyle w:val="BodyText"/>
        <w:kinsoku w:val="0"/>
        <w:overflowPunct w:val="0"/>
      </w:pPr>
    </w:p>
    <w:p w14:paraId="0782F82C" w14:textId="77777777" w:rsidR="004020E2" w:rsidRPr="001829BC" w:rsidRDefault="004020E2">
      <w:pPr>
        <w:pStyle w:val="ListParagraph"/>
        <w:numPr>
          <w:ilvl w:val="0"/>
          <w:numId w:val="1"/>
        </w:numPr>
        <w:tabs>
          <w:tab w:val="left" w:pos="847"/>
        </w:tabs>
        <w:kinsoku w:val="0"/>
        <w:overflowPunct w:val="0"/>
        <w:ind w:left="847" w:right="516"/>
        <w:rPr>
          <w:color w:val="000000"/>
        </w:rPr>
      </w:pPr>
      <w:bookmarkStart w:id="358" w:name="d._"/>
      <w:bookmarkStart w:id="359" w:name="Conflict_of_Interest_Disclosures:_Recipi"/>
      <w:bookmarkEnd w:id="358"/>
      <w:bookmarkEnd w:id="359"/>
      <w:r w:rsidRPr="001829BC">
        <w:rPr>
          <w:b/>
          <w:bCs/>
        </w:rPr>
        <w:t xml:space="preserve">Conflict of Interest Disclosures: </w:t>
      </w:r>
      <w:r w:rsidRPr="001829BC">
        <w:t>Recipients must notify the program immediately in writing of any conflict of interest that arise during the life of their Federal award, including</w:t>
      </w:r>
      <w:r w:rsidRPr="001829BC">
        <w:rPr>
          <w:spacing w:val="-4"/>
        </w:rPr>
        <w:t xml:space="preserve"> </w:t>
      </w:r>
      <w:r w:rsidRPr="001829BC">
        <w:t>those</w:t>
      </w:r>
      <w:r w:rsidRPr="001829BC">
        <w:rPr>
          <w:spacing w:val="-5"/>
        </w:rPr>
        <w:t xml:space="preserve"> </w:t>
      </w:r>
      <w:r w:rsidRPr="001829BC">
        <w:t>reported</w:t>
      </w:r>
      <w:r w:rsidRPr="001829BC">
        <w:rPr>
          <w:spacing w:val="-1"/>
        </w:rPr>
        <w:t xml:space="preserve"> </w:t>
      </w:r>
      <w:r w:rsidRPr="001829BC">
        <w:t>to</w:t>
      </w:r>
      <w:r w:rsidRPr="001829BC">
        <w:rPr>
          <w:spacing w:val="-4"/>
        </w:rPr>
        <w:t xml:space="preserve"> </w:t>
      </w:r>
      <w:r w:rsidRPr="001829BC">
        <w:t>them</w:t>
      </w:r>
      <w:r w:rsidRPr="001829BC">
        <w:rPr>
          <w:spacing w:val="-5"/>
        </w:rPr>
        <w:t xml:space="preserve"> </w:t>
      </w:r>
      <w:r w:rsidRPr="001829BC">
        <w:t>by</w:t>
      </w:r>
      <w:r w:rsidRPr="001829BC">
        <w:rPr>
          <w:spacing w:val="-4"/>
        </w:rPr>
        <w:t xml:space="preserve"> </w:t>
      </w:r>
      <w:r w:rsidRPr="001829BC">
        <w:t>any</w:t>
      </w:r>
      <w:r w:rsidRPr="001829BC">
        <w:rPr>
          <w:spacing w:val="-4"/>
        </w:rPr>
        <w:t xml:space="preserve"> </w:t>
      </w:r>
      <w:r w:rsidRPr="001829BC">
        <w:t>subrecipient</w:t>
      </w:r>
      <w:r w:rsidRPr="001829BC">
        <w:rPr>
          <w:spacing w:val="-3"/>
        </w:rPr>
        <w:t xml:space="preserve"> </w:t>
      </w:r>
      <w:r w:rsidRPr="001829BC">
        <w:t>under</w:t>
      </w:r>
      <w:r w:rsidRPr="001829BC">
        <w:rPr>
          <w:spacing w:val="-6"/>
        </w:rPr>
        <w:t xml:space="preserve"> </w:t>
      </w:r>
      <w:r w:rsidRPr="001829BC">
        <w:t>the</w:t>
      </w:r>
      <w:r w:rsidRPr="001829BC">
        <w:rPr>
          <w:spacing w:val="-6"/>
        </w:rPr>
        <w:t xml:space="preserve"> </w:t>
      </w:r>
      <w:r w:rsidRPr="001829BC">
        <w:t>award.</w:t>
      </w:r>
      <w:r w:rsidRPr="001829BC">
        <w:rPr>
          <w:spacing w:val="-4"/>
        </w:rPr>
        <w:t xml:space="preserve"> </w:t>
      </w:r>
      <w:r w:rsidRPr="001829BC">
        <w:t>Recipients</w:t>
      </w:r>
      <w:r w:rsidRPr="001829BC">
        <w:rPr>
          <w:spacing w:val="-4"/>
        </w:rPr>
        <w:t xml:space="preserve"> </w:t>
      </w:r>
      <w:r w:rsidRPr="001829BC">
        <w:t>must</w:t>
      </w:r>
    </w:p>
    <w:p w14:paraId="4677651C" w14:textId="77777777" w:rsidR="004020E2" w:rsidRPr="001829BC" w:rsidRDefault="004020E2">
      <w:pPr>
        <w:pStyle w:val="ListParagraph"/>
        <w:numPr>
          <w:ilvl w:val="0"/>
          <w:numId w:val="1"/>
        </w:numPr>
        <w:tabs>
          <w:tab w:val="left" w:pos="847"/>
        </w:tabs>
        <w:kinsoku w:val="0"/>
        <w:overflowPunct w:val="0"/>
        <w:ind w:left="847" w:right="516"/>
        <w:rPr>
          <w:color w:val="000000"/>
        </w:rPr>
        <w:sectPr w:rsidR="004020E2" w:rsidRPr="001829BC">
          <w:pgSz w:w="12240" w:h="15840"/>
          <w:pgMar w:top="1360" w:right="1240" w:bottom="880" w:left="1320" w:header="0" w:footer="697" w:gutter="0"/>
          <w:cols w:space="720"/>
          <w:noEndnote/>
        </w:sectPr>
      </w:pPr>
    </w:p>
    <w:p w14:paraId="6D6EB4B1" w14:textId="77777777" w:rsidR="004020E2" w:rsidRPr="001829BC" w:rsidRDefault="004020E2">
      <w:pPr>
        <w:pStyle w:val="BodyText"/>
        <w:kinsoku w:val="0"/>
        <w:overflowPunct w:val="0"/>
        <w:spacing w:before="79"/>
        <w:ind w:left="840" w:right="209"/>
      </w:pPr>
      <w:bookmarkStart w:id="360" w:name="notify_the_program_in_writing_if_any_emp"/>
      <w:bookmarkEnd w:id="360"/>
      <w:r w:rsidRPr="001829BC">
        <w:lastRenderedPageBreak/>
        <w:t>notify the program in writing if any employees, including subrecipient and contractor personnel, are related to, married to, or have a close personal relationship with any Federal employee in the Federal funding program or who otherwise may have been involved in the review and selection of the award. The term employee means any individual</w:t>
      </w:r>
      <w:r w:rsidRPr="001829BC">
        <w:rPr>
          <w:spacing w:val="-6"/>
        </w:rPr>
        <w:t xml:space="preserve"> </w:t>
      </w:r>
      <w:r w:rsidRPr="001829BC">
        <w:t>engaged</w:t>
      </w:r>
      <w:r w:rsidRPr="001829BC">
        <w:rPr>
          <w:spacing w:val="-6"/>
        </w:rPr>
        <w:t xml:space="preserve"> </w:t>
      </w:r>
      <w:r w:rsidRPr="001829BC">
        <w:t>in</w:t>
      </w:r>
      <w:r w:rsidRPr="001829BC">
        <w:rPr>
          <w:spacing w:val="-2"/>
        </w:rPr>
        <w:t xml:space="preserve"> </w:t>
      </w:r>
      <w:r w:rsidRPr="001829BC">
        <w:t>the</w:t>
      </w:r>
      <w:r w:rsidRPr="001829BC">
        <w:rPr>
          <w:spacing w:val="-7"/>
        </w:rPr>
        <w:t xml:space="preserve"> </w:t>
      </w:r>
      <w:r w:rsidRPr="001829BC">
        <w:t>performance</w:t>
      </w:r>
      <w:r w:rsidRPr="001829BC">
        <w:rPr>
          <w:spacing w:val="-6"/>
        </w:rPr>
        <w:t xml:space="preserve"> </w:t>
      </w:r>
      <w:r w:rsidRPr="001829BC">
        <w:t>of</w:t>
      </w:r>
      <w:r w:rsidRPr="001829BC">
        <w:rPr>
          <w:spacing w:val="-5"/>
        </w:rPr>
        <w:t xml:space="preserve"> </w:t>
      </w:r>
      <w:r w:rsidRPr="001829BC">
        <w:t>work</w:t>
      </w:r>
      <w:r w:rsidRPr="001829BC">
        <w:rPr>
          <w:spacing w:val="-5"/>
        </w:rPr>
        <w:t xml:space="preserve"> </w:t>
      </w:r>
      <w:r w:rsidRPr="001829BC">
        <w:t>pursuant</w:t>
      </w:r>
      <w:r w:rsidRPr="001829BC">
        <w:rPr>
          <w:spacing w:val="-7"/>
        </w:rPr>
        <w:t xml:space="preserve"> </w:t>
      </w:r>
      <w:r w:rsidRPr="001829BC">
        <w:t>to</w:t>
      </w:r>
      <w:r w:rsidRPr="001829BC">
        <w:rPr>
          <w:spacing w:val="-2"/>
        </w:rPr>
        <w:t xml:space="preserve"> </w:t>
      </w:r>
      <w:r w:rsidRPr="001829BC">
        <w:t>the</w:t>
      </w:r>
      <w:r w:rsidRPr="001829BC">
        <w:rPr>
          <w:spacing w:val="-9"/>
        </w:rPr>
        <w:t xml:space="preserve"> </w:t>
      </w:r>
      <w:r w:rsidRPr="001829BC">
        <w:t>Federal</w:t>
      </w:r>
      <w:r w:rsidRPr="001829BC">
        <w:rPr>
          <w:spacing w:val="-5"/>
        </w:rPr>
        <w:t xml:space="preserve"> </w:t>
      </w:r>
      <w:r w:rsidRPr="001829BC">
        <w:t>award.</w:t>
      </w:r>
      <w:r w:rsidRPr="001829BC">
        <w:rPr>
          <w:spacing w:val="-5"/>
        </w:rPr>
        <w:t xml:space="preserve"> </w:t>
      </w:r>
      <w:r w:rsidRPr="001829BC">
        <w:t>Recipients may not have a former Federal employee as a key project official, or in any other substantial role related to their award, whose participation put them out of compliance with the legal authorities addressing post-Government employment restrictions. See the</w:t>
      </w:r>
    </w:p>
    <w:p w14:paraId="4B16DC1E" w14:textId="77777777" w:rsidR="004020E2" w:rsidRPr="001829BC" w:rsidRDefault="004020E2">
      <w:pPr>
        <w:pStyle w:val="BodyText"/>
        <w:kinsoku w:val="0"/>
        <w:overflowPunct w:val="0"/>
        <w:ind w:left="841" w:right="198"/>
      </w:pPr>
      <w:bookmarkStart w:id="361" w:name="U.S._Office_of_Government_Ethics_website"/>
      <w:bookmarkEnd w:id="361"/>
      <w:r w:rsidRPr="001829BC">
        <w:rPr>
          <w:u w:val="single" w:color="0000FF"/>
        </w:rPr>
        <w:t>U.S.</w:t>
      </w:r>
      <w:r w:rsidRPr="001829BC">
        <w:rPr>
          <w:spacing w:val="-5"/>
          <w:u w:val="single" w:color="0000FF"/>
        </w:rPr>
        <w:t xml:space="preserve"> </w:t>
      </w:r>
      <w:r w:rsidRPr="001829BC">
        <w:rPr>
          <w:u w:val="single" w:color="0000FF"/>
        </w:rPr>
        <w:t>Office</w:t>
      </w:r>
      <w:r w:rsidRPr="001829BC">
        <w:rPr>
          <w:spacing w:val="-4"/>
          <w:u w:val="single" w:color="0000FF"/>
        </w:rPr>
        <w:t xml:space="preserve"> </w:t>
      </w:r>
      <w:r w:rsidRPr="001829BC">
        <w:rPr>
          <w:u w:val="single" w:color="0000FF"/>
        </w:rPr>
        <w:t>of</w:t>
      </w:r>
      <w:r w:rsidRPr="001829BC">
        <w:rPr>
          <w:spacing w:val="-6"/>
        </w:rPr>
        <w:t xml:space="preserve"> </w:t>
      </w:r>
      <w:r w:rsidRPr="001829BC">
        <w:rPr>
          <w:u w:val="single" w:color="0000FF"/>
        </w:rPr>
        <w:t>Government</w:t>
      </w:r>
      <w:r w:rsidRPr="001829BC">
        <w:rPr>
          <w:spacing w:val="-4"/>
          <w:u w:val="single" w:color="0000FF"/>
        </w:rPr>
        <w:t xml:space="preserve"> </w:t>
      </w:r>
      <w:r w:rsidRPr="001829BC">
        <w:rPr>
          <w:u w:val="single" w:color="0000FF"/>
        </w:rPr>
        <w:t>Ethics</w:t>
      </w:r>
      <w:r w:rsidRPr="001829BC">
        <w:rPr>
          <w:spacing w:val="-5"/>
          <w:u w:val="single" w:color="0000FF"/>
        </w:rPr>
        <w:t xml:space="preserve"> </w:t>
      </w:r>
      <w:r w:rsidRPr="001829BC">
        <w:rPr>
          <w:u w:val="single" w:color="0000FF"/>
        </w:rPr>
        <w:t>website</w:t>
      </w:r>
      <w:r w:rsidRPr="001829BC">
        <w:rPr>
          <w:spacing w:val="-6"/>
          <w:u w:val="single" w:color="0000FF"/>
        </w:rPr>
        <w:t xml:space="preserve"> </w:t>
      </w:r>
      <w:r w:rsidRPr="001829BC">
        <w:t>for</w:t>
      </w:r>
      <w:r w:rsidRPr="001829BC">
        <w:rPr>
          <w:spacing w:val="-5"/>
        </w:rPr>
        <w:t xml:space="preserve"> </w:t>
      </w:r>
      <w:r w:rsidRPr="001829BC">
        <w:t>more</w:t>
      </w:r>
      <w:r w:rsidRPr="001829BC">
        <w:rPr>
          <w:spacing w:val="-5"/>
        </w:rPr>
        <w:t xml:space="preserve"> </w:t>
      </w:r>
      <w:r w:rsidRPr="001829BC">
        <w:t>information</w:t>
      </w:r>
      <w:r w:rsidRPr="001829BC">
        <w:rPr>
          <w:spacing w:val="-5"/>
        </w:rPr>
        <w:t xml:space="preserve"> </w:t>
      </w:r>
      <w:r w:rsidRPr="001829BC">
        <w:t>on</w:t>
      </w:r>
      <w:r w:rsidRPr="001829BC">
        <w:rPr>
          <w:spacing w:val="-5"/>
        </w:rPr>
        <w:t xml:space="preserve"> </w:t>
      </w:r>
      <w:r w:rsidRPr="001829BC">
        <w:t>these</w:t>
      </w:r>
      <w:r w:rsidRPr="001829BC">
        <w:rPr>
          <w:spacing w:val="-3"/>
        </w:rPr>
        <w:t xml:space="preserve"> </w:t>
      </w:r>
      <w:r w:rsidRPr="001829BC">
        <w:t>restrictions.</w:t>
      </w:r>
      <w:r w:rsidRPr="001829BC">
        <w:rPr>
          <w:spacing w:val="-5"/>
        </w:rPr>
        <w:t xml:space="preserve"> </w:t>
      </w:r>
      <w:r w:rsidRPr="001829BC">
        <w:t xml:space="preserve">The Service will examine each conflict-of-interest disclosure based on its particular facts and the nature of the project and will determine if a significant potential conflict exists. If it does, the Service will work with the recipient to determine an appropriate resolution. Failure to disclose and resolve conflicts of interest in a manner that satisfies the Service may result in any of the remedies described in </w:t>
      </w:r>
      <w:bookmarkStart w:id="362" w:name="2_CFR_200.339_"/>
      <w:bookmarkEnd w:id="362"/>
      <w:r w:rsidRPr="001829BC">
        <w:rPr>
          <w:u w:val="single"/>
        </w:rPr>
        <w:t>2 CFR 200.339</w:t>
      </w:r>
      <w:r w:rsidRPr="001829BC">
        <w:t xml:space="preserve"> Remedies for Noncompliance, including termination of the award.</w:t>
      </w:r>
    </w:p>
    <w:p w14:paraId="47074171" w14:textId="77777777" w:rsidR="004020E2" w:rsidRPr="001829BC" w:rsidRDefault="004020E2">
      <w:pPr>
        <w:pStyle w:val="BodyText"/>
        <w:kinsoku w:val="0"/>
        <w:overflowPunct w:val="0"/>
        <w:spacing w:before="11"/>
        <w:rPr>
          <w:sz w:val="23"/>
          <w:szCs w:val="23"/>
        </w:rPr>
      </w:pPr>
    </w:p>
    <w:p w14:paraId="7C665E05" w14:textId="77777777" w:rsidR="004020E2" w:rsidRPr="001829BC" w:rsidRDefault="004020E2">
      <w:pPr>
        <w:pStyle w:val="ListParagraph"/>
        <w:numPr>
          <w:ilvl w:val="0"/>
          <w:numId w:val="1"/>
        </w:numPr>
        <w:tabs>
          <w:tab w:val="left" w:pos="842"/>
        </w:tabs>
        <w:kinsoku w:val="0"/>
        <w:overflowPunct w:val="0"/>
        <w:ind w:left="842" w:right="264"/>
        <w:rPr>
          <w:color w:val="000000"/>
        </w:rPr>
      </w:pPr>
      <w:bookmarkStart w:id="363" w:name="e._Other_Mandatory_Disclosures:_The_Non-"/>
      <w:bookmarkEnd w:id="363"/>
      <w:r w:rsidRPr="001829BC">
        <w:rPr>
          <w:b/>
          <w:bCs/>
        </w:rPr>
        <w:t>Other</w:t>
      </w:r>
      <w:r w:rsidRPr="001829BC">
        <w:rPr>
          <w:b/>
          <w:bCs/>
          <w:spacing w:val="-4"/>
        </w:rPr>
        <w:t xml:space="preserve"> </w:t>
      </w:r>
      <w:r w:rsidRPr="001829BC">
        <w:rPr>
          <w:b/>
          <w:bCs/>
        </w:rPr>
        <w:t>Mandatory</w:t>
      </w:r>
      <w:r w:rsidRPr="001829BC">
        <w:rPr>
          <w:b/>
          <w:bCs/>
          <w:spacing w:val="-5"/>
        </w:rPr>
        <w:t xml:space="preserve"> </w:t>
      </w:r>
      <w:r w:rsidRPr="001829BC">
        <w:rPr>
          <w:b/>
          <w:bCs/>
        </w:rPr>
        <w:t>Disclosures:</w:t>
      </w:r>
      <w:r w:rsidRPr="001829BC">
        <w:rPr>
          <w:b/>
          <w:bCs/>
          <w:spacing w:val="-1"/>
        </w:rPr>
        <w:t xml:space="preserve"> </w:t>
      </w:r>
      <w:r w:rsidRPr="001829BC">
        <w:t>The</w:t>
      </w:r>
      <w:r w:rsidRPr="001829BC">
        <w:rPr>
          <w:spacing w:val="-4"/>
        </w:rPr>
        <w:t xml:space="preserve"> </w:t>
      </w:r>
      <w:r w:rsidRPr="001829BC">
        <w:t>Non-Federal</w:t>
      </w:r>
      <w:r w:rsidRPr="001829BC">
        <w:rPr>
          <w:spacing w:val="-6"/>
        </w:rPr>
        <w:t xml:space="preserve"> </w:t>
      </w:r>
      <w:r w:rsidRPr="001829BC">
        <w:t>entity</w:t>
      </w:r>
      <w:r w:rsidRPr="001829BC">
        <w:rPr>
          <w:spacing w:val="-3"/>
        </w:rPr>
        <w:t xml:space="preserve"> </w:t>
      </w:r>
      <w:r w:rsidRPr="001829BC">
        <w:t>or</w:t>
      </w:r>
      <w:r w:rsidRPr="001829BC">
        <w:rPr>
          <w:spacing w:val="-7"/>
        </w:rPr>
        <w:t xml:space="preserve"> </w:t>
      </w:r>
      <w:r w:rsidRPr="001829BC">
        <w:t>applicant</w:t>
      </w:r>
      <w:r w:rsidRPr="001829BC">
        <w:rPr>
          <w:spacing w:val="-4"/>
        </w:rPr>
        <w:t xml:space="preserve"> </w:t>
      </w:r>
      <w:r w:rsidRPr="001829BC">
        <w:t>for</w:t>
      </w:r>
      <w:r w:rsidRPr="001829BC">
        <w:rPr>
          <w:spacing w:val="-3"/>
        </w:rPr>
        <w:t xml:space="preserve"> </w:t>
      </w:r>
      <w:r w:rsidRPr="001829BC">
        <w:t>a</w:t>
      </w:r>
      <w:r w:rsidRPr="001829BC">
        <w:rPr>
          <w:spacing w:val="-3"/>
        </w:rPr>
        <w:t xml:space="preserve"> </w:t>
      </w:r>
      <w:r w:rsidRPr="001829BC">
        <w:t>Federal</w:t>
      </w:r>
      <w:r w:rsidRPr="001829BC">
        <w:rPr>
          <w:spacing w:val="-6"/>
        </w:rPr>
        <w:t xml:space="preserve"> </w:t>
      </w:r>
      <w:r w:rsidRPr="001829BC">
        <w:t xml:space="preserve">award must disclose, in a timely manner, in writing to the Federal awarding agency or pass- through entity all violations of Federal criminal law involving fraud, bribery, or gratuity violations potentially affecting the Federal award. Non-Federal entities that receive a Federal award including the terms and conditions outlined in 2 CFR 200, Appendix XII—Award Term and Condition for Recipient Integrity and Performance Matters are required to report certain civil, criminal, or administrative proceedings to SAM. Failure to make required disclosures can result in any of the remedies described in </w:t>
      </w:r>
      <w:bookmarkStart w:id="364" w:name="2_CFR_"/>
      <w:bookmarkEnd w:id="364"/>
      <w:r w:rsidRPr="001829BC">
        <w:rPr>
          <w:u w:val="single"/>
        </w:rPr>
        <w:t>2 CFR</w:t>
      </w:r>
    </w:p>
    <w:p w14:paraId="7E31DB13" w14:textId="77777777" w:rsidR="004020E2" w:rsidRPr="001829BC" w:rsidRDefault="004020E2">
      <w:pPr>
        <w:pStyle w:val="BodyText"/>
        <w:kinsoku w:val="0"/>
        <w:overflowPunct w:val="0"/>
        <w:ind w:left="844"/>
        <w:rPr>
          <w:spacing w:val="-2"/>
        </w:rPr>
      </w:pPr>
      <w:bookmarkStart w:id="365" w:name="Remedies_for_Noncompliance,_including_su"/>
      <w:bookmarkStart w:id="366" w:name="200.339_"/>
      <w:bookmarkEnd w:id="365"/>
      <w:bookmarkEnd w:id="366"/>
      <w:r w:rsidRPr="001829BC">
        <w:rPr>
          <w:u w:val="single"/>
        </w:rPr>
        <w:t>200.339</w:t>
      </w:r>
      <w:r w:rsidRPr="001829BC">
        <w:rPr>
          <w:spacing w:val="-13"/>
        </w:rPr>
        <w:t xml:space="preserve"> </w:t>
      </w:r>
      <w:r w:rsidRPr="001829BC">
        <w:t>Remedies</w:t>
      </w:r>
      <w:r w:rsidRPr="001829BC">
        <w:rPr>
          <w:spacing w:val="-12"/>
        </w:rPr>
        <w:t xml:space="preserve"> </w:t>
      </w:r>
      <w:r w:rsidRPr="001829BC">
        <w:t>for</w:t>
      </w:r>
      <w:r w:rsidRPr="001829BC">
        <w:rPr>
          <w:spacing w:val="-10"/>
        </w:rPr>
        <w:t xml:space="preserve"> </w:t>
      </w:r>
      <w:r w:rsidRPr="001829BC">
        <w:t>Noncompliance,</w:t>
      </w:r>
      <w:r w:rsidRPr="001829BC">
        <w:rPr>
          <w:spacing w:val="-13"/>
        </w:rPr>
        <w:t xml:space="preserve"> </w:t>
      </w:r>
      <w:r w:rsidRPr="001829BC">
        <w:t>including</w:t>
      </w:r>
      <w:r w:rsidRPr="001829BC">
        <w:rPr>
          <w:spacing w:val="-9"/>
        </w:rPr>
        <w:t xml:space="preserve"> </w:t>
      </w:r>
      <w:r w:rsidRPr="001829BC">
        <w:t>suspension</w:t>
      </w:r>
      <w:r w:rsidRPr="001829BC">
        <w:rPr>
          <w:spacing w:val="-12"/>
        </w:rPr>
        <w:t xml:space="preserve"> </w:t>
      </w:r>
      <w:r w:rsidRPr="001829BC">
        <w:t>or</w:t>
      </w:r>
      <w:r w:rsidRPr="001829BC">
        <w:rPr>
          <w:spacing w:val="-12"/>
        </w:rPr>
        <w:t xml:space="preserve"> </w:t>
      </w:r>
      <w:r w:rsidRPr="001829BC">
        <w:rPr>
          <w:spacing w:val="-2"/>
        </w:rPr>
        <w:t>debarment.</w:t>
      </w:r>
    </w:p>
    <w:p w14:paraId="59AE7272" w14:textId="77777777" w:rsidR="004020E2" w:rsidRDefault="004020E2">
      <w:pPr>
        <w:pStyle w:val="BodyText"/>
        <w:kinsoku w:val="0"/>
        <w:overflowPunct w:val="0"/>
      </w:pPr>
    </w:p>
    <w:p w14:paraId="146953B6" w14:textId="77777777" w:rsidR="004020E2" w:rsidRDefault="004020E2">
      <w:pPr>
        <w:pStyle w:val="Heading1"/>
        <w:numPr>
          <w:ilvl w:val="0"/>
          <w:numId w:val="2"/>
        </w:numPr>
        <w:tabs>
          <w:tab w:val="left" w:pos="362"/>
        </w:tabs>
        <w:kinsoku w:val="0"/>
        <w:overflowPunct w:val="0"/>
        <w:ind w:left="362" w:hanging="238"/>
        <w:rPr>
          <w:spacing w:val="-2"/>
        </w:rPr>
      </w:pPr>
      <w:bookmarkStart w:id="367" w:name="4._Reporting_Matters_Related_to_Recipien"/>
      <w:bookmarkEnd w:id="367"/>
      <w:r>
        <w:t>Reporting</w:t>
      </w:r>
      <w:r>
        <w:rPr>
          <w:spacing w:val="-10"/>
        </w:rPr>
        <w:t xml:space="preserve"> </w:t>
      </w:r>
      <w:r>
        <w:t>Matters</w:t>
      </w:r>
      <w:r>
        <w:rPr>
          <w:spacing w:val="-12"/>
        </w:rPr>
        <w:t xml:space="preserve"> </w:t>
      </w:r>
      <w:r>
        <w:t>Related</w:t>
      </w:r>
      <w:r>
        <w:rPr>
          <w:spacing w:val="-10"/>
        </w:rPr>
        <w:t xml:space="preserve"> </w:t>
      </w:r>
      <w:r>
        <w:t>to</w:t>
      </w:r>
      <w:r>
        <w:rPr>
          <w:spacing w:val="-11"/>
        </w:rPr>
        <w:t xml:space="preserve"> </w:t>
      </w:r>
      <w:r>
        <w:t>Recipient</w:t>
      </w:r>
      <w:r>
        <w:rPr>
          <w:spacing w:val="-9"/>
        </w:rPr>
        <w:t xml:space="preserve"> </w:t>
      </w:r>
      <w:r>
        <w:t>Integrity</w:t>
      </w:r>
      <w:r>
        <w:rPr>
          <w:spacing w:val="-11"/>
        </w:rPr>
        <w:t xml:space="preserve"> </w:t>
      </w:r>
      <w:r>
        <w:t>and</w:t>
      </w:r>
      <w:r>
        <w:rPr>
          <w:spacing w:val="-8"/>
        </w:rPr>
        <w:t xml:space="preserve"> </w:t>
      </w:r>
      <w:r>
        <w:rPr>
          <w:spacing w:val="-2"/>
        </w:rPr>
        <w:t>Performance:</w:t>
      </w:r>
    </w:p>
    <w:p w14:paraId="27BD2DDB" w14:textId="77777777" w:rsidR="004020E2" w:rsidRDefault="004020E2">
      <w:pPr>
        <w:pStyle w:val="BodyText"/>
        <w:kinsoku w:val="0"/>
        <w:overflowPunct w:val="0"/>
        <w:rPr>
          <w:b/>
          <w:bCs/>
        </w:rPr>
      </w:pPr>
    </w:p>
    <w:p w14:paraId="1F950201" w14:textId="77777777" w:rsidR="004020E2" w:rsidRDefault="004020E2">
      <w:pPr>
        <w:pStyle w:val="BodyText"/>
        <w:kinsoku w:val="0"/>
        <w:overflowPunct w:val="0"/>
        <w:ind w:left="124" w:right="209" w:hanging="1"/>
      </w:pPr>
      <w:bookmarkStart w:id="368" w:name="If_the_total_value_of_your_currently_act"/>
      <w:bookmarkEnd w:id="368"/>
      <w:r>
        <w:t>If the total value of your currently active grants, cooperative agreements, and procurement contracts from all</w:t>
      </w:r>
      <w:r>
        <w:rPr>
          <w:spacing w:val="-2"/>
        </w:rPr>
        <w:t xml:space="preserve"> </w:t>
      </w:r>
      <w:r>
        <w:t>Federal awarding</w:t>
      </w:r>
      <w:r>
        <w:rPr>
          <w:spacing w:val="-2"/>
        </w:rPr>
        <w:t xml:space="preserve"> </w:t>
      </w:r>
      <w:r>
        <w:t>agencies exceeds $10,000,000</w:t>
      </w:r>
      <w:r>
        <w:rPr>
          <w:spacing w:val="-2"/>
        </w:rPr>
        <w:t xml:space="preserve"> </w:t>
      </w:r>
      <w:r>
        <w:t>for</w:t>
      </w:r>
      <w:r>
        <w:rPr>
          <w:spacing w:val="-2"/>
        </w:rPr>
        <w:t xml:space="preserve"> </w:t>
      </w:r>
      <w:r>
        <w:t>any period</w:t>
      </w:r>
      <w:r>
        <w:rPr>
          <w:spacing w:val="-2"/>
        </w:rPr>
        <w:t xml:space="preserve"> </w:t>
      </w:r>
      <w:r>
        <w:t>of</w:t>
      </w:r>
      <w:r>
        <w:rPr>
          <w:spacing w:val="-4"/>
        </w:rPr>
        <w:t xml:space="preserve"> </w:t>
      </w:r>
      <w:r>
        <w:t>time</w:t>
      </w:r>
      <w:r>
        <w:rPr>
          <w:spacing w:val="-1"/>
        </w:rPr>
        <w:t xml:space="preserve"> </w:t>
      </w:r>
      <w:r>
        <w:t>during the period of performance of this Federal award, then you as the recipient during that period of time must maintain the currency of information reported to the System for Award Management (SAM) that is made available in the designated integrity and performance system (currently the Federal</w:t>
      </w:r>
      <w:r>
        <w:rPr>
          <w:spacing w:val="-7"/>
        </w:rPr>
        <w:t xml:space="preserve"> </w:t>
      </w:r>
      <w:r>
        <w:t>Awardee</w:t>
      </w:r>
      <w:r>
        <w:rPr>
          <w:spacing w:val="-8"/>
        </w:rPr>
        <w:t xml:space="preserve"> </w:t>
      </w:r>
      <w:r>
        <w:t>Performance</w:t>
      </w:r>
      <w:r>
        <w:rPr>
          <w:spacing w:val="-8"/>
        </w:rPr>
        <w:t xml:space="preserve"> </w:t>
      </w:r>
      <w:r>
        <w:t>and</w:t>
      </w:r>
      <w:r>
        <w:rPr>
          <w:spacing w:val="-3"/>
        </w:rPr>
        <w:t xml:space="preserve"> </w:t>
      </w:r>
      <w:r>
        <w:t>Integrity</w:t>
      </w:r>
      <w:r>
        <w:rPr>
          <w:spacing w:val="-3"/>
        </w:rPr>
        <w:t xml:space="preserve"> </w:t>
      </w:r>
      <w:r>
        <w:t>Information</w:t>
      </w:r>
      <w:r>
        <w:rPr>
          <w:spacing w:val="-6"/>
        </w:rPr>
        <w:t xml:space="preserve"> </w:t>
      </w:r>
      <w:r>
        <w:t>System</w:t>
      </w:r>
      <w:r>
        <w:rPr>
          <w:spacing w:val="-5"/>
        </w:rPr>
        <w:t xml:space="preserve"> </w:t>
      </w:r>
      <w:r>
        <w:t>(FAPIIS))</w:t>
      </w:r>
      <w:r>
        <w:rPr>
          <w:spacing w:val="-8"/>
        </w:rPr>
        <w:t xml:space="preserve"> </w:t>
      </w:r>
      <w:r>
        <w:t>about</w:t>
      </w:r>
      <w:r>
        <w:rPr>
          <w:spacing w:val="-5"/>
        </w:rPr>
        <w:t xml:space="preserve"> </w:t>
      </w:r>
      <w:r>
        <w:t>civil,</w:t>
      </w:r>
      <w:r>
        <w:rPr>
          <w:spacing w:val="-3"/>
        </w:rPr>
        <w:t xml:space="preserve"> </w:t>
      </w:r>
      <w:r>
        <w:t xml:space="preserve">criminal, or administrative proceedings in accordance with </w:t>
      </w:r>
      <w:bookmarkStart w:id="369" w:name="Appendix_XII_to_2_C.F.R._200"/>
      <w:bookmarkEnd w:id="369"/>
      <w:r>
        <w:rPr>
          <w:u w:val="single"/>
        </w:rPr>
        <w:t>Appendix XII to 2 C.F.R. 200</w:t>
      </w:r>
      <w:r>
        <w:t>.</w:t>
      </w:r>
    </w:p>
    <w:p w14:paraId="327A92DE" w14:textId="77777777" w:rsidR="004020E2" w:rsidRDefault="004020E2">
      <w:pPr>
        <w:pStyle w:val="BodyText"/>
        <w:kinsoku w:val="0"/>
        <w:overflowPunct w:val="0"/>
        <w:spacing w:before="11"/>
        <w:rPr>
          <w:sz w:val="23"/>
          <w:szCs w:val="23"/>
        </w:rPr>
      </w:pPr>
    </w:p>
    <w:p w14:paraId="23611276" w14:textId="77777777" w:rsidR="004020E2" w:rsidRDefault="004020E2">
      <w:pPr>
        <w:pStyle w:val="Heading1"/>
        <w:numPr>
          <w:ilvl w:val="0"/>
          <w:numId w:val="2"/>
        </w:numPr>
        <w:tabs>
          <w:tab w:val="left" w:pos="364"/>
        </w:tabs>
        <w:kinsoku w:val="0"/>
        <w:overflowPunct w:val="0"/>
        <w:ind w:left="364" w:hanging="238"/>
        <w:rPr>
          <w:spacing w:val="-2"/>
        </w:rPr>
      </w:pPr>
      <w:bookmarkStart w:id="370" w:name="5._Significant_Developments_Reports:_"/>
      <w:bookmarkEnd w:id="370"/>
      <w:r>
        <w:rPr>
          <w:spacing w:val="-2"/>
        </w:rPr>
        <w:t>Significant</w:t>
      </w:r>
      <w:r>
        <w:rPr>
          <w:spacing w:val="5"/>
        </w:rPr>
        <w:t xml:space="preserve"> </w:t>
      </w:r>
      <w:r>
        <w:rPr>
          <w:spacing w:val="-2"/>
        </w:rPr>
        <w:t>Developments</w:t>
      </w:r>
      <w:r>
        <w:rPr>
          <w:spacing w:val="5"/>
        </w:rPr>
        <w:t xml:space="preserve"> </w:t>
      </w:r>
      <w:r>
        <w:rPr>
          <w:spacing w:val="-2"/>
        </w:rPr>
        <w:t>Reports:</w:t>
      </w:r>
    </w:p>
    <w:p w14:paraId="5E0DFB1A" w14:textId="77777777" w:rsidR="004020E2" w:rsidRDefault="004020E2">
      <w:pPr>
        <w:pStyle w:val="BodyText"/>
        <w:kinsoku w:val="0"/>
        <w:overflowPunct w:val="0"/>
        <w:ind w:left="126" w:right="257"/>
      </w:pPr>
      <w:bookmarkStart w:id="371" w:name="Events_may_occur_between_the_scheduled_p"/>
      <w:bookmarkEnd w:id="371"/>
      <w:r>
        <w:t>Events may occur between the scheduled performance reporting dates which have significant impact</w:t>
      </w:r>
      <w:r>
        <w:rPr>
          <w:spacing w:val="-4"/>
        </w:rPr>
        <w:t xml:space="preserve"> </w:t>
      </w:r>
      <w:r>
        <w:t>upon</w:t>
      </w:r>
      <w:r>
        <w:rPr>
          <w:spacing w:val="-4"/>
        </w:rPr>
        <w:t xml:space="preserve"> </w:t>
      </w:r>
      <w:r>
        <w:t>the</w:t>
      </w:r>
      <w:r>
        <w:rPr>
          <w:spacing w:val="-6"/>
        </w:rPr>
        <w:t xml:space="preserve"> </w:t>
      </w:r>
      <w:r>
        <w:t>supported activity.</w:t>
      </w:r>
      <w:r>
        <w:rPr>
          <w:spacing w:val="-4"/>
        </w:rPr>
        <w:t xml:space="preserve"> </w:t>
      </w:r>
      <w:r>
        <w:t>In</w:t>
      </w:r>
      <w:r>
        <w:rPr>
          <w:spacing w:val="-4"/>
        </w:rPr>
        <w:t xml:space="preserve"> </w:t>
      </w:r>
      <w:r>
        <w:t>such</w:t>
      </w:r>
      <w:r>
        <w:rPr>
          <w:spacing w:val="-4"/>
        </w:rPr>
        <w:t xml:space="preserve"> </w:t>
      </w:r>
      <w:r>
        <w:t>cases,</w:t>
      </w:r>
      <w:r>
        <w:rPr>
          <w:spacing w:val="-1"/>
        </w:rPr>
        <w:t xml:space="preserve"> </w:t>
      </w:r>
      <w:r>
        <w:t>recipients</w:t>
      </w:r>
      <w:r>
        <w:rPr>
          <w:spacing w:val="-4"/>
        </w:rPr>
        <w:t xml:space="preserve"> </w:t>
      </w:r>
      <w:r>
        <w:t>are</w:t>
      </w:r>
      <w:r>
        <w:rPr>
          <w:spacing w:val="-6"/>
        </w:rPr>
        <w:t xml:space="preserve"> </w:t>
      </w:r>
      <w:r>
        <w:t>required</w:t>
      </w:r>
      <w:r>
        <w:rPr>
          <w:spacing w:val="-5"/>
        </w:rPr>
        <w:t xml:space="preserve"> </w:t>
      </w:r>
      <w:r>
        <w:t>to</w:t>
      </w:r>
      <w:r>
        <w:rPr>
          <w:spacing w:val="-1"/>
        </w:rPr>
        <w:t xml:space="preserve"> </w:t>
      </w:r>
      <w:r>
        <w:t>notify</w:t>
      </w:r>
      <w:r>
        <w:rPr>
          <w:spacing w:val="-4"/>
        </w:rPr>
        <w:t xml:space="preserve"> </w:t>
      </w:r>
      <w:r>
        <w:t>the</w:t>
      </w:r>
      <w:r>
        <w:rPr>
          <w:spacing w:val="-4"/>
        </w:rPr>
        <w:t xml:space="preserve"> </w:t>
      </w:r>
      <w:r>
        <w:t>Bureau</w:t>
      </w:r>
      <w:r>
        <w:rPr>
          <w:spacing w:val="-4"/>
        </w:rPr>
        <w:t xml:space="preserve"> </w:t>
      </w:r>
      <w:r>
        <w:t>in writing as soon as the recipient becomes aware of any problems, delays, or adverse conditions that</w:t>
      </w:r>
      <w:r>
        <w:rPr>
          <w:spacing w:val="-4"/>
        </w:rPr>
        <w:t xml:space="preserve"> </w:t>
      </w:r>
      <w:r>
        <w:t>will</w:t>
      </w:r>
      <w:r>
        <w:rPr>
          <w:spacing w:val="-2"/>
        </w:rPr>
        <w:t xml:space="preserve"> </w:t>
      </w:r>
      <w:r>
        <w:t>materially</w:t>
      </w:r>
      <w:r>
        <w:rPr>
          <w:spacing w:val="-5"/>
        </w:rPr>
        <w:t xml:space="preserve"> </w:t>
      </w:r>
      <w:r>
        <w:t>impair</w:t>
      </w:r>
      <w:r>
        <w:rPr>
          <w:spacing w:val="-5"/>
        </w:rPr>
        <w:t xml:space="preserve"> </w:t>
      </w:r>
      <w:r>
        <w:t>the</w:t>
      </w:r>
      <w:r>
        <w:rPr>
          <w:spacing w:val="-4"/>
        </w:rPr>
        <w:t xml:space="preserve"> </w:t>
      </w:r>
      <w:r>
        <w:t>ability</w:t>
      </w:r>
      <w:r>
        <w:rPr>
          <w:spacing w:val="-5"/>
        </w:rPr>
        <w:t xml:space="preserve"> </w:t>
      </w:r>
      <w:r>
        <w:t>to</w:t>
      </w:r>
      <w:r>
        <w:rPr>
          <w:spacing w:val="-5"/>
        </w:rPr>
        <w:t xml:space="preserve"> </w:t>
      </w:r>
      <w:r>
        <w:t>meet</w:t>
      </w:r>
      <w:r>
        <w:rPr>
          <w:spacing w:val="-5"/>
        </w:rPr>
        <w:t xml:space="preserve"> </w:t>
      </w:r>
      <w:r>
        <w:t>the</w:t>
      </w:r>
      <w:r>
        <w:rPr>
          <w:spacing w:val="-6"/>
        </w:rPr>
        <w:t xml:space="preserve"> </w:t>
      </w:r>
      <w:r>
        <w:t>objective</w:t>
      </w:r>
      <w:r>
        <w:rPr>
          <w:spacing w:val="-6"/>
        </w:rPr>
        <w:t xml:space="preserve"> </w:t>
      </w:r>
      <w:r>
        <w:t>of</w:t>
      </w:r>
      <w:r>
        <w:rPr>
          <w:spacing w:val="-5"/>
        </w:rPr>
        <w:t xml:space="preserve"> </w:t>
      </w:r>
      <w:r>
        <w:t>the</w:t>
      </w:r>
      <w:r>
        <w:rPr>
          <w:spacing w:val="-2"/>
        </w:rPr>
        <w:t xml:space="preserve"> </w:t>
      </w:r>
      <w:r>
        <w:t>Federal</w:t>
      </w:r>
      <w:r>
        <w:rPr>
          <w:spacing w:val="-1"/>
        </w:rPr>
        <w:t xml:space="preserve"> </w:t>
      </w:r>
      <w:r>
        <w:t>award.</w:t>
      </w:r>
      <w:r>
        <w:rPr>
          <w:spacing w:val="-5"/>
        </w:rPr>
        <w:t xml:space="preserve"> </w:t>
      </w:r>
      <w:r>
        <w:t>This</w:t>
      </w:r>
      <w:r>
        <w:rPr>
          <w:spacing w:val="-5"/>
        </w:rPr>
        <w:t xml:space="preserve"> </w:t>
      </w:r>
      <w:r>
        <w:t>disclosure must include a statement of any corrective action(s) taken or contemplated, and any assistance needed to resolve the situation. The recipient should also notify the Service in writing of any favorable</w:t>
      </w:r>
      <w:r>
        <w:rPr>
          <w:spacing w:val="-3"/>
        </w:rPr>
        <w:t xml:space="preserve"> </w:t>
      </w:r>
      <w:r>
        <w:t>developments</w:t>
      </w:r>
      <w:r>
        <w:rPr>
          <w:spacing w:val="-4"/>
        </w:rPr>
        <w:t xml:space="preserve"> </w:t>
      </w:r>
      <w:r>
        <w:t>that</w:t>
      </w:r>
      <w:r>
        <w:rPr>
          <w:spacing w:val="-2"/>
        </w:rPr>
        <w:t xml:space="preserve"> </w:t>
      </w:r>
      <w:r>
        <w:t>enable</w:t>
      </w:r>
      <w:r>
        <w:rPr>
          <w:spacing w:val="-6"/>
        </w:rPr>
        <w:t xml:space="preserve"> </w:t>
      </w:r>
      <w:r>
        <w:t>meeting</w:t>
      </w:r>
      <w:r>
        <w:rPr>
          <w:spacing w:val="-4"/>
        </w:rPr>
        <w:t xml:space="preserve"> </w:t>
      </w:r>
      <w:r>
        <w:t>time</w:t>
      </w:r>
      <w:r>
        <w:rPr>
          <w:spacing w:val="-4"/>
        </w:rPr>
        <w:t xml:space="preserve"> </w:t>
      </w:r>
      <w:r>
        <w:t>schedules</w:t>
      </w:r>
      <w:r>
        <w:rPr>
          <w:spacing w:val="-4"/>
        </w:rPr>
        <w:t xml:space="preserve"> </w:t>
      </w:r>
      <w:r>
        <w:t>and</w:t>
      </w:r>
      <w:r>
        <w:rPr>
          <w:spacing w:val="-4"/>
        </w:rPr>
        <w:t xml:space="preserve"> </w:t>
      </w:r>
      <w:r>
        <w:t>objectives</w:t>
      </w:r>
      <w:r>
        <w:rPr>
          <w:spacing w:val="-5"/>
        </w:rPr>
        <w:t xml:space="preserve"> </w:t>
      </w:r>
      <w:r>
        <w:t>sooner</w:t>
      </w:r>
      <w:r>
        <w:rPr>
          <w:spacing w:val="-6"/>
        </w:rPr>
        <w:t xml:space="preserve"> </w:t>
      </w:r>
      <w:r>
        <w:t>or</w:t>
      </w:r>
      <w:r>
        <w:rPr>
          <w:spacing w:val="-4"/>
        </w:rPr>
        <w:t xml:space="preserve"> </w:t>
      </w:r>
      <w:r>
        <w:t>at</w:t>
      </w:r>
      <w:r>
        <w:rPr>
          <w:spacing w:val="-4"/>
        </w:rPr>
        <w:t xml:space="preserve"> </w:t>
      </w:r>
      <w:r>
        <w:t>less</w:t>
      </w:r>
      <w:r>
        <w:rPr>
          <w:spacing w:val="-1"/>
        </w:rPr>
        <w:t xml:space="preserve"> </w:t>
      </w:r>
      <w:r>
        <w:t>cost than anticipated or producing more or different beneficial results than originally planned.</w:t>
      </w:r>
    </w:p>
    <w:p w14:paraId="5967042A" w14:textId="77777777" w:rsidR="004020E2" w:rsidRDefault="004020E2">
      <w:pPr>
        <w:pStyle w:val="BodyText"/>
        <w:kinsoku w:val="0"/>
        <w:overflowPunct w:val="0"/>
        <w:ind w:left="126" w:right="257"/>
        <w:sectPr w:rsidR="004020E2">
          <w:pgSz w:w="12240" w:h="15840"/>
          <w:pgMar w:top="1360" w:right="1240" w:bottom="880" w:left="1320" w:header="0" w:footer="697" w:gutter="0"/>
          <w:cols w:space="720"/>
          <w:noEndnote/>
        </w:sectPr>
      </w:pPr>
    </w:p>
    <w:p w14:paraId="6017926D" w14:textId="77777777" w:rsidR="004020E2" w:rsidRDefault="004020E2">
      <w:pPr>
        <w:pStyle w:val="Heading1"/>
        <w:kinsoku w:val="0"/>
        <w:overflowPunct w:val="0"/>
        <w:spacing w:before="75"/>
        <w:ind w:right="251"/>
        <w:jc w:val="center"/>
      </w:pPr>
      <w:bookmarkStart w:id="372" w:name="Section_G:_Federal_Awarding_Agency_Conta"/>
      <w:bookmarkEnd w:id="372"/>
      <w:r>
        <w:rPr>
          <w:u w:val="single"/>
        </w:rPr>
        <w:lastRenderedPageBreak/>
        <w:t>Section</w:t>
      </w:r>
      <w:r>
        <w:rPr>
          <w:spacing w:val="-9"/>
          <w:u w:val="single"/>
        </w:rPr>
        <w:t xml:space="preserve"> </w:t>
      </w:r>
      <w:r>
        <w:rPr>
          <w:u w:val="single"/>
        </w:rPr>
        <w:t>G:</w:t>
      </w:r>
      <w:r>
        <w:rPr>
          <w:spacing w:val="-11"/>
          <w:u w:val="single"/>
        </w:rPr>
        <w:t xml:space="preserve"> </w:t>
      </w:r>
      <w:r>
        <w:rPr>
          <w:u w:val="single"/>
        </w:rPr>
        <w:t>Federal</w:t>
      </w:r>
      <w:r>
        <w:rPr>
          <w:spacing w:val="-11"/>
          <w:u w:val="single"/>
        </w:rPr>
        <w:t xml:space="preserve"> </w:t>
      </w:r>
      <w:r>
        <w:rPr>
          <w:u w:val="single"/>
        </w:rPr>
        <w:t>Awarding</w:t>
      </w:r>
      <w:r>
        <w:rPr>
          <w:spacing w:val="-10"/>
          <w:u w:val="single"/>
        </w:rPr>
        <w:t xml:space="preserve"> </w:t>
      </w:r>
      <w:r>
        <w:rPr>
          <w:u w:val="single"/>
        </w:rPr>
        <w:t>Agency</w:t>
      </w:r>
      <w:r>
        <w:rPr>
          <w:spacing w:val="-10"/>
          <w:u w:val="single"/>
        </w:rPr>
        <w:t xml:space="preserve"> </w:t>
      </w:r>
      <w:r>
        <w:rPr>
          <w:spacing w:val="-2"/>
          <w:u w:val="single"/>
        </w:rPr>
        <w:t>Contacts</w:t>
      </w:r>
    </w:p>
    <w:p w14:paraId="03595145" w14:textId="77777777" w:rsidR="004020E2" w:rsidRDefault="004020E2">
      <w:pPr>
        <w:pStyle w:val="BodyText"/>
        <w:kinsoku w:val="0"/>
        <w:overflowPunct w:val="0"/>
        <w:rPr>
          <w:b/>
          <w:bCs/>
          <w:sz w:val="26"/>
          <w:szCs w:val="26"/>
        </w:rPr>
      </w:pPr>
    </w:p>
    <w:p w14:paraId="148F663D" w14:textId="77777777" w:rsidR="004020E2" w:rsidRDefault="004020E2">
      <w:pPr>
        <w:pStyle w:val="BodyText"/>
        <w:kinsoku w:val="0"/>
        <w:overflowPunct w:val="0"/>
        <w:rPr>
          <w:b/>
          <w:bCs/>
          <w:sz w:val="22"/>
          <w:szCs w:val="22"/>
        </w:rPr>
      </w:pPr>
    </w:p>
    <w:p w14:paraId="5C51DF0A" w14:textId="77777777" w:rsidR="004020E2" w:rsidRDefault="004020E2">
      <w:pPr>
        <w:pStyle w:val="BodyText"/>
        <w:kinsoku w:val="0"/>
        <w:overflowPunct w:val="0"/>
        <w:ind w:left="120"/>
        <w:rPr>
          <w:b/>
          <w:bCs/>
          <w:spacing w:val="-2"/>
        </w:rPr>
      </w:pPr>
      <w:bookmarkStart w:id="373" w:name="Program_Technical_Contact:_Name:_Kara_Mi"/>
      <w:bookmarkEnd w:id="373"/>
      <w:r>
        <w:t>Program</w:t>
      </w:r>
      <w:r>
        <w:rPr>
          <w:spacing w:val="-14"/>
        </w:rPr>
        <w:t xml:space="preserve"> </w:t>
      </w:r>
      <w:r>
        <w:t>Technical</w:t>
      </w:r>
      <w:r>
        <w:rPr>
          <w:spacing w:val="-15"/>
        </w:rPr>
        <w:t xml:space="preserve"> </w:t>
      </w:r>
      <w:r>
        <w:rPr>
          <w:spacing w:val="-2"/>
        </w:rPr>
        <w:t>Contact</w:t>
      </w:r>
      <w:r>
        <w:rPr>
          <w:b/>
          <w:bCs/>
          <w:spacing w:val="-2"/>
        </w:rPr>
        <w:t>:</w:t>
      </w:r>
    </w:p>
    <w:p w14:paraId="4BE67B44" w14:textId="77777777" w:rsidR="004020E2" w:rsidRDefault="004020E2">
      <w:pPr>
        <w:pStyle w:val="BodyText"/>
        <w:kinsoku w:val="0"/>
        <w:overflowPunct w:val="0"/>
        <w:rPr>
          <w:b/>
          <w:bCs/>
        </w:rPr>
      </w:pPr>
    </w:p>
    <w:p w14:paraId="6413CA79" w14:textId="77777777" w:rsidR="00886439" w:rsidRDefault="004020E2" w:rsidP="00886439">
      <w:pPr>
        <w:pStyle w:val="BodyText"/>
        <w:tabs>
          <w:tab w:val="left" w:pos="1480"/>
          <w:tab w:val="left" w:pos="1588"/>
          <w:tab w:val="left" w:pos="9479"/>
        </w:tabs>
        <w:kinsoku w:val="0"/>
        <w:overflowPunct w:val="0"/>
        <w:spacing w:line="247" w:lineRule="auto"/>
        <w:ind w:left="228" w:right="198"/>
      </w:pPr>
      <w:r>
        <w:rPr>
          <w:spacing w:val="-2"/>
        </w:rPr>
        <w:t>Name:</w:t>
      </w:r>
      <w:r>
        <w:tab/>
      </w:r>
      <w:r>
        <w:rPr>
          <w:spacing w:val="40"/>
          <w:u w:val="single"/>
        </w:rPr>
        <w:t xml:space="preserve"> </w:t>
      </w:r>
      <w:r w:rsidR="00886439">
        <w:rPr>
          <w:u w:val="single"/>
        </w:rPr>
        <w:t>Justin Henderson</w:t>
      </w:r>
      <w:r>
        <w:rPr>
          <w:u w:val="single"/>
        </w:rPr>
        <w:tab/>
      </w:r>
      <w:r>
        <w:t xml:space="preserve"> </w:t>
      </w:r>
      <w:r>
        <w:rPr>
          <w:spacing w:val="-2"/>
        </w:rPr>
        <w:t>Address:</w:t>
      </w:r>
      <w:r>
        <w:tab/>
      </w:r>
      <w:r>
        <w:tab/>
      </w:r>
      <w:r w:rsidR="00886439">
        <w:t>1 Denver Federal Center</w:t>
      </w:r>
    </w:p>
    <w:p w14:paraId="664B7DF0" w14:textId="77777777" w:rsidR="00886439" w:rsidRDefault="00886439">
      <w:pPr>
        <w:pStyle w:val="BodyText"/>
        <w:kinsoku w:val="0"/>
        <w:overflowPunct w:val="0"/>
        <w:spacing w:line="269" w:lineRule="exact"/>
        <w:ind w:left="1588"/>
      </w:pPr>
      <w:r>
        <w:t>Building 50</w:t>
      </w:r>
    </w:p>
    <w:p w14:paraId="792B554C" w14:textId="77777777" w:rsidR="004020E2" w:rsidRDefault="00886439">
      <w:pPr>
        <w:pStyle w:val="BodyText"/>
        <w:kinsoku w:val="0"/>
        <w:overflowPunct w:val="0"/>
        <w:spacing w:line="269" w:lineRule="exact"/>
        <w:ind w:left="1588"/>
        <w:rPr>
          <w:spacing w:val="-4"/>
        </w:rPr>
      </w:pPr>
      <w:r>
        <w:t>Denver, CO 80225</w:t>
      </w:r>
    </w:p>
    <w:p w14:paraId="0E744125" w14:textId="77777777" w:rsidR="004020E2" w:rsidRDefault="00000000">
      <w:pPr>
        <w:pStyle w:val="BodyText"/>
        <w:kinsoku w:val="0"/>
        <w:overflowPunct w:val="0"/>
        <w:spacing w:line="20" w:lineRule="exact"/>
        <w:ind w:left="1480"/>
        <w:rPr>
          <w:sz w:val="2"/>
          <w:szCs w:val="2"/>
        </w:rPr>
      </w:pPr>
      <w:r>
        <w:rPr>
          <w:sz w:val="2"/>
          <w:szCs w:val="2"/>
        </w:rPr>
      </w:r>
      <w:r>
        <w:rPr>
          <w:sz w:val="2"/>
          <w:szCs w:val="2"/>
        </w:rPr>
        <w:pict w14:anchorId="048C1D5E">
          <v:group id="_x0000_s2061" style="width:400pt;height:1pt;mso-position-horizontal-relative:char;mso-position-vertical-relative:line" coordsize="8000,20" o:allowincell="f">
            <v:shape id="_x0000_s2062" style="position:absolute;width:8000;height:10;mso-position-horizontal-relative:page;mso-position-vertical-relative:page" coordsize="8000,10" o:allowincell="f" path="m7999,9l,9,,,7999,r,9xe" fillcolor="black" stroked="f">
              <v:path arrowok="t"/>
            </v:shape>
            <w10:anchorlock/>
          </v:group>
        </w:pict>
      </w:r>
    </w:p>
    <w:p w14:paraId="1CF3D7B9" w14:textId="77777777" w:rsidR="004020E2" w:rsidRDefault="004020E2">
      <w:pPr>
        <w:pStyle w:val="BodyText"/>
        <w:tabs>
          <w:tab w:val="left" w:pos="1480"/>
          <w:tab w:val="left" w:pos="9479"/>
        </w:tabs>
        <w:kinsoku w:val="0"/>
        <w:overflowPunct w:val="0"/>
        <w:ind w:left="228"/>
        <w:rPr>
          <w:spacing w:val="40"/>
        </w:rPr>
      </w:pPr>
      <w:r>
        <w:rPr>
          <w:spacing w:val="-2"/>
        </w:rPr>
        <w:t>Phone:</w:t>
      </w:r>
      <w:r>
        <w:tab/>
      </w:r>
      <w:bookmarkStart w:id="374" w:name="303-969-2885_"/>
      <w:bookmarkEnd w:id="374"/>
      <w:r>
        <w:rPr>
          <w:spacing w:val="40"/>
          <w:u w:val="single"/>
        </w:rPr>
        <w:t xml:space="preserve"> </w:t>
      </w:r>
      <w:r>
        <w:rPr>
          <w:spacing w:val="-2"/>
          <w:u w:val="single"/>
        </w:rPr>
        <w:t>303-</w:t>
      </w:r>
      <w:r w:rsidR="00886439">
        <w:rPr>
          <w:spacing w:val="-2"/>
          <w:u w:val="single"/>
        </w:rPr>
        <w:t>842-4807</w:t>
      </w:r>
      <w:r>
        <w:rPr>
          <w:u w:val="single"/>
        </w:rPr>
        <w:tab/>
      </w:r>
    </w:p>
    <w:p w14:paraId="51A79F49" w14:textId="77777777" w:rsidR="004020E2" w:rsidRDefault="004020E2">
      <w:pPr>
        <w:pStyle w:val="BodyText"/>
        <w:tabs>
          <w:tab w:val="left" w:pos="1480"/>
          <w:tab w:val="left" w:pos="9479"/>
        </w:tabs>
        <w:kinsoku w:val="0"/>
        <w:overflowPunct w:val="0"/>
        <w:ind w:left="228"/>
        <w:rPr>
          <w:color w:val="0000FF"/>
          <w:spacing w:val="40"/>
        </w:rPr>
      </w:pPr>
      <w:r>
        <w:rPr>
          <w:spacing w:val="-2"/>
        </w:rPr>
        <w:t>E-mail:</w:t>
      </w:r>
      <w:bookmarkStart w:id="375" w:name="kara_miyagishima@nps.gov_"/>
      <w:bookmarkEnd w:id="375"/>
      <w:r>
        <w:tab/>
      </w:r>
      <w:r>
        <w:rPr>
          <w:color w:val="0000FF"/>
          <w:spacing w:val="40"/>
          <w:u w:val="single" w:color="000000"/>
        </w:rPr>
        <w:t xml:space="preserve"> </w:t>
      </w:r>
      <w:hyperlink r:id="rId22" w:history="1">
        <w:r w:rsidR="00886439" w:rsidRPr="00575850">
          <w:rPr>
            <w:rStyle w:val="Hyperlink"/>
          </w:rPr>
          <w:t xml:space="preserve">Justin_Henderson@nps.gov </w:t>
        </w:r>
        <w:r w:rsidR="00886439" w:rsidRPr="00575850">
          <w:rPr>
            <w:rStyle w:val="Hyperlink"/>
          </w:rPr>
          <w:tab/>
        </w:r>
      </w:hyperlink>
    </w:p>
    <w:p w14:paraId="26968D83" w14:textId="77777777" w:rsidR="004020E2" w:rsidRDefault="004020E2">
      <w:pPr>
        <w:pStyle w:val="BodyText"/>
        <w:kinsoku w:val="0"/>
        <w:overflowPunct w:val="0"/>
        <w:rPr>
          <w:sz w:val="26"/>
          <w:szCs w:val="26"/>
        </w:rPr>
      </w:pPr>
    </w:p>
    <w:p w14:paraId="78BF93D5" w14:textId="77777777" w:rsidR="004020E2" w:rsidRDefault="004020E2">
      <w:pPr>
        <w:pStyle w:val="BodyText"/>
        <w:kinsoku w:val="0"/>
        <w:overflowPunct w:val="0"/>
        <w:spacing w:before="10"/>
        <w:rPr>
          <w:sz w:val="22"/>
          <w:szCs w:val="22"/>
        </w:rPr>
      </w:pPr>
    </w:p>
    <w:p w14:paraId="689749E3" w14:textId="77777777" w:rsidR="004020E2" w:rsidRDefault="004020E2">
      <w:pPr>
        <w:pStyle w:val="BodyText"/>
        <w:kinsoku w:val="0"/>
        <w:overflowPunct w:val="0"/>
        <w:ind w:left="120"/>
        <w:rPr>
          <w:b/>
          <w:bCs/>
          <w:spacing w:val="-2"/>
        </w:rPr>
      </w:pPr>
      <w:bookmarkStart w:id="376" w:name="Program_Administration_Contact:_Name:_To"/>
      <w:bookmarkEnd w:id="376"/>
      <w:r>
        <w:rPr>
          <w:spacing w:val="-2"/>
        </w:rPr>
        <w:t>Program</w:t>
      </w:r>
      <w:r>
        <w:rPr>
          <w:spacing w:val="4"/>
        </w:rPr>
        <w:t xml:space="preserve"> </w:t>
      </w:r>
      <w:r>
        <w:rPr>
          <w:spacing w:val="-2"/>
        </w:rPr>
        <w:t>Administration</w:t>
      </w:r>
      <w:r>
        <w:rPr>
          <w:spacing w:val="4"/>
        </w:rPr>
        <w:t xml:space="preserve"> </w:t>
      </w:r>
      <w:r>
        <w:rPr>
          <w:spacing w:val="-2"/>
        </w:rPr>
        <w:t>Contact</w:t>
      </w:r>
      <w:r>
        <w:rPr>
          <w:b/>
          <w:bCs/>
          <w:spacing w:val="-2"/>
        </w:rPr>
        <w:t>:</w:t>
      </w:r>
    </w:p>
    <w:p w14:paraId="0EFA7EE1" w14:textId="77777777" w:rsidR="004020E2" w:rsidRDefault="004020E2">
      <w:pPr>
        <w:pStyle w:val="BodyText"/>
        <w:kinsoku w:val="0"/>
        <w:overflowPunct w:val="0"/>
        <w:rPr>
          <w:b/>
          <w:bCs/>
        </w:rPr>
      </w:pPr>
    </w:p>
    <w:p w14:paraId="3AE2496B" w14:textId="77777777" w:rsidR="00886439" w:rsidRDefault="004020E2">
      <w:pPr>
        <w:pStyle w:val="BodyText"/>
        <w:tabs>
          <w:tab w:val="left" w:pos="1480"/>
          <w:tab w:val="left" w:pos="1588"/>
          <w:tab w:val="left" w:pos="9479"/>
        </w:tabs>
        <w:kinsoku w:val="0"/>
        <w:overflowPunct w:val="0"/>
        <w:spacing w:line="247" w:lineRule="auto"/>
        <w:ind w:left="228" w:right="198"/>
      </w:pPr>
      <w:r>
        <w:rPr>
          <w:spacing w:val="-2"/>
        </w:rPr>
        <w:t>Name:</w:t>
      </w:r>
      <w:r>
        <w:tab/>
      </w:r>
      <w:r>
        <w:rPr>
          <w:spacing w:val="40"/>
          <w:u w:val="single"/>
        </w:rPr>
        <w:t xml:space="preserve"> </w:t>
      </w:r>
      <w:r w:rsidR="00886439">
        <w:rPr>
          <w:u w:val="single"/>
        </w:rPr>
        <w:t>Katie Gaertner</w:t>
      </w:r>
      <w:r>
        <w:rPr>
          <w:u w:val="single"/>
        </w:rPr>
        <w:tab/>
      </w:r>
      <w:r>
        <w:t xml:space="preserve"> </w:t>
      </w:r>
      <w:bookmarkStart w:id="377" w:name="Address:_"/>
      <w:bookmarkEnd w:id="377"/>
      <w:r>
        <w:rPr>
          <w:spacing w:val="-2"/>
        </w:rPr>
        <w:t>Address:</w:t>
      </w:r>
      <w:r>
        <w:tab/>
      </w:r>
      <w:r>
        <w:tab/>
      </w:r>
      <w:bookmarkStart w:id="378" w:name="12795_W._Alameda_Pkwy_"/>
      <w:bookmarkEnd w:id="378"/>
      <w:r w:rsidR="00886439">
        <w:t>1 Denver Federal Center</w:t>
      </w:r>
    </w:p>
    <w:p w14:paraId="162752E2" w14:textId="77777777" w:rsidR="004020E2" w:rsidRDefault="00886439">
      <w:pPr>
        <w:pStyle w:val="BodyText"/>
        <w:tabs>
          <w:tab w:val="left" w:pos="1480"/>
          <w:tab w:val="left" w:pos="1588"/>
          <w:tab w:val="left" w:pos="9479"/>
        </w:tabs>
        <w:kinsoku w:val="0"/>
        <w:overflowPunct w:val="0"/>
        <w:spacing w:line="247" w:lineRule="auto"/>
        <w:ind w:left="228" w:right="198"/>
      </w:pPr>
      <w:r>
        <w:tab/>
      </w:r>
      <w:r>
        <w:tab/>
        <w:t xml:space="preserve">Building 50 </w:t>
      </w:r>
    </w:p>
    <w:p w14:paraId="7DA366BD" w14:textId="77777777" w:rsidR="004020E2" w:rsidRDefault="00886439">
      <w:pPr>
        <w:pStyle w:val="BodyText"/>
        <w:kinsoku w:val="0"/>
        <w:overflowPunct w:val="0"/>
        <w:spacing w:line="269" w:lineRule="exact"/>
        <w:ind w:left="1588"/>
        <w:rPr>
          <w:spacing w:val="-4"/>
        </w:rPr>
      </w:pPr>
      <w:bookmarkStart w:id="379" w:name="Lakewood,_CO_80228-2838_"/>
      <w:bookmarkStart w:id="380" w:name="TR"/>
      <w:bookmarkEnd w:id="379"/>
      <w:bookmarkEnd w:id="380"/>
      <w:r>
        <w:t>Denver, CO 80225</w:t>
      </w:r>
    </w:p>
    <w:p w14:paraId="00A95B2C" w14:textId="77777777" w:rsidR="004020E2" w:rsidRDefault="00000000">
      <w:pPr>
        <w:pStyle w:val="BodyText"/>
        <w:kinsoku w:val="0"/>
        <w:overflowPunct w:val="0"/>
        <w:spacing w:line="20" w:lineRule="exact"/>
        <w:ind w:left="1480"/>
        <w:rPr>
          <w:sz w:val="2"/>
          <w:szCs w:val="2"/>
        </w:rPr>
      </w:pPr>
      <w:r>
        <w:rPr>
          <w:sz w:val="2"/>
          <w:szCs w:val="2"/>
        </w:rPr>
      </w:r>
      <w:r>
        <w:rPr>
          <w:sz w:val="2"/>
          <w:szCs w:val="2"/>
        </w:rPr>
        <w:pict w14:anchorId="139D5BC0">
          <v:group id="_x0000_s2063" style="width:400pt;height:1pt;mso-position-horizontal-relative:char;mso-position-vertical-relative:line" coordsize="8000,20" o:allowincell="f">
            <v:shape id="_x0000_s2064" style="position:absolute;width:8000;height:10;mso-position-horizontal-relative:page;mso-position-vertical-relative:page" coordsize="8000,10" o:allowincell="f" path="m7999,9l,9,,,7999,r,9xe" fillcolor="black" stroked="f">
              <v:path arrowok="t"/>
            </v:shape>
            <w10:anchorlock/>
          </v:group>
        </w:pict>
      </w:r>
    </w:p>
    <w:p w14:paraId="7C1B59DB" w14:textId="1C8A63CE" w:rsidR="004020E2" w:rsidRDefault="004020E2">
      <w:pPr>
        <w:pStyle w:val="BodyText"/>
        <w:tabs>
          <w:tab w:val="left" w:pos="1480"/>
          <w:tab w:val="left" w:pos="9479"/>
        </w:tabs>
        <w:kinsoku w:val="0"/>
        <w:overflowPunct w:val="0"/>
        <w:ind w:left="228"/>
        <w:rPr>
          <w:spacing w:val="40"/>
        </w:rPr>
      </w:pPr>
      <w:bookmarkStart w:id="381" w:name="Phone:_"/>
      <w:bookmarkEnd w:id="381"/>
      <w:r>
        <w:rPr>
          <w:spacing w:val="-2"/>
        </w:rPr>
        <w:t>Phone:</w:t>
      </w:r>
      <w:r>
        <w:tab/>
      </w:r>
      <w:bookmarkStart w:id="382" w:name="303-358-8403_"/>
      <w:bookmarkEnd w:id="382"/>
      <w:r>
        <w:rPr>
          <w:spacing w:val="40"/>
          <w:u w:val="single"/>
        </w:rPr>
        <w:t xml:space="preserve"> </w:t>
      </w:r>
      <w:r w:rsidR="005054A7">
        <w:rPr>
          <w:spacing w:val="-2"/>
          <w:u w:val="single"/>
        </w:rPr>
        <w:t>720-595-4942</w:t>
      </w:r>
      <w:r>
        <w:rPr>
          <w:u w:val="single"/>
        </w:rPr>
        <w:tab/>
      </w:r>
    </w:p>
    <w:p w14:paraId="40533393" w14:textId="77777777" w:rsidR="004020E2" w:rsidRDefault="004020E2">
      <w:pPr>
        <w:pStyle w:val="BodyText"/>
        <w:tabs>
          <w:tab w:val="left" w:pos="1480"/>
          <w:tab w:val="left" w:pos="9479"/>
        </w:tabs>
        <w:kinsoku w:val="0"/>
        <w:overflowPunct w:val="0"/>
        <w:ind w:left="228"/>
        <w:rPr>
          <w:color w:val="0000FF"/>
          <w:spacing w:val="40"/>
        </w:rPr>
      </w:pPr>
      <w:bookmarkStart w:id="383" w:name="E-mail:_"/>
      <w:bookmarkEnd w:id="383"/>
      <w:r>
        <w:rPr>
          <w:spacing w:val="-2"/>
        </w:rPr>
        <w:t>E-mail:</w:t>
      </w:r>
      <w:r>
        <w:tab/>
      </w:r>
      <w:bookmarkStart w:id="384" w:name="Todd_wilson@nps.gov_"/>
      <w:bookmarkEnd w:id="384"/>
      <w:r>
        <w:rPr>
          <w:color w:val="0000FF"/>
          <w:spacing w:val="40"/>
          <w:u w:val="single" w:color="000000"/>
        </w:rPr>
        <w:t xml:space="preserve"> </w:t>
      </w:r>
      <w:hyperlink r:id="rId23" w:history="1">
        <w:r w:rsidR="00886439" w:rsidRPr="00575850">
          <w:rPr>
            <w:rStyle w:val="Hyperlink"/>
          </w:rPr>
          <w:t xml:space="preserve">Katie_Gaertner@nps.gov </w:t>
        </w:r>
        <w:r w:rsidR="00886439" w:rsidRPr="00575850">
          <w:rPr>
            <w:rStyle w:val="Hyperlink"/>
          </w:rPr>
          <w:tab/>
        </w:r>
      </w:hyperlink>
    </w:p>
    <w:p w14:paraId="52EE6DEF" w14:textId="77777777" w:rsidR="004020E2" w:rsidRDefault="004020E2">
      <w:pPr>
        <w:pStyle w:val="BodyText"/>
        <w:kinsoku w:val="0"/>
        <w:overflowPunct w:val="0"/>
        <w:rPr>
          <w:sz w:val="26"/>
          <w:szCs w:val="26"/>
        </w:rPr>
      </w:pPr>
    </w:p>
    <w:p w14:paraId="1FFC5A5E" w14:textId="77777777" w:rsidR="00886439" w:rsidRDefault="00886439">
      <w:pPr>
        <w:pStyle w:val="BodyText"/>
        <w:kinsoku w:val="0"/>
        <w:overflowPunct w:val="0"/>
        <w:rPr>
          <w:sz w:val="26"/>
          <w:szCs w:val="26"/>
        </w:rPr>
      </w:pPr>
    </w:p>
    <w:p w14:paraId="2F239B3F" w14:textId="77777777" w:rsidR="00886439" w:rsidRPr="00886439" w:rsidRDefault="00886439" w:rsidP="00886439">
      <w:pPr>
        <w:rPr>
          <w:sz w:val="24"/>
          <w:szCs w:val="24"/>
        </w:rPr>
      </w:pPr>
      <w:r w:rsidRPr="00886439">
        <w:rPr>
          <w:sz w:val="24"/>
          <w:szCs w:val="24"/>
        </w:rPr>
        <w:t>Application System Technical Support:</w:t>
      </w:r>
    </w:p>
    <w:p w14:paraId="0407843A" w14:textId="77777777" w:rsidR="00886439" w:rsidRPr="00886439" w:rsidRDefault="00886439" w:rsidP="00886439">
      <w:pPr>
        <w:rPr>
          <w:sz w:val="24"/>
          <w:szCs w:val="24"/>
        </w:rPr>
      </w:pPr>
    </w:p>
    <w:p w14:paraId="2F684B5C" w14:textId="77777777" w:rsidR="00886439" w:rsidRPr="00886439" w:rsidRDefault="00886439" w:rsidP="00886439">
      <w:pPr>
        <w:rPr>
          <w:sz w:val="24"/>
          <w:szCs w:val="24"/>
        </w:rPr>
      </w:pPr>
      <w:r w:rsidRPr="00886439">
        <w:rPr>
          <w:sz w:val="24"/>
          <w:szCs w:val="24"/>
        </w:rPr>
        <w:t xml:space="preserve">For Grants.gov technical registration and submission, downloading forms and application packages, contact Grants.gov Customer Support at 1-800-518-4726 or </w:t>
      </w:r>
      <w:hyperlink r:id="rId24" w:history="1">
        <w:r w:rsidRPr="00575850">
          <w:rPr>
            <w:rStyle w:val="Hyperlink"/>
            <w:sz w:val="24"/>
            <w:szCs w:val="24"/>
          </w:rPr>
          <w:t>Support@grants.gov</w:t>
        </w:r>
      </w:hyperlink>
      <w:r>
        <w:rPr>
          <w:sz w:val="24"/>
          <w:szCs w:val="24"/>
        </w:rPr>
        <w:t xml:space="preserve"> </w:t>
      </w:r>
      <w:r w:rsidRPr="00886439">
        <w:rPr>
          <w:sz w:val="24"/>
          <w:szCs w:val="24"/>
        </w:rPr>
        <w:t>.</w:t>
      </w:r>
    </w:p>
    <w:p w14:paraId="4F1FDB4B" w14:textId="77777777" w:rsidR="00886439" w:rsidRDefault="00886439">
      <w:pPr>
        <w:pStyle w:val="BodyText"/>
        <w:kinsoku w:val="0"/>
        <w:overflowPunct w:val="0"/>
        <w:rPr>
          <w:sz w:val="26"/>
          <w:szCs w:val="26"/>
        </w:rPr>
      </w:pPr>
    </w:p>
    <w:p w14:paraId="142CA20B" w14:textId="77777777" w:rsidR="004020E2" w:rsidRDefault="004020E2">
      <w:pPr>
        <w:pStyle w:val="BodyText"/>
        <w:kinsoku w:val="0"/>
        <w:overflowPunct w:val="0"/>
        <w:spacing w:before="8"/>
        <w:rPr>
          <w:sz w:val="22"/>
          <w:szCs w:val="22"/>
        </w:rPr>
      </w:pPr>
    </w:p>
    <w:p w14:paraId="0F5132A7" w14:textId="77777777" w:rsidR="004020E2" w:rsidRDefault="004020E2">
      <w:pPr>
        <w:pStyle w:val="Heading1"/>
        <w:kinsoku w:val="0"/>
        <w:overflowPunct w:val="0"/>
        <w:ind w:right="244"/>
        <w:jc w:val="center"/>
      </w:pPr>
      <w:bookmarkStart w:id="385" w:name="Section_H:_Other_Information:_"/>
      <w:bookmarkEnd w:id="385"/>
      <w:r>
        <w:rPr>
          <w:u w:val="single"/>
        </w:rPr>
        <w:t>Section</w:t>
      </w:r>
      <w:r>
        <w:rPr>
          <w:spacing w:val="-7"/>
          <w:u w:val="single"/>
        </w:rPr>
        <w:t xml:space="preserve"> </w:t>
      </w:r>
      <w:r>
        <w:rPr>
          <w:u w:val="single"/>
        </w:rPr>
        <w:t>H:</w:t>
      </w:r>
      <w:r>
        <w:rPr>
          <w:spacing w:val="-8"/>
          <w:u w:val="single"/>
        </w:rPr>
        <w:t xml:space="preserve"> </w:t>
      </w:r>
      <w:r>
        <w:rPr>
          <w:u w:val="single"/>
        </w:rPr>
        <w:t>Other</w:t>
      </w:r>
      <w:r>
        <w:rPr>
          <w:spacing w:val="-11"/>
          <w:u w:val="single"/>
        </w:rPr>
        <w:t xml:space="preserve"> </w:t>
      </w:r>
      <w:r>
        <w:rPr>
          <w:spacing w:val="-2"/>
          <w:u w:val="single"/>
        </w:rPr>
        <w:t>Information:</w:t>
      </w:r>
    </w:p>
    <w:p w14:paraId="3910DC0D" w14:textId="77777777" w:rsidR="004020E2" w:rsidRDefault="004020E2">
      <w:pPr>
        <w:pStyle w:val="BodyText"/>
        <w:kinsoku w:val="0"/>
        <w:overflowPunct w:val="0"/>
        <w:spacing w:before="11"/>
        <w:rPr>
          <w:b/>
          <w:bCs/>
          <w:sz w:val="23"/>
          <w:szCs w:val="23"/>
        </w:rPr>
      </w:pPr>
    </w:p>
    <w:p w14:paraId="56D6BF14" w14:textId="77777777" w:rsidR="004020E2" w:rsidRDefault="004020E2">
      <w:pPr>
        <w:pStyle w:val="BodyText"/>
        <w:kinsoku w:val="0"/>
        <w:overflowPunct w:val="0"/>
        <w:ind w:left="120"/>
        <w:rPr>
          <w:b/>
          <w:bCs/>
          <w:spacing w:val="-2"/>
        </w:rPr>
      </w:pPr>
      <w:bookmarkStart w:id="386" w:name="Payments_"/>
      <w:bookmarkEnd w:id="386"/>
      <w:r>
        <w:rPr>
          <w:b/>
          <w:bCs/>
          <w:spacing w:val="-2"/>
        </w:rPr>
        <w:t>Payments</w:t>
      </w:r>
    </w:p>
    <w:p w14:paraId="076D52BD" w14:textId="77777777" w:rsidR="004020E2" w:rsidRDefault="004020E2">
      <w:pPr>
        <w:pStyle w:val="BodyText"/>
        <w:kinsoku w:val="0"/>
        <w:overflowPunct w:val="0"/>
        <w:ind w:left="120" w:right="347"/>
      </w:pPr>
      <w:bookmarkStart w:id="387" w:name="Domestic_recipients_are_required_to_regi"/>
      <w:bookmarkEnd w:id="387"/>
      <w:r>
        <w:t>Domestic</w:t>
      </w:r>
      <w:r>
        <w:rPr>
          <w:spacing w:val="-2"/>
        </w:rPr>
        <w:t xml:space="preserve"> </w:t>
      </w:r>
      <w:r>
        <w:t>recipients</w:t>
      </w:r>
      <w:r>
        <w:rPr>
          <w:spacing w:val="-3"/>
        </w:rPr>
        <w:t xml:space="preserve"> </w:t>
      </w:r>
      <w:r>
        <w:t>are</w:t>
      </w:r>
      <w:r>
        <w:rPr>
          <w:spacing w:val="-4"/>
        </w:rPr>
        <w:t xml:space="preserve"> </w:t>
      </w:r>
      <w:r>
        <w:t>required</w:t>
      </w:r>
      <w:r>
        <w:rPr>
          <w:spacing w:val="-4"/>
        </w:rPr>
        <w:t xml:space="preserve"> </w:t>
      </w:r>
      <w:r>
        <w:t>to</w:t>
      </w:r>
      <w:r>
        <w:rPr>
          <w:spacing w:val="-3"/>
        </w:rPr>
        <w:t xml:space="preserve"> </w:t>
      </w:r>
      <w:r>
        <w:t>register</w:t>
      </w:r>
      <w:r>
        <w:rPr>
          <w:spacing w:val="-3"/>
        </w:rPr>
        <w:t xml:space="preserve"> </w:t>
      </w:r>
      <w:r>
        <w:t>in</w:t>
      </w:r>
      <w:r>
        <w:rPr>
          <w:spacing w:val="-3"/>
        </w:rPr>
        <w:t xml:space="preserve"> </w:t>
      </w:r>
      <w:r>
        <w:t>and receive</w:t>
      </w:r>
      <w:r>
        <w:rPr>
          <w:spacing w:val="-3"/>
        </w:rPr>
        <w:t xml:space="preserve"> </w:t>
      </w:r>
      <w:r>
        <w:t>payment through the</w:t>
      </w:r>
      <w:r>
        <w:rPr>
          <w:spacing w:val="-2"/>
        </w:rPr>
        <w:t xml:space="preserve"> </w:t>
      </w:r>
      <w:r>
        <w:t>U.S. Treasury’s Automated Standard Application for Payments (ASAP), unless approved for a waiver by the Service</w:t>
      </w:r>
      <w:r>
        <w:rPr>
          <w:spacing w:val="-6"/>
        </w:rPr>
        <w:t xml:space="preserve"> </w:t>
      </w:r>
      <w:r>
        <w:t>program.</w:t>
      </w:r>
      <w:r>
        <w:rPr>
          <w:spacing w:val="40"/>
        </w:rPr>
        <w:t xml:space="preserve"> </w:t>
      </w:r>
      <w:r>
        <w:t>Foreign</w:t>
      </w:r>
      <w:r>
        <w:rPr>
          <w:spacing w:val="-2"/>
        </w:rPr>
        <w:t xml:space="preserve"> </w:t>
      </w:r>
      <w:r>
        <w:t>recipients</w:t>
      </w:r>
      <w:r>
        <w:rPr>
          <w:spacing w:val="-5"/>
        </w:rPr>
        <w:t xml:space="preserve"> </w:t>
      </w:r>
      <w:r>
        <w:t>receiving</w:t>
      </w:r>
      <w:r>
        <w:rPr>
          <w:spacing w:val="-5"/>
        </w:rPr>
        <w:t xml:space="preserve"> </w:t>
      </w:r>
      <w:r>
        <w:t>funds</w:t>
      </w:r>
      <w:r>
        <w:rPr>
          <w:spacing w:val="-5"/>
        </w:rPr>
        <w:t xml:space="preserve"> </w:t>
      </w:r>
      <w:r>
        <w:t>to</w:t>
      </w:r>
      <w:r>
        <w:rPr>
          <w:spacing w:val="-5"/>
        </w:rPr>
        <w:t xml:space="preserve"> </w:t>
      </w:r>
      <w:r>
        <w:t>a</w:t>
      </w:r>
      <w:r>
        <w:rPr>
          <w:spacing w:val="-3"/>
        </w:rPr>
        <w:t xml:space="preserve"> </w:t>
      </w:r>
      <w:r>
        <w:t>final</w:t>
      </w:r>
      <w:r>
        <w:rPr>
          <w:spacing w:val="-4"/>
        </w:rPr>
        <w:t xml:space="preserve"> </w:t>
      </w:r>
      <w:r>
        <w:t>destination</w:t>
      </w:r>
      <w:r>
        <w:rPr>
          <w:spacing w:val="-5"/>
        </w:rPr>
        <w:t xml:space="preserve"> </w:t>
      </w:r>
      <w:r>
        <w:t>bank</w:t>
      </w:r>
      <w:r>
        <w:rPr>
          <w:spacing w:val="-5"/>
        </w:rPr>
        <w:t xml:space="preserve"> </w:t>
      </w:r>
      <w:r>
        <w:t>outside</w:t>
      </w:r>
      <w:r>
        <w:rPr>
          <w:spacing w:val="-3"/>
        </w:rPr>
        <w:t xml:space="preserve"> </w:t>
      </w:r>
      <w:r>
        <w:t>the</w:t>
      </w:r>
      <w:r>
        <w:rPr>
          <w:spacing w:val="-4"/>
        </w:rPr>
        <w:t xml:space="preserve"> </w:t>
      </w:r>
      <w:r>
        <w:t>U.S. are required to receive payment through the U.S. Treasury’s International Treasury Services (ITS) System.</w:t>
      </w:r>
      <w:r>
        <w:rPr>
          <w:spacing w:val="40"/>
        </w:rPr>
        <w:t xml:space="preserve"> </w:t>
      </w:r>
      <w:r>
        <w:t>Foreign recipients receiving funds to a final destination bank in the U.S. are required to enter and maintain current banking details in their SAM.gov entity profile and receive payment through the Automated Clearing House network by electronic funds transfer (EFT).</w:t>
      </w:r>
      <w:r>
        <w:rPr>
          <w:spacing w:val="40"/>
        </w:rPr>
        <w:t xml:space="preserve"> </w:t>
      </w:r>
      <w:r>
        <w:t>The Bureau will include recipient-specific instructions on how to request payment, including identification of any additional information required and where to submit payment requests, as applicable, in all Notices of Award.</w:t>
      </w:r>
    </w:p>
    <w:sectPr w:rsidR="004020E2">
      <w:pgSz w:w="12240" w:h="15840"/>
      <w:pgMar w:top="1640" w:right="1240" w:bottom="880" w:left="1320" w:header="0" w:footer="697"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BDEC9D" w14:textId="77777777" w:rsidR="0041756F" w:rsidRDefault="0041756F">
      <w:r>
        <w:separator/>
      </w:r>
    </w:p>
  </w:endnote>
  <w:endnote w:type="continuationSeparator" w:id="0">
    <w:p w14:paraId="428988D7" w14:textId="77777777" w:rsidR="0041756F" w:rsidRDefault="004175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B049B" w14:textId="77777777" w:rsidR="004020E2" w:rsidRDefault="00000000">
    <w:pPr>
      <w:pStyle w:val="BodyText"/>
      <w:kinsoku w:val="0"/>
      <w:overflowPunct w:val="0"/>
      <w:spacing w:line="14" w:lineRule="auto"/>
      <w:rPr>
        <w:sz w:val="20"/>
        <w:szCs w:val="20"/>
      </w:rPr>
    </w:pPr>
    <w:r>
      <w:rPr>
        <w:noProof/>
      </w:rPr>
      <w:pict w14:anchorId="285DD07B">
        <v:shapetype id="_x0000_t202" coordsize="21600,21600" o:spt="202" path="m,l,21600r21600,l21600,xe">
          <v:stroke joinstyle="miter"/>
          <v:path gradientshapeok="t" o:connecttype="rect"/>
        </v:shapetype>
        <v:shape id="_x0000_s1025" type="#_x0000_t202" style="position:absolute;margin-left:71pt;margin-top:746.15pt;width:87.8pt;height:10.9pt;z-index:-10;mso-position-horizontal-relative:page;mso-position-vertical-relative:page" o:allowincell="f" filled="f" stroked="f">
          <v:textbox inset="0,0,0,0">
            <w:txbxContent>
              <w:p w14:paraId="4FA497C3" w14:textId="77777777" w:rsidR="004020E2" w:rsidRDefault="004020E2">
                <w:pPr>
                  <w:pStyle w:val="BodyText"/>
                  <w:kinsoku w:val="0"/>
                  <w:overflowPunct w:val="0"/>
                  <w:spacing w:before="13"/>
                  <w:ind w:left="20"/>
                  <w:rPr>
                    <w:spacing w:val="-5"/>
                    <w:sz w:val="16"/>
                    <w:szCs w:val="16"/>
                  </w:rPr>
                </w:pPr>
                <w:r>
                  <w:rPr>
                    <w:spacing w:val="-2"/>
                    <w:sz w:val="16"/>
                    <w:szCs w:val="16"/>
                  </w:rPr>
                  <w:t>FAMD-1443-001-2023-</w:t>
                </w:r>
                <w:r>
                  <w:rPr>
                    <w:spacing w:val="-5"/>
                    <w:sz w:val="16"/>
                    <w:szCs w:val="16"/>
                  </w:rPr>
                  <w:t>01</w:t>
                </w:r>
              </w:p>
            </w:txbxContent>
          </v:textbox>
          <w10:wrap anchorx="page" anchory="page"/>
        </v:shape>
      </w:pict>
    </w:r>
    <w:r>
      <w:rPr>
        <w:noProof/>
      </w:rPr>
      <w:pict w14:anchorId="3213D96C">
        <v:shape id="_x0000_s1026" type="#_x0000_t202" style="position:absolute;margin-left:533pt;margin-top:746.15pt;width:11.05pt;height:10.9pt;z-index:-9;mso-position-horizontal-relative:page;mso-position-vertical-relative:page" o:allowincell="f" filled="f" stroked="f">
          <v:textbox inset="0,0,0,0">
            <w:txbxContent>
              <w:p w14:paraId="70859334" w14:textId="77777777" w:rsidR="004020E2" w:rsidRDefault="004020E2">
                <w:pPr>
                  <w:pStyle w:val="BodyText"/>
                  <w:kinsoku w:val="0"/>
                  <w:overflowPunct w:val="0"/>
                  <w:spacing w:before="13"/>
                  <w:ind w:left="60"/>
                  <w:rPr>
                    <w:sz w:val="16"/>
                    <w:szCs w:val="16"/>
                  </w:rPr>
                </w:pPr>
                <w:r>
                  <w:rPr>
                    <w:sz w:val="16"/>
                    <w:szCs w:val="16"/>
                  </w:rPr>
                  <w:fldChar w:fldCharType="begin"/>
                </w:r>
                <w:r>
                  <w:rPr>
                    <w:sz w:val="16"/>
                    <w:szCs w:val="16"/>
                  </w:rPr>
                  <w:instrText xml:space="preserve"> PAGE </w:instrText>
                </w:r>
                <w:r>
                  <w:rPr>
                    <w:sz w:val="16"/>
                    <w:szCs w:val="16"/>
                  </w:rPr>
                  <w:fldChar w:fldCharType="separate"/>
                </w:r>
                <w:r w:rsidR="00886439">
                  <w:rPr>
                    <w:noProof/>
                    <w:sz w:val="16"/>
                    <w:szCs w:val="16"/>
                  </w:rPr>
                  <w:t>1</w:t>
                </w:r>
                <w:r>
                  <w:rPr>
                    <w:sz w:val="16"/>
                    <w:szCs w:val="16"/>
                  </w:rP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64CF5" w14:textId="77777777" w:rsidR="004020E2" w:rsidRDefault="00000000">
    <w:pPr>
      <w:pStyle w:val="BodyText"/>
      <w:kinsoku w:val="0"/>
      <w:overflowPunct w:val="0"/>
      <w:spacing w:line="14" w:lineRule="auto"/>
      <w:rPr>
        <w:sz w:val="20"/>
        <w:szCs w:val="20"/>
      </w:rPr>
    </w:pPr>
    <w:r>
      <w:rPr>
        <w:noProof/>
      </w:rPr>
      <w:pict w14:anchorId="3E88DCCD">
        <v:shapetype id="_x0000_t202" coordsize="21600,21600" o:spt="202" path="m,l,21600r21600,l21600,xe">
          <v:stroke joinstyle="miter"/>
          <v:path gradientshapeok="t" o:connecttype="rect"/>
        </v:shapetype>
        <v:shape id="_x0000_s1027" type="#_x0000_t202" style="position:absolute;margin-left:71pt;margin-top:746.15pt;width:87.8pt;height:10.9pt;z-index:-8;mso-position-horizontal-relative:page;mso-position-vertical-relative:page" o:allowincell="f" filled="f" stroked="f">
          <v:textbox inset="0,0,0,0">
            <w:txbxContent>
              <w:p w14:paraId="288132FD" w14:textId="77777777" w:rsidR="004020E2" w:rsidRDefault="004020E2">
                <w:pPr>
                  <w:pStyle w:val="BodyText"/>
                  <w:kinsoku w:val="0"/>
                  <w:overflowPunct w:val="0"/>
                  <w:spacing w:before="13"/>
                  <w:ind w:left="20"/>
                  <w:rPr>
                    <w:spacing w:val="-5"/>
                    <w:sz w:val="16"/>
                    <w:szCs w:val="16"/>
                  </w:rPr>
                </w:pPr>
                <w:r>
                  <w:rPr>
                    <w:spacing w:val="-2"/>
                    <w:sz w:val="16"/>
                    <w:szCs w:val="16"/>
                  </w:rPr>
                  <w:t>FAMD-1443-001-2023-</w:t>
                </w:r>
                <w:r>
                  <w:rPr>
                    <w:spacing w:val="-5"/>
                    <w:sz w:val="16"/>
                    <w:szCs w:val="16"/>
                  </w:rPr>
                  <w:t>01</w:t>
                </w:r>
              </w:p>
            </w:txbxContent>
          </v:textbox>
          <w10:wrap anchorx="page" anchory="page"/>
        </v:shape>
      </w:pict>
    </w:r>
    <w:r>
      <w:rPr>
        <w:noProof/>
      </w:rPr>
      <w:pict w14:anchorId="238B72C6">
        <v:shape id="_x0000_s1028" type="#_x0000_t202" style="position:absolute;margin-left:530.9pt;margin-top:746.15pt;width:10.15pt;height:10.9pt;z-index:-7;mso-position-horizontal-relative:page;mso-position-vertical-relative:page" o:allowincell="f" filled="f" stroked="f">
          <v:textbox inset="0,0,0,0">
            <w:txbxContent>
              <w:p w14:paraId="0026701C" w14:textId="77777777" w:rsidR="004020E2" w:rsidRDefault="004020E2">
                <w:pPr>
                  <w:pStyle w:val="BodyText"/>
                  <w:kinsoku w:val="0"/>
                  <w:overflowPunct w:val="0"/>
                  <w:spacing w:before="13"/>
                  <w:ind w:left="20"/>
                  <w:rPr>
                    <w:spacing w:val="-5"/>
                    <w:sz w:val="16"/>
                    <w:szCs w:val="16"/>
                  </w:rPr>
                </w:pPr>
                <w:r>
                  <w:rPr>
                    <w:spacing w:val="-5"/>
                    <w:sz w:val="16"/>
                    <w:szCs w:val="16"/>
                  </w:rPr>
                  <w:t>10</w:t>
                </w: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58432" w14:textId="77777777" w:rsidR="004020E2" w:rsidRDefault="00000000">
    <w:pPr>
      <w:pStyle w:val="BodyText"/>
      <w:kinsoku w:val="0"/>
      <w:overflowPunct w:val="0"/>
      <w:spacing w:line="14" w:lineRule="auto"/>
      <w:rPr>
        <w:sz w:val="20"/>
        <w:szCs w:val="20"/>
      </w:rPr>
    </w:pPr>
    <w:r>
      <w:rPr>
        <w:noProof/>
      </w:rPr>
      <w:pict w14:anchorId="37BEE8A7">
        <v:shapetype id="_x0000_t202" coordsize="21600,21600" o:spt="202" path="m,l,21600r21600,l21600,xe">
          <v:stroke joinstyle="miter"/>
          <v:path gradientshapeok="t" o:connecttype="rect"/>
        </v:shapetype>
        <v:shape id="_x0000_s1029" type="#_x0000_t202" style="position:absolute;margin-left:71pt;margin-top:746.15pt;width:87.8pt;height:10.9pt;z-index:-6;mso-position-horizontal-relative:page;mso-position-vertical-relative:page" o:allowincell="f" filled="f" stroked="f">
          <v:textbox inset="0,0,0,0">
            <w:txbxContent>
              <w:p w14:paraId="02EAFE8C" w14:textId="77777777" w:rsidR="004020E2" w:rsidRDefault="004020E2">
                <w:pPr>
                  <w:pStyle w:val="BodyText"/>
                  <w:kinsoku w:val="0"/>
                  <w:overflowPunct w:val="0"/>
                  <w:spacing w:before="13"/>
                  <w:ind w:left="20"/>
                  <w:rPr>
                    <w:spacing w:val="-5"/>
                    <w:sz w:val="16"/>
                    <w:szCs w:val="16"/>
                  </w:rPr>
                </w:pPr>
                <w:r>
                  <w:rPr>
                    <w:spacing w:val="-2"/>
                    <w:sz w:val="16"/>
                    <w:szCs w:val="16"/>
                  </w:rPr>
                  <w:t>FAMD-1443-001-2023-</w:t>
                </w:r>
                <w:r>
                  <w:rPr>
                    <w:spacing w:val="-5"/>
                    <w:sz w:val="16"/>
                    <w:szCs w:val="16"/>
                  </w:rPr>
                  <w:t>01</w:t>
                </w:r>
              </w:p>
            </w:txbxContent>
          </v:textbox>
          <w10:wrap anchorx="page" anchory="page"/>
        </v:shape>
      </w:pict>
    </w:r>
    <w:r>
      <w:rPr>
        <w:noProof/>
      </w:rPr>
      <w:pict w14:anchorId="31F01686">
        <v:shape id="_x0000_s1030" type="#_x0000_t202" style="position:absolute;margin-left:530.9pt;margin-top:746.15pt;width:13.15pt;height:10.9pt;z-index:-5;mso-position-horizontal-relative:page;mso-position-vertical-relative:page" o:allowincell="f" filled="f" stroked="f">
          <v:textbox inset="0,0,0,0">
            <w:txbxContent>
              <w:p w14:paraId="42703F0D" w14:textId="77777777" w:rsidR="004020E2" w:rsidRDefault="004020E2">
                <w:pPr>
                  <w:pStyle w:val="BodyText"/>
                  <w:kinsoku w:val="0"/>
                  <w:overflowPunct w:val="0"/>
                  <w:spacing w:before="13"/>
                  <w:ind w:left="20"/>
                  <w:rPr>
                    <w:spacing w:val="-5"/>
                    <w:sz w:val="16"/>
                    <w:szCs w:val="16"/>
                  </w:rPr>
                </w:pPr>
                <w:r>
                  <w:rPr>
                    <w:spacing w:val="-5"/>
                    <w:sz w:val="16"/>
                    <w:szCs w:val="16"/>
                  </w:rPr>
                  <w:t>1</w:t>
                </w:r>
                <w:r>
                  <w:rPr>
                    <w:spacing w:val="-5"/>
                    <w:sz w:val="16"/>
                    <w:szCs w:val="16"/>
                  </w:rPr>
                  <w:fldChar w:fldCharType="begin"/>
                </w:r>
                <w:r>
                  <w:rPr>
                    <w:spacing w:val="-5"/>
                    <w:sz w:val="16"/>
                    <w:szCs w:val="16"/>
                  </w:rPr>
                  <w:instrText xml:space="preserve"> PAGE </w:instrText>
                </w:r>
                <w:r>
                  <w:rPr>
                    <w:spacing w:val="-5"/>
                    <w:sz w:val="16"/>
                    <w:szCs w:val="16"/>
                  </w:rPr>
                  <w:fldChar w:fldCharType="separate"/>
                </w:r>
                <w:r w:rsidR="00886439">
                  <w:rPr>
                    <w:noProof/>
                    <w:spacing w:val="-5"/>
                    <w:sz w:val="16"/>
                    <w:szCs w:val="16"/>
                  </w:rPr>
                  <w:t>1</w:t>
                </w:r>
                <w:r>
                  <w:rPr>
                    <w:spacing w:val="-5"/>
                    <w:sz w:val="16"/>
                    <w:szCs w:val="16"/>
                  </w:rPr>
                  <w:fldChar w:fldCharType="end"/>
                </w:r>
              </w:p>
            </w:txbxContent>
          </v:textbox>
          <w10:wrap anchorx="page" anchory="page"/>
        </v:shape>
      </w:pic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B961B" w14:textId="77777777" w:rsidR="004020E2" w:rsidRDefault="00000000">
    <w:pPr>
      <w:pStyle w:val="BodyText"/>
      <w:kinsoku w:val="0"/>
      <w:overflowPunct w:val="0"/>
      <w:spacing w:line="14" w:lineRule="auto"/>
      <w:rPr>
        <w:sz w:val="20"/>
        <w:szCs w:val="20"/>
      </w:rPr>
    </w:pPr>
    <w:r>
      <w:rPr>
        <w:noProof/>
      </w:rPr>
      <w:pict w14:anchorId="629CF3EF">
        <v:shapetype id="_x0000_t202" coordsize="21600,21600" o:spt="202" path="m,l,21600r21600,l21600,xe">
          <v:stroke joinstyle="miter"/>
          <v:path gradientshapeok="t" o:connecttype="rect"/>
        </v:shapetype>
        <v:shape id="_x0000_s1031" type="#_x0000_t202" style="position:absolute;margin-left:71pt;margin-top:746.15pt;width:87.8pt;height:10.9pt;z-index:-4;mso-position-horizontal-relative:page;mso-position-vertical-relative:page" o:allowincell="f" filled="f" stroked="f">
          <v:textbox inset="0,0,0,0">
            <w:txbxContent>
              <w:p w14:paraId="2C06F61F" w14:textId="77777777" w:rsidR="004020E2" w:rsidRDefault="004020E2">
                <w:pPr>
                  <w:pStyle w:val="BodyText"/>
                  <w:kinsoku w:val="0"/>
                  <w:overflowPunct w:val="0"/>
                  <w:spacing w:before="13"/>
                  <w:ind w:left="20"/>
                  <w:rPr>
                    <w:spacing w:val="-5"/>
                    <w:sz w:val="16"/>
                    <w:szCs w:val="16"/>
                  </w:rPr>
                </w:pPr>
                <w:r>
                  <w:rPr>
                    <w:spacing w:val="-2"/>
                    <w:sz w:val="16"/>
                    <w:szCs w:val="16"/>
                  </w:rPr>
                  <w:t>FAMD-1443-001-2023-</w:t>
                </w:r>
                <w:r>
                  <w:rPr>
                    <w:spacing w:val="-5"/>
                    <w:sz w:val="16"/>
                    <w:szCs w:val="16"/>
                  </w:rPr>
                  <w:t>01</w:t>
                </w:r>
              </w:p>
            </w:txbxContent>
          </v:textbox>
          <w10:wrap anchorx="page" anchory="page"/>
        </v:shape>
      </w:pict>
    </w:r>
    <w:r>
      <w:rPr>
        <w:noProof/>
      </w:rPr>
      <w:pict w14:anchorId="3A470F30">
        <v:shape id="_x0000_s1032" type="#_x0000_t202" style="position:absolute;margin-left:530.9pt;margin-top:746.15pt;width:10.15pt;height:10.9pt;z-index:-3;mso-position-horizontal-relative:page;mso-position-vertical-relative:page" o:allowincell="f" filled="f" stroked="f">
          <v:textbox inset="0,0,0,0">
            <w:txbxContent>
              <w:p w14:paraId="43FCD26D" w14:textId="77777777" w:rsidR="004020E2" w:rsidRDefault="004020E2">
                <w:pPr>
                  <w:pStyle w:val="BodyText"/>
                  <w:kinsoku w:val="0"/>
                  <w:overflowPunct w:val="0"/>
                  <w:spacing w:before="13"/>
                  <w:ind w:left="20"/>
                  <w:rPr>
                    <w:spacing w:val="-5"/>
                    <w:sz w:val="16"/>
                    <w:szCs w:val="16"/>
                  </w:rPr>
                </w:pPr>
                <w:r>
                  <w:rPr>
                    <w:spacing w:val="-5"/>
                    <w:sz w:val="16"/>
                    <w:szCs w:val="16"/>
                  </w:rPr>
                  <w:t>20</w:t>
                </w:r>
              </w:p>
            </w:txbxContent>
          </v:textbox>
          <w10:wrap anchorx="page" anchory="page"/>
        </v:shape>
      </w:pic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43C1D" w14:textId="77777777" w:rsidR="004020E2" w:rsidRDefault="00000000">
    <w:pPr>
      <w:pStyle w:val="BodyText"/>
      <w:kinsoku w:val="0"/>
      <w:overflowPunct w:val="0"/>
      <w:spacing w:line="14" w:lineRule="auto"/>
      <w:rPr>
        <w:sz w:val="20"/>
        <w:szCs w:val="20"/>
      </w:rPr>
    </w:pPr>
    <w:r>
      <w:rPr>
        <w:noProof/>
      </w:rPr>
      <w:pict w14:anchorId="531E6579">
        <v:shapetype id="_x0000_t202" coordsize="21600,21600" o:spt="202" path="m,l,21600r21600,l21600,xe">
          <v:stroke joinstyle="miter"/>
          <v:path gradientshapeok="t" o:connecttype="rect"/>
        </v:shapetype>
        <v:shape id="_x0000_s1033" type="#_x0000_t202" style="position:absolute;margin-left:71pt;margin-top:746.15pt;width:87.8pt;height:10.9pt;z-index:-2;mso-position-horizontal-relative:page;mso-position-vertical-relative:page" o:allowincell="f" filled="f" stroked="f">
          <v:textbox inset="0,0,0,0">
            <w:txbxContent>
              <w:p w14:paraId="7EF1FE3A" w14:textId="77777777" w:rsidR="004020E2" w:rsidRDefault="004020E2">
                <w:pPr>
                  <w:pStyle w:val="BodyText"/>
                  <w:kinsoku w:val="0"/>
                  <w:overflowPunct w:val="0"/>
                  <w:spacing w:before="13"/>
                  <w:ind w:left="20"/>
                  <w:rPr>
                    <w:spacing w:val="-5"/>
                    <w:sz w:val="16"/>
                    <w:szCs w:val="16"/>
                  </w:rPr>
                </w:pPr>
                <w:r>
                  <w:rPr>
                    <w:spacing w:val="-2"/>
                    <w:sz w:val="16"/>
                    <w:szCs w:val="16"/>
                  </w:rPr>
                  <w:t>FAMD-1443-001-2023-</w:t>
                </w:r>
                <w:r>
                  <w:rPr>
                    <w:spacing w:val="-5"/>
                    <w:sz w:val="16"/>
                    <w:szCs w:val="16"/>
                  </w:rPr>
                  <w:t>01</w:t>
                </w:r>
              </w:p>
            </w:txbxContent>
          </v:textbox>
          <w10:wrap anchorx="page" anchory="page"/>
        </v:shape>
      </w:pict>
    </w:r>
    <w:r>
      <w:rPr>
        <w:noProof/>
      </w:rPr>
      <w:pict w14:anchorId="5027C645">
        <v:shape id="_x0000_s1034" type="#_x0000_t202" style="position:absolute;margin-left:530.9pt;margin-top:746.15pt;width:13.15pt;height:10.9pt;z-index:-1;mso-position-horizontal-relative:page;mso-position-vertical-relative:page" o:allowincell="f" filled="f" stroked="f">
          <v:textbox inset="0,0,0,0">
            <w:txbxContent>
              <w:p w14:paraId="02BC13A0" w14:textId="77777777" w:rsidR="004020E2" w:rsidRDefault="004020E2">
                <w:pPr>
                  <w:pStyle w:val="BodyText"/>
                  <w:kinsoku w:val="0"/>
                  <w:overflowPunct w:val="0"/>
                  <w:spacing w:before="13"/>
                  <w:ind w:left="20"/>
                  <w:rPr>
                    <w:spacing w:val="-5"/>
                    <w:sz w:val="16"/>
                    <w:szCs w:val="16"/>
                  </w:rPr>
                </w:pPr>
                <w:r>
                  <w:rPr>
                    <w:spacing w:val="-5"/>
                    <w:sz w:val="16"/>
                    <w:szCs w:val="16"/>
                  </w:rPr>
                  <w:t>2</w:t>
                </w:r>
                <w:r>
                  <w:rPr>
                    <w:spacing w:val="-5"/>
                    <w:sz w:val="16"/>
                    <w:szCs w:val="16"/>
                  </w:rPr>
                  <w:fldChar w:fldCharType="begin"/>
                </w:r>
                <w:r>
                  <w:rPr>
                    <w:spacing w:val="-5"/>
                    <w:sz w:val="16"/>
                    <w:szCs w:val="16"/>
                  </w:rPr>
                  <w:instrText xml:space="preserve"> PAGE </w:instrText>
                </w:r>
                <w:r>
                  <w:rPr>
                    <w:spacing w:val="-5"/>
                    <w:sz w:val="16"/>
                    <w:szCs w:val="16"/>
                  </w:rPr>
                  <w:fldChar w:fldCharType="separate"/>
                </w:r>
                <w:r w:rsidR="00886439">
                  <w:rPr>
                    <w:noProof/>
                    <w:spacing w:val="-5"/>
                    <w:sz w:val="16"/>
                    <w:szCs w:val="16"/>
                  </w:rPr>
                  <w:t>1</w:t>
                </w:r>
                <w:r>
                  <w:rPr>
                    <w:spacing w:val="-5"/>
                    <w:sz w:val="16"/>
                    <w:szCs w:val="16"/>
                  </w:rP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E2463E" w14:textId="77777777" w:rsidR="0041756F" w:rsidRDefault="0041756F">
      <w:r>
        <w:separator/>
      </w:r>
    </w:p>
  </w:footnote>
  <w:footnote w:type="continuationSeparator" w:id="0">
    <w:p w14:paraId="2BB3A917" w14:textId="77777777" w:rsidR="0041756F" w:rsidRDefault="004175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FFFFFFFF"/>
    <w:lvl w:ilvl="0">
      <w:start w:val="1"/>
      <w:numFmt w:val="decimal"/>
      <w:lvlText w:val="%1."/>
      <w:lvlJc w:val="left"/>
      <w:pPr>
        <w:ind w:left="1219" w:hanging="620"/>
      </w:pPr>
      <w:rPr>
        <w:rFonts w:ascii="Times New Roman" w:hAnsi="Times New Roman" w:cs="Times New Roman"/>
        <w:b w:val="0"/>
        <w:bCs w:val="0"/>
        <w:i w:val="0"/>
        <w:iCs w:val="0"/>
        <w:spacing w:val="0"/>
        <w:w w:val="99"/>
        <w:sz w:val="24"/>
        <w:szCs w:val="24"/>
      </w:rPr>
    </w:lvl>
    <w:lvl w:ilvl="1">
      <w:numFmt w:val="bullet"/>
      <w:lvlText w:val="•"/>
      <w:lvlJc w:val="left"/>
      <w:pPr>
        <w:ind w:left="2066" w:hanging="620"/>
      </w:pPr>
    </w:lvl>
    <w:lvl w:ilvl="2">
      <w:numFmt w:val="bullet"/>
      <w:lvlText w:val="•"/>
      <w:lvlJc w:val="left"/>
      <w:pPr>
        <w:ind w:left="2912" w:hanging="620"/>
      </w:pPr>
    </w:lvl>
    <w:lvl w:ilvl="3">
      <w:numFmt w:val="bullet"/>
      <w:lvlText w:val="•"/>
      <w:lvlJc w:val="left"/>
      <w:pPr>
        <w:ind w:left="3758" w:hanging="620"/>
      </w:pPr>
    </w:lvl>
    <w:lvl w:ilvl="4">
      <w:numFmt w:val="bullet"/>
      <w:lvlText w:val="•"/>
      <w:lvlJc w:val="left"/>
      <w:pPr>
        <w:ind w:left="4604" w:hanging="620"/>
      </w:pPr>
    </w:lvl>
    <w:lvl w:ilvl="5">
      <w:numFmt w:val="bullet"/>
      <w:lvlText w:val="•"/>
      <w:lvlJc w:val="left"/>
      <w:pPr>
        <w:ind w:left="5450" w:hanging="620"/>
      </w:pPr>
    </w:lvl>
    <w:lvl w:ilvl="6">
      <w:numFmt w:val="bullet"/>
      <w:lvlText w:val="•"/>
      <w:lvlJc w:val="left"/>
      <w:pPr>
        <w:ind w:left="6296" w:hanging="620"/>
      </w:pPr>
    </w:lvl>
    <w:lvl w:ilvl="7">
      <w:numFmt w:val="bullet"/>
      <w:lvlText w:val="•"/>
      <w:lvlJc w:val="left"/>
      <w:pPr>
        <w:ind w:left="7142" w:hanging="620"/>
      </w:pPr>
    </w:lvl>
    <w:lvl w:ilvl="8">
      <w:numFmt w:val="bullet"/>
      <w:lvlText w:val="•"/>
      <w:lvlJc w:val="left"/>
      <w:pPr>
        <w:ind w:left="7988" w:hanging="620"/>
      </w:pPr>
    </w:lvl>
  </w:abstractNum>
  <w:abstractNum w:abstractNumId="1" w15:restartNumberingAfterBreak="0">
    <w:nsid w:val="00000403"/>
    <w:multiLevelType w:val="multilevel"/>
    <w:tmpl w:val="FFFFFFFF"/>
    <w:lvl w:ilvl="0">
      <w:start w:val="1"/>
      <w:numFmt w:val="decimal"/>
      <w:lvlText w:val="%1."/>
      <w:lvlJc w:val="left"/>
      <w:pPr>
        <w:ind w:left="839" w:hanging="240"/>
      </w:pPr>
      <w:rPr>
        <w:rFonts w:ascii="Times New Roman" w:hAnsi="Times New Roman" w:cs="Times New Roman"/>
        <w:b w:val="0"/>
        <w:bCs w:val="0"/>
        <w:i w:val="0"/>
        <w:iCs w:val="0"/>
        <w:spacing w:val="0"/>
        <w:w w:val="99"/>
        <w:sz w:val="24"/>
        <w:szCs w:val="24"/>
      </w:rPr>
    </w:lvl>
    <w:lvl w:ilvl="1">
      <w:numFmt w:val="bullet"/>
      <w:lvlText w:val="•"/>
      <w:lvlJc w:val="left"/>
      <w:pPr>
        <w:ind w:left="1724" w:hanging="240"/>
      </w:pPr>
    </w:lvl>
    <w:lvl w:ilvl="2">
      <w:numFmt w:val="bullet"/>
      <w:lvlText w:val="•"/>
      <w:lvlJc w:val="left"/>
      <w:pPr>
        <w:ind w:left="2608" w:hanging="240"/>
      </w:pPr>
    </w:lvl>
    <w:lvl w:ilvl="3">
      <w:numFmt w:val="bullet"/>
      <w:lvlText w:val="•"/>
      <w:lvlJc w:val="left"/>
      <w:pPr>
        <w:ind w:left="3492" w:hanging="240"/>
      </w:pPr>
    </w:lvl>
    <w:lvl w:ilvl="4">
      <w:numFmt w:val="bullet"/>
      <w:lvlText w:val="•"/>
      <w:lvlJc w:val="left"/>
      <w:pPr>
        <w:ind w:left="4376" w:hanging="240"/>
      </w:pPr>
    </w:lvl>
    <w:lvl w:ilvl="5">
      <w:numFmt w:val="bullet"/>
      <w:lvlText w:val="•"/>
      <w:lvlJc w:val="left"/>
      <w:pPr>
        <w:ind w:left="5260" w:hanging="240"/>
      </w:pPr>
    </w:lvl>
    <w:lvl w:ilvl="6">
      <w:numFmt w:val="bullet"/>
      <w:lvlText w:val="•"/>
      <w:lvlJc w:val="left"/>
      <w:pPr>
        <w:ind w:left="6144" w:hanging="240"/>
      </w:pPr>
    </w:lvl>
    <w:lvl w:ilvl="7">
      <w:numFmt w:val="bullet"/>
      <w:lvlText w:val="•"/>
      <w:lvlJc w:val="left"/>
      <w:pPr>
        <w:ind w:left="7028" w:hanging="240"/>
      </w:pPr>
    </w:lvl>
    <w:lvl w:ilvl="8">
      <w:numFmt w:val="bullet"/>
      <w:lvlText w:val="•"/>
      <w:lvlJc w:val="left"/>
      <w:pPr>
        <w:ind w:left="7912" w:hanging="240"/>
      </w:pPr>
    </w:lvl>
  </w:abstractNum>
  <w:abstractNum w:abstractNumId="2" w15:restartNumberingAfterBreak="0">
    <w:nsid w:val="00000404"/>
    <w:multiLevelType w:val="multilevel"/>
    <w:tmpl w:val="FFFFFFFF"/>
    <w:lvl w:ilvl="0">
      <w:start w:val="1"/>
      <w:numFmt w:val="decimal"/>
      <w:lvlText w:val="%1."/>
      <w:lvlJc w:val="left"/>
      <w:pPr>
        <w:ind w:left="839" w:hanging="240"/>
      </w:pPr>
      <w:rPr>
        <w:rFonts w:ascii="Times New Roman" w:hAnsi="Times New Roman" w:cs="Times New Roman"/>
        <w:b w:val="0"/>
        <w:bCs w:val="0"/>
        <w:i w:val="0"/>
        <w:iCs w:val="0"/>
        <w:spacing w:val="0"/>
        <w:w w:val="99"/>
        <w:sz w:val="24"/>
        <w:szCs w:val="24"/>
      </w:rPr>
    </w:lvl>
    <w:lvl w:ilvl="1">
      <w:numFmt w:val="bullet"/>
      <w:lvlText w:val="•"/>
      <w:lvlJc w:val="left"/>
      <w:pPr>
        <w:ind w:left="1724" w:hanging="240"/>
      </w:pPr>
    </w:lvl>
    <w:lvl w:ilvl="2">
      <w:numFmt w:val="bullet"/>
      <w:lvlText w:val="•"/>
      <w:lvlJc w:val="left"/>
      <w:pPr>
        <w:ind w:left="2608" w:hanging="240"/>
      </w:pPr>
    </w:lvl>
    <w:lvl w:ilvl="3">
      <w:numFmt w:val="bullet"/>
      <w:lvlText w:val="•"/>
      <w:lvlJc w:val="left"/>
      <w:pPr>
        <w:ind w:left="3492" w:hanging="240"/>
      </w:pPr>
    </w:lvl>
    <w:lvl w:ilvl="4">
      <w:numFmt w:val="bullet"/>
      <w:lvlText w:val="•"/>
      <w:lvlJc w:val="left"/>
      <w:pPr>
        <w:ind w:left="4376" w:hanging="240"/>
      </w:pPr>
    </w:lvl>
    <w:lvl w:ilvl="5">
      <w:numFmt w:val="bullet"/>
      <w:lvlText w:val="•"/>
      <w:lvlJc w:val="left"/>
      <w:pPr>
        <w:ind w:left="5260" w:hanging="240"/>
      </w:pPr>
    </w:lvl>
    <w:lvl w:ilvl="6">
      <w:numFmt w:val="bullet"/>
      <w:lvlText w:val="•"/>
      <w:lvlJc w:val="left"/>
      <w:pPr>
        <w:ind w:left="6144" w:hanging="240"/>
      </w:pPr>
    </w:lvl>
    <w:lvl w:ilvl="7">
      <w:numFmt w:val="bullet"/>
      <w:lvlText w:val="•"/>
      <w:lvlJc w:val="left"/>
      <w:pPr>
        <w:ind w:left="7028" w:hanging="240"/>
      </w:pPr>
    </w:lvl>
    <w:lvl w:ilvl="8">
      <w:numFmt w:val="bullet"/>
      <w:lvlText w:val="•"/>
      <w:lvlJc w:val="left"/>
      <w:pPr>
        <w:ind w:left="7912" w:hanging="240"/>
      </w:pPr>
    </w:lvl>
  </w:abstractNum>
  <w:abstractNum w:abstractNumId="3" w15:restartNumberingAfterBreak="0">
    <w:nsid w:val="00000405"/>
    <w:multiLevelType w:val="multilevel"/>
    <w:tmpl w:val="FFFFFFFF"/>
    <w:lvl w:ilvl="0">
      <w:start w:val="1"/>
      <w:numFmt w:val="decimal"/>
      <w:lvlText w:val="%1."/>
      <w:lvlJc w:val="left"/>
      <w:pPr>
        <w:ind w:left="839" w:hanging="240"/>
      </w:pPr>
      <w:rPr>
        <w:rFonts w:ascii="Times New Roman" w:hAnsi="Times New Roman" w:cs="Times New Roman"/>
        <w:b w:val="0"/>
        <w:bCs w:val="0"/>
        <w:i w:val="0"/>
        <w:iCs w:val="0"/>
        <w:spacing w:val="0"/>
        <w:w w:val="99"/>
        <w:sz w:val="24"/>
        <w:szCs w:val="24"/>
      </w:rPr>
    </w:lvl>
    <w:lvl w:ilvl="1">
      <w:numFmt w:val="bullet"/>
      <w:lvlText w:val="•"/>
      <w:lvlJc w:val="left"/>
      <w:pPr>
        <w:ind w:left="1724" w:hanging="240"/>
      </w:pPr>
    </w:lvl>
    <w:lvl w:ilvl="2">
      <w:numFmt w:val="bullet"/>
      <w:lvlText w:val="•"/>
      <w:lvlJc w:val="left"/>
      <w:pPr>
        <w:ind w:left="2608" w:hanging="240"/>
      </w:pPr>
    </w:lvl>
    <w:lvl w:ilvl="3">
      <w:numFmt w:val="bullet"/>
      <w:lvlText w:val="•"/>
      <w:lvlJc w:val="left"/>
      <w:pPr>
        <w:ind w:left="3492" w:hanging="240"/>
      </w:pPr>
    </w:lvl>
    <w:lvl w:ilvl="4">
      <w:numFmt w:val="bullet"/>
      <w:lvlText w:val="•"/>
      <w:lvlJc w:val="left"/>
      <w:pPr>
        <w:ind w:left="4376" w:hanging="240"/>
      </w:pPr>
    </w:lvl>
    <w:lvl w:ilvl="5">
      <w:numFmt w:val="bullet"/>
      <w:lvlText w:val="•"/>
      <w:lvlJc w:val="left"/>
      <w:pPr>
        <w:ind w:left="5260" w:hanging="240"/>
      </w:pPr>
    </w:lvl>
    <w:lvl w:ilvl="6">
      <w:numFmt w:val="bullet"/>
      <w:lvlText w:val="•"/>
      <w:lvlJc w:val="left"/>
      <w:pPr>
        <w:ind w:left="6144" w:hanging="240"/>
      </w:pPr>
    </w:lvl>
    <w:lvl w:ilvl="7">
      <w:numFmt w:val="bullet"/>
      <w:lvlText w:val="•"/>
      <w:lvlJc w:val="left"/>
      <w:pPr>
        <w:ind w:left="7028" w:hanging="240"/>
      </w:pPr>
    </w:lvl>
    <w:lvl w:ilvl="8">
      <w:numFmt w:val="bullet"/>
      <w:lvlText w:val="•"/>
      <w:lvlJc w:val="left"/>
      <w:pPr>
        <w:ind w:left="7912" w:hanging="240"/>
      </w:pPr>
    </w:lvl>
  </w:abstractNum>
  <w:abstractNum w:abstractNumId="4" w15:restartNumberingAfterBreak="0">
    <w:nsid w:val="00000406"/>
    <w:multiLevelType w:val="multilevel"/>
    <w:tmpl w:val="FFFFFFFF"/>
    <w:lvl w:ilvl="0">
      <w:start w:val="1"/>
      <w:numFmt w:val="decimal"/>
      <w:lvlText w:val="(%1)"/>
      <w:lvlJc w:val="left"/>
      <w:pPr>
        <w:ind w:left="121" w:hanging="340"/>
      </w:pPr>
      <w:rPr>
        <w:rFonts w:ascii="Times New Roman" w:hAnsi="Times New Roman" w:cs="Times New Roman"/>
        <w:b w:val="0"/>
        <w:bCs w:val="0"/>
        <w:i w:val="0"/>
        <w:iCs w:val="0"/>
        <w:spacing w:val="0"/>
        <w:w w:val="99"/>
        <w:sz w:val="24"/>
        <w:szCs w:val="24"/>
      </w:rPr>
    </w:lvl>
    <w:lvl w:ilvl="1">
      <w:start w:val="1"/>
      <w:numFmt w:val="decimal"/>
      <w:lvlText w:val="%2."/>
      <w:lvlJc w:val="left"/>
      <w:pPr>
        <w:ind w:left="878" w:hanging="399"/>
      </w:pPr>
      <w:rPr>
        <w:rFonts w:ascii="Times New Roman" w:hAnsi="Times New Roman" w:cs="Times New Roman"/>
        <w:b/>
        <w:bCs/>
        <w:i w:val="0"/>
        <w:iCs w:val="0"/>
        <w:spacing w:val="0"/>
        <w:w w:val="99"/>
        <w:sz w:val="24"/>
        <w:szCs w:val="24"/>
      </w:rPr>
    </w:lvl>
    <w:lvl w:ilvl="2">
      <w:numFmt w:val="bullet"/>
      <w:lvlText w:val="•"/>
      <w:lvlJc w:val="left"/>
      <w:pPr>
        <w:ind w:left="1857" w:hanging="399"/>
      </w:pPr>
    </w:lvl>
    <w:lvl w:ilvl="3">
      <w:numFmt w:val="bullet"/>
      <w:lvlText w:val="•"/>
      <w:lvlJc w:val="left"/>
      <w:pPr>
        <w:ind w:left="2835" w:hanging="399"/>
      </w:pPr>
    </w:lvl>
    <w:lvl w:ilvl="4">
      <w:numFmt w:val="bullet"/>
      <w:lvlText w:val="•"/>
      <w:lvlJc w:val="left"/>
      <w:pPr>
        <w:ind w:left="3813" w:hanging="399"/>
      </w:pPr>
    </w:lvl>
    <w:lvl w:ilvl="5">
      <w:numFmt w:val="bullet"/>
      <w:lvlText w:val="•"/>
      <w:lvlJc w:val="left"/>
      <w:pPr>
        <w:ind w:left="4791" w:hanging="399"/>
      </w:pPr>
    </w:lvl>
    <w:lvl w:ilvl="6">
      <w:numFmt w:val="bullet"/>
      <w:lvlText w:val="•"/>
      <w:lvlJc w:val="left"/>
      <w:pPr>
        <w:ind w:left="5768" w:hanging="399"/>
      </w:pPr>
    </w:lvl>
    <w:lvl w:ilvl="7">
      <w:numFmt w:val="bullet"/>
      <w:lvlText w:val="•"/>
      <w:lvlJc w:val="left"/>
      <w:pPr>
        <w:ind w:left="6746" w:hanging="399"/>
      </w:pPr>
    </w:lvl>
    <w:lvl w:ilvl="8">
      <w:numFmt w:val="bullet"/>
      <w:lvlText w:val="•"/>
      <w:lvlJc w:val="left"/>
      <w:pPr>
        <w:ind w:left="7724" w:hanging="399"/>
      </w:pPr>
    </w:lvl>
  </w:abstractNum>
  <w:abstractNum w:abstractNumId="5" w15:restartNumberingAfterBreak="0">
    <w:nsid w:val="00000407"/>
    <w:multiLevelType w:val="multilevel"/>
    <w:tmpl w:val="FFFFFFFF"/>
    <w:lvl w:ilvl="0">
      <w:numFmt w:val="bullet"/>
      <w:lvlText w:val=""/>
      <w:lvlJc w:val="left"/>
      <w:pPr>
        <w:ind w:left="1200" w:hanging="361"/>
      </w:pPr>
      <w:rPr>
        <w:rFonts w:ascii="Symbol" w:hAnsi="Symbol"/>
        <w:b w:val="0"/>
        <w:i w:val="0"/>
        <w:spacing w:val="0"/>
        <w:w w:val="99"/>
        <w:sz w:val="24"/>
      </w:rPr>
    </w:lvl>
    <w:lvl w:ilvl="1">
      <w:numFmt w:val="bullet"/>
      <w:lvlText w:val="•"/>
      <w:lvlJc w:val="left"/>
      <w:pPr>
        <w:ind w:left="2048" w:hanging="361"/>
      </w:pPr>
    </w:lvl>
    <w:lvl w:ilvl="2">
      <w:numFmt w:val="bullet"/>
      <w:lvlText w:val="•"/>
      <w:lvlJc w:val="left"/>
      <w:pPr>
        <w:ind w:left="2896" w:hanging="361"/>
      </w:pPr>
    </w:lvl>
    <w:lvl w:ilvl="3">
      <w:numFmt w:val="bullet"/>
      <w:lvlText w:val="•"/>
      <w:lvlJc w:val="left"/>
      <w:pPr>
        <w:ind w:left="3744" w:hanging="361"/>
      </w:pPr>
    </w:lvl>
    <w:lvl w:ilvl="4">
      <w:numFmt w:val="bullet"/>
      <w:lvlText w:val="•"/>
      <w:lvlJc w:val="left"/>
      <w:pPr>
        <w:ind w:left="4592" w:hanging="361"/>
      </w:pPr>
    </w:lvl>
    <w:lvl w:ilvl="5">
      <w:numFmt w:val="bullet"/>
      <w:lvlText w:val="•"/>
      <w:lvlJc w:val="left"/>
      <w:pPr>
        <w:ind w:left="5440" w:hanging="361"/>
      </w:pPr>
    </w:lvl>
    <w:lvl w:ilvl="6">
      <w:numFmt w:val="bullet"/>
      <w:lvlText w:val="•"/>
      <w:lvlJc w:val="left"/>
      <w:pPr>
        <w:ind w:left="6288" w:hanging="361"/>
      </w:pPr>
    </w:lvl>
    <w:lvl w:ilvl="7">
      <w:numFmt w:val="bullet"/>
      <w:lvlText w:val="•"/>
      <w:lvlJc w:val="left"/>
      <w:pPr>
        <w:ind w:left="7136" w:hanging="361"/>
      </w:pPr>
    </w:lvl>
    <w:lvl w:ilvl="8">
      <w:numFmt w:val="bullet"/>
      <w:lvlText w:val="•"/>
      <w:lvlJc w:val="left"/>
      <w:pPr>
        <w:ind w:left="7984" w:hanging="361"/>
      </w:pPr>
    </w:lvl>
  </w:abstractNum>
  <w:abstractNum w:abstractNumId="6" w15:restartNumberingAfterBreak="0">
    <w:nsid w:val="00000408"/>
    <w:multiLevelType w:val="multilevel"/>
    <w:tmpl w:val="FFFFFFFF"/>
    <w:lvl w:ilvl="0">
      <w:start w:val="1"/>
      <w:numFmt w:val="decimal"/>
      <w:lvlText w:val="%1."/>
      <w:lvlJc w:val="left"/>
      <w:pPr>
        <w:ind w:left="359" w:hanging="240"/>
      </w:pPr>
      <w:rPr>
        <w:rFonts w:ascii="Times New Roman" w:hAnsi="Times New Roman" w:cs="Times New Roman"/>
        <w:b/>
        <w:bCs/>
        <w:i w:val="0"/>
        <w:iCs w:val="0"/>
        <w:spacing w:val="0"/>
        <w:w w:val="99"/>
        <w:sz w:val="24"/>
        <w:szCs w:val="24"/>
      </w:rPr>
    </w:lvl>
    <w:lvl w:ilvl="1">
      <w:numFmt w:val="bullet"/>
      <w:lvlText w:val=""/>
      <w:lvlJc w:val="left"/>
      <w:pPr>
        <w:ind w:left="1199" w:hanging="361"/>
      </w:pPr>
      <w:rPr>
        <w:rFonts w:ascii="Symbol" w:hAnsi="Symbol"/>
        <w:b w:val="0"/>
        <w:i w:val="0"/>
        <w:spacing w:val="0"/>
        <w:w w:val="99"/>
        <w:sz w:val="24"/>
      </w:rPr>
    </w:lvl>
    <w:lvl w:ilvl="2">
      <w:numFmt w:val="bullet"/>
      <w:lvlText w:val=""/>
      <w:lvlJc w:val="left"/>
      <w:pPr>
        <w:ind w:left="1559" w:hanging="361"/>
      </w:pPr>
      <w:rPr>
        <w:rFonts w:ascii="Wingdings" w:hAnsi="Wingdings"/>
        <w:b w:val="0"/>
        <w:i w:val="0"/>
        <w:spacing w:val="0"/>
        <w:w w:val="99"/>
        <w:sz w:val="24"/>
      </w:rPr>
    </w:lvl>
    <w:lvl w:ilvl="3">
      <w:numFmt w:val="bullet"/>
      <w:lvlText w:val="•"/>
      <w:lvlJc w:val="left"/>
      <w:pPr>
        <w:ind w:left="1560" w:hanging="361"/>
      </w:pPr>
    </w:lvl>
    <w:lvl w:ilvl="4">
      <w:numFmt w:val="bullet"/>
      <w:lvlText w:val="•"/>
      <w:lvlJc w:val="left"/>
      <w:pPr>
        <w:ind w:left="2720" w:hanging="361"/>
      </w:pPr>
    </w:lvl>
    <w:lvl w:ilvl="5">
      <w:numFmt w:val="bullet"/>
      <w:lvlText w:val="•"/>
      <w:lvlJc w:val="left"/>
      <w:pPr>
        <w:ind w:left="3880" w:hanging="361"/>
      </w:pPr>
    </w:lvl>
    <w:lvl w:ilvl="6">
      <w:numFmt w:val="bullet"/>
      <w:lvlText w:val="•"/>
      <w:lvlJc w:val="left"/>
      <w:pPr>
        <w:ind w:left="5040" w:hanging="361"/>
      </w:pPr>
    </w:lvl>
    <w:lvl w:ilvl="7">
      <w:numFmt w:val="bullet"/>
      <w:lvlText w:val="•"/>
      <w:lvlJc w:val="left"/>
      <w:pPr>
        <w:ind w:left="6200" w:hanging="361"/>
      </w:pPr>
    </w:lvl>
    <w:lvl w:ilvl="8">
      <w:numFmt w:val="bullet"/>
      <w:lvlText w:val="•"/>
      <w:lvlJc w:val="left"/>
      <w:pPr>
        <w:ind w:left="7360" w:hanging="361"/>
      </w:pPr>
    </w:lvl>
  </w:abstractNum>
  <w:abstractNum w:abstractNumId="7" w15:restartNumberingAfterBreak="0">
    <w:nsid w:val="00000409"/>
    <w:multiLevelType w:val="multilevel"/>
    <w:tmpl w:val="FFFFFFFF"/>
    <w:lvl w:ilvl="0">
      <w:start w:val="1"/>
      <w:numFmt w:val="decimal"/>
      <w:lvlText w:val="%1."/>
      <w:lvlJc w:val="left"/>
      <w:pPr>
        <w:ind w:left="1562" w:hanging="361"/>
      </w:pPr>
      <w:rPr>
        <w:rFonts w:ascii="Times New Roman" w:hAnsi="Times New Roman" w:cs="Times New Roman"/>
        <w:b w:val="0"/>
        <w:bCs w:val="0"/>
        <w:i w:val="0"/>
        <w:iCs w:val="0"/>
        <w:spacing w:val="0"/>
        <w:w w:val="99"/>
        <w:sz w:val="24"/>
        <w:szCs w:val="24"/>
      </w:rPr>
    </w:lvl>
    <w:lvl w:ilvl="1">
      <w:start w:val="1"/>
      <w:numFmt w:val="lowerLetter"/>
      <w:lvlText w:val="%2."/>
      <w:lvlJc w:val="left"/>
      <w:pPr>
        <w:ind w:left="2282" w:hanging="361"/>
      </w:pPr>
      <w:rPr>
        <w:rFonts w:ascii="Times New Roman" w:hAnsi="Times New Roman" w:cs="Times New Roman"/>
        <w:b w:val="0"/>
        <w:bCs w:val="0"/>
        <w:i w:val="0"/>
        <w:iCs w:val="0"/>
        <w:spacing w:val="-1"/>
        <w:w w:val="99"/>
        <w:sz w:val="24"/>
        <w:szCs w:val="24"/>
      </w:rPr>
    </w:lvl>
    <w:lvl w:ilvl="2">
      <w:numFmt w:val="bullet"/>
      <w:lvlText w:val="•"/>
      <w:lvlJc w:val="left"/>
      <w:pPr>
        <w:ind w:left="3102" w:hanging="361"/>
      </w:pPr>
    </w:lvl>
    <w:lvl w:ilvl="3">
      <w:numFmt w:val="bullet"/>
      <w:lvlText w:val="•"/>
      <w:lvlJc w:val="left"/>
      <w:pPr>
        <w:ind w:left="3924" w:hanging="361"/>
      </w:pPr>
    </w:lvl>
    <w:lvl w:ilvl="4">
      <w:numFmt w:val="bullet"/>
      <w:lvlText w:val="•"/>
      <w:lvlJc w:val="left"/>
      <w:pPr>
        <w:ind w:left="4746" w:hanging="361"/>
      </w:pPr>
    </w:lvl>
    <w:lvl w:ilvl="5">
      <w:numFmt w:val="bullet"/>
      <w:lvlText w:val="•"/>
      <w:lvlJc w:val="left"/>
      <w:pPr>
        <w:ind w:left="5568" w:hanging="361"/>
      </w:pPr>
    </w:lvl>
    <w:lvl w:ilvl="6">
      <w:numFmt w:val="bullet"/>
      <w:lvlText w:val="•"/>
      <w:lvlJc w:val="left"/>
      <w:pPr>
        <w:ind w:left="6391" w:hanging="361"/>
      </w:pPr>
    </w:lvl>
    <w:lvl w:ilvl="7">
      <w:numFmt w:val="bullet"/>
      <w:lvlText w:val="•"/>
      <w:lvlJc w:val="left"/>
      <w:pPr>
        <w:ind w:left="7213" w:hanging="361"/>
      </w:pPr>
    </w:lvl>
    <w:lvl w:ilvl="8">
      <w:numFmt w:val="bullet"/>
      <w:lvlText w:val="•"/>
      <w:lvlJc w:val="left"/>
      <w:pPr>
        <w:ind w:left="8035" w:hanging="361"/>
      </w:pPr>
    </w:lvl>
  </w:abstractNum>
  <w:abstractNum w:abstractNumId="8" w15:restartNumberingAfterBreak="0">
    <w:nsid w:val="0000040A"/>
    <w:multiLevelType w:val="multilevel"/>
    <w:tmpl w:val="FFFFFFFF"/>
    <w:lvl w:ilvl="0">
      <w:numFmt w:val="bullet"/>
      <w:lvlText w:val=""/>
      <w:lvlJc w:val="left"/>
      <w:pPr>
        <w:ind w:left="841" w:hanging="361"/>
      </w:pPr>
      <w:rPr>
        <w:rFonts w:ascii="Symbol" w:hAnsi="Symbol"/>
        <w:b w:val="0"/>
        <w:i w:val="0"/>
        <w:spacing w:val="0"/>
        <w:w w:val="99"/>
        <w:sz w:val="24"/>
      </w:rPr>
    </w:lvl>
    <w:lvl w:ilvl="1">
      <w:numFmt w:val="bullet"/>
      <w:lvlText w:val="•"/>
      <w:lvlJc w:val="left"/>
      <w:pPr>
        <w:ind w:left="1724" w:hanging="361"/>
      </w:pPr>
    </w:lvl>
    <w:lvl w:ilvl="2">
      <w:numFmt w:val="bullet"/>
      <w:lvlText w:val="•"/>
      <w:lvlJc w:val="left"/>
      <w:pPr>
        <w:ind w:left="2608" w:hanging="361"/>
      </w:pPr>
    </w:lvl>
    <w:lvl w:ilvl="3">
      <w:numFmt w:val="bullet"/>
      <w:lvlText w:val="•"/>
      <w:lvlJc w:val="left"/>
      <w:pPr>
        <w:ind w:left="3492" w:hanging="361"/>
      </w:pPr>
    </w:lvl>
    <w:lvl w:ilvl="4">
      <w:numFmt w:val="bullet"/>
      <w:lvlText w:val="•"/>
      <w:lvlJc w:val="left"/>
      <w:pPr>
        <w:ind w:left="4376" w:hanging="361"/>
      </w:pPr>
    </w:lvl>
    <w:lvl w:ilvl="5">
      <w:numFmt w:val="bullet"/>
      <w:lvlText w:val="•"/>
      <w:lvlJc w:val="left"/>
      <w:pPr>
        <w:ind w:left="5260" w:hanging="361"/>
      </w:pPr>
    </w:lvl>
    <w:lvl w:ilvl="6">
      <w:numFmt w:val="bullet"/>
      <w:lvlText w:val="•"/>
      <w:lvlJc w:val="left"/>
      <w:pPr>
        <w:ind w:left="6144" w:hanging="361"/>
      </w:pPr>
    </w:lvl>
    <w:lvl w:ilvl="7">
      <w:numFmt w:val="bullet"/>
      <w:lvlText w:val="•"/>
      <w:lvlJc w:val="left"/>
      <w:pPr>
        <w:ind w:left="7028" w:hanging="361"/>
      </w:pPr>
    </w:lvl>
    <w:lvl w:ilvl="8">
      <w:numFmt w:val="bullet"/>
      <w:lvlText w:val="•"/>
      <w:lvlJc w:val="left"/>
      <w:pPr>
        <w:ind w:left="7912" w:hanging="361"/>
      </w:pPr>
    </w:lvl>
  </w:abstractNum>
  <w:abstractNum w:abstractNumId="9" w15:restartNumberingAfterBreak="0">
    <w:nsid w:val="0000040B"/>
    <w:multiLevelType w:val="multilevel"/>
    <w:tmpl w:val="FFFFFFFF"/>
    <w:lvl w:ilvl="0">
      <w:start w:val="1"/>
      <w:numFmt w:val="lowerLetter"/>
      <w:lvlText w:val="(%1)"/>
      <w:lvlJc w:val="left"/>
      <w:pPr>
        <w:ind w:left="807" w:hanging="323"/>
      </w:pPr>
      <w:rPr>
        <w:rFonts w:ascii="Times New Roman" w:hAnsi="Times New Roman" w:cs="Times New Roman"/>
        <w:b w:val="0"/>
        <w:bCs w:val="0"/>
        <w:i w:val="0"/>
        <w:iCs w:val="0"/>
        <w:spacing w:val="-1"/>
        <w:w w:val="99"/>
        <w:sz w:val="24"/>
        <w:szCs w:val="24"/>
      </w:rPr>
    </w:lvl>
    <w:lvl w:ilvl="1">
      <w:numFmt w:val="bullet"/>
      <w:lvlText w:val="•"/>
      <w:lvlJc w:val="left"/>
      <w:pPr>
        <w:ind w:left="1688" w:hanging="323"/>
      </w:pPr>
    </w:lvl>
    <w:lvl w:ilvl="2">
      <w:numFmt w:val="bullet"/>
      <w:lvlText w:val="•"/>
      <w:lvlJc w:val="left"/>
      <w:pPr>
        <w:ind w:left="2576" w:hanging="323"/>
      </w:pPr>
    </w:lvl>
    <w:lvl w:ilvl="3">
      <w:numFmt w:val="bullet"/>
      <w:lvlText w:val="•"/>
      <w:lvlJc w:val="left"/>
      <w:pPr>
        <w:ind w:left="3464" w:hanging="323"/>
      </w:pPr>
    </w:lvl>
    <w:lvl w:ilvl="4">
      <w:numFmt w:val="bullet"/>
      <w:lvlText w:val="•"/>
      <w:lvlJc w:val="left"/>
      <w:pPr>
        <w:ind w:left="4352" w:hanging="323"/>
      </w:pPr>
    </w:lvl>
    <w:lvl w:ilvl="5">
      <w:numFmt w:val="bullet"/>
      <w:lvlText w:val="•"/>
      <w:lvlJc w:val="left"/>
      <w:pPr>
        <w:ind w:left="5240" w:hanging="323"/>
      </w:pPr>
    </w:lvl>
    <w:lvl w:ilvl="6">
      <w:numFmt w:val="bullet"/>
      <w:lvlText w:val="•"/>
      <w:lvlJc w:val="left"/>
      <w:pPr>
        <w:ind w:left="6128" w:hanging="323"/>
      </w:pPr>
    </w:lvl>
    <w:lvl w:ilvl="7">
      <w:numFmt w:val="bullet"/>
      <w:lvlText w:val="•"/>
      <w:lvlJc w:val="left"/>
      <w:pPr>
        <w:ind w:left="7016" w:hanging="323"/>
      </w:pPr>
    </w:lvl>
    <w:lvl w:ilvl="8">
      <w:numFmt w:val="bullet"/>
      <w:lvlText w:val="•"/>
      <w:lvlJc w:val="left"/>
      <w:pPr>
        <w:ind w:left="7904" w:hanging="323"/>
      </w:pPr>
    </w:lvl>
  </w:abstractNum>
  <w:abstractNum w:abstractNumId="10" w15:restartNumberingAfterBreak="0">
    <w:nsid w:val="0000040C"/>
    <w:multiLevelType w:val="multilevel"/>
    <w:tmpl w:val="FFFFFFFF"/>
    <w:lvl w:ilvl="0">
      <w:start w:val="2"/>
      <w:numFmt w:val="lowerLetter"/>
      <w:lvlText w:val="(%1)"/>
      <w:lvlJc w:val="left"/>
      <w:pPr>
        <w:ind w:left="817" w:hanging="337"/>
      </w:pPr>
      <w:rPr>
        <w:rFonts w:ascii="Times New Roman" w:hAnsi="Times New Roman" w:cs="Times New Roman"/>
        <w:b w:val="0"/>
        <w:bCs w:val="0"/>
        <w:i w:val="0"/>
        <w:iCs w:val="0"/>
        <w:spacing w:val="0"/>
        <w:w w:val="99"/>
        <w:sz w:val="24"/>
        <w:szCs w:val="24"/>
      </w:rPr>
    </w:lvl>
    <w:lvl w:ilvl="1">
      <w:numFmt w:val="bullet"/>
      <w:lvlText w:val="•"/>
      <w:lvlJc w:val="left"/>
      <w:pPr>
        <w:ind w:left="1706" w:hanging="337"/>
      </w:pPr>
    </w:lvl>
    <w:lvl w:ilvl="2">
      <w:numFmt w:val="bullet"/>
      <w:lvlText w:val="•"/>
      <w:lvlJc w:val="left"/>
      <w:pPr>
        <w:ind w:left="2592" w:hanging="337"/>
      </w:pPr>
    </w:lvl>
    <w:lvl w:ilvl="3">
      <w:numFmt w:val="bullet"/>
      <w:lvlText w:val="•"/>
      <w:lvlJc w:val="left"/>
      <w:pPr>
        <w:ind w:left="3478" w:hanging="337"/>
      </w:pPr>
    </w:lvl>
    <w:lvl w:ilvl="4">
      <w:numFmt w:val="bullet"/>
      <w:lvlText w:val="•"/>
      <w:lvlJc w:val="left"/>
      <w:pPr>
        <w:ind w:left="4364" w:hanging="337"/>
      </w:pPr>
    </w:lvl>
    <w:lvl w:ilvl="5">
      <w:numFmt w:val="bullet"/>
      <w:lvlText w:val="•"/>
      <w:lvlJc w:val="left"/>
      <w:pPr>
        <w:ind w:left="5250" w:hanging="337"/>
      </w:pPr>
    </w:lvl>
    <w:lvl w:ilvl="6">
      <w:numFmt w:val="bullet"/>
      <w:lvlText w:val="•"/>
      <w:lvlJc w:val="left"/>
      <w:pPr>
        <w:ind w:left="6136" w:hanging="337"/>
      </w:pPr>
    </w:lvl>
    <w:lvl w:ilvl="7">
      <w:numFmt w:val="bullet"/>
      <w:lvlText w:val="•"/>
      <w:lvlJc w:val="left"/>
      <w:pPr>
        <w:ind w:left="7022" w:hanging="337"/>
      </w:pPr>
    </w:lvl>
    <w:lvl w:ilvl="8">
      <w:numFmt w:val="bullet"/>
      <w:lvlText w:val="•"/>
      <w:lvlJc w:val="left"/>
      <w:pPr>
        <w:ind w:left="7908" w:hanging="337"/>
      </w:pPr>
    </w:lvl>
  </w:abstractNum>
  <w:abstractNum w:abstractNumId="11" w15:restartNumberingAfterBreak="0">
    <w:nsid w:val="0000040D"/>
    <w:multiLevelType w:val="multilevel"/>
    <w:tmpl w:val="FFFFFFFF"/>
    <w:lvl w:ilvl="0">
      <w:start w:val="1"/>
      <w:numFmt w:val="decimal"/>
      <w:lvlText w:val="%1."/>
      <w:lvlJc w:val="left"/>
      <w:pPr>
        <w:ind w:left="359" w:hanging="240"/>
      </w:pPr>
      <w:rPr>
        <w:rFonts w:ascii="Times New Roman" w:hAnsi="Times New Roman" w:cs="Times New Roman"/>
        <w:b/>
        <w:bCs/>
        <w:i w:val="0"/>
        <w:iCs w:val="0"/>
        <w:spacing w:val="0"/>
        <w:w w:val="99"/>
        <w:sz w:val="24"/>
        <w:szCs w:val="24"/>
      </w:rPr>
    </w:lvl>
    <w:lvl w:ilvl="1">
      <w:start w:val="1"/>
      <w:numFmt w:val="lowerLetter"/>
      <w:lvlText w:val="%2."/>
      <w:lvlJc w:val="left"/>
      <w:pPr>
        <w:ind w:left="720" w:hanging="240"/>
      </w:pPr>
      <w:rPr>
        <w:rFonts w:ascii="Times New Roman" w:hAnsi="Times New Roman" w:cs="Times New Roman"/>
        <w:b/>
        <w:bCs/>
        <w:i w:val="0"/>
        <w:iCs w:val="0"/>
        <w:spacing w:val="0"/>
        <w:w w:val="99"/>
        <w:sz w:val="24"/>
        <w:szCs w:val="24"/>
      </w:rPr>
    </w:lvl>
    <w:lvl w:ilvl="2">
      <w:numFmt w:val="bullet"/>
      <w:lvlText w:val="•"/>
      <w:lvlJc w:val="left"/>
      <w:pPr>
        <w:ind w:left="1715" w:hanging="240"/>
      </w:pPr>
    </w:lvl>
    <w:lvl w:ilvl="3">
      <w:numFmt w:val="bullet"/>
      <w:lvlText w:val="•"/>
      <w:lvlJc w:val="left"/>
      <w:pPr>
        <w:ind w:left="2711" w:hanging="240"/>
      </w:pPr>
    </w:lvl>
    <w:lvl w:ilvl="4">
      <w:numFmt w:val="bullet"/>
      <w:lvlText w:val="•"/>
      <w:lvlJc w:val="left"/>
      <w:pPr>
        <w:ind w:left="3706" w:hanging="240"/>
      </w:pPr>
    </w:lvl>
    <w:lvl w:ilvl="5">
      <w:numFmt w:val="bullet"/>
      <w:lvlText w:val="•"/>
      <w:lvlJc w:val="left"/>
      <w:pPr>
        <w:ind w:left="4702" w:hanging="240"/>
      </w:pPr>
    </w:lvl>
    <w:lvl w:ilvl="6">
      <w:numFmt w:val="bullet"/>
      <w:lvlText w:val="•"/>
      <w:lvlJc w:val="left"/>
      <w:pPr>
        <w:ind w:left="5697" w:hanging="240"/>
      </w:pPr>
    </w:lvl>
    <w:lvl w:ilvl="7">
      <w:numFmt w:val="bullet"/>
      <w:lvlText w:val="•"/>
      <w:lvlJc w:val="left"/>
      <w:pPr>
        <w:ind w:left="6693" w:hanging="240"/>
      </w:pPr>
    </w:lvl>
    <w:lvl w:ilvl="8">
      <w:numFmt w:val="bullet"/>
      <w:lvlText w:val="•"/>
      <w:lvlJc w:val="left"/>
      <w:pPr>
        <w:ind w:left="7688" w:hanging="240"/>
      </w:pPr>
    </w:lvl>
  </w:abstractNum>
  <w:abstractNum w:abstractNumId="12" w15:restartNumberingAfterBreak="0">
    <w:nsid w:val="0000040E"/>
    <w:multiLevelType w:val="multilevel"/>
    <w:tmpl w:val="FFFFFFFF"/>
    <w:lvl w:ilvl="0">
      <w:start w:val="1"/>
      <w:numFmt w:val="lowerLetter"/>
      <w:lvlText w:val="%1."/>
      <w:lvlJc w:val="left"/>
      <w:pPr>
        <w:ind w:left="108" w:hanging="346"/>
      </w:pPr>
      <w:rPr>
        <w:rFonts w:ascii="Times New Roman" w:hAnsi="Times New Roman" w:cs="Times New Roman"/>
        <w:b w:val="0"/>
        <w:bCs w:val="0"/>
        <w:i w:val="0"/>
        <w:iCs w:val="0"/>
        <w:spacing w:val="0"/>
        <w:w w:val="99"/>
        <w:sz w:val="24"/>
        <w:szCs w:val="24"/>
      </w:rPr>
    </w:lvl>
    <w:lvl w:ilvl="1">
      <w:numFmt w:val="bullet"/>
      <w:lvlText w:val="•"/>
      <w:lvlJc w:val="left"/>
      <w:pPr>
        <w:ind w:left="785" w:hanging="346"/>
      </w:pPr>
    </w:lvl>
    <w:lvl w:ilvl="2">
      <w:numFmt w:val="bullet"/>
      <w:lvlText w:val="•"/>
      <w:lvlJc w:val="left"/>
      <w:pPr>
        <w:ind w:left="1471" w:hanging="346"/>
      </w:pPr>
    </w:lvl>
    <w:lvl w:ilvl="3">
      <w:numFmt w:val="bullet"/>
      <w:lvlText w:val="•"/>
      <w:lvlJc w:val="left"/>
      <w:pPr>
        <w:ind w:left="2157" w:hanging="346"/>
      </w:pPr>
    </w:lvl>
    <w:lvl w:ilvl="4">
      <w:numFmt w:val="bullet"/>
      <w:lvlText w:val="•"/>
      <w:lvlJc w:val="left"/>
      <w:pPr>
        <w:ind w:left="2842" w:hanging="346"/>
      </w:pPr>
    </w:lvl>
    <w:lvl w:ilvl="5">
      <w:numFmt w:val="bullet"/>
      <w:lvlText w:val="•"/>
      <w:lvlJc w:val="left"/>
      <w:pPr>
        <w:ind w:left="3528" w:hanging="346"/>
      </w:pPr>
    </w:lvl>
    <w:lvl w:ilvl="6">
      <w:numFmt w:val="bullet"/>
      <w:lvlText w:val="•"/>
      <w:lvlJc w:val="left"/>
      <w:pPr>
        <w:ind w:left="4214" w:hanging="346"/>
      </w:pPr>
    </w:lvl>
    <w:lvl w:ilvl="7">
      <w:numFmt w:val="bullet"/>
      <w:lvlText w:val="•"/>
      <w:lvlJc w:val="left"/>
      <w:pPr>
        <w:ind w:left="4899" w:hanging="346"/>
      </w:pPr>
    </w:lvl>
    <w:lvl w:ilvl="8">
      <w:numFmt w:val="bullet"/>
      <w:lvlText w:val="•"/>
      <w:lvlJc w:val="left"/>
      <w:pPr>
        <w:ind w:left="5585" w:hanging="346"/>
      </w:pPr>
    </w:lvl>
  </w:abstractNum>
  <w:abstractNum w:abstractNumId="13" w15:restartNumberingAfterBreak="0">
    <w:nsid w:val="0000040F"/>
    <w:multiLevelType w:val="multilevel"/>
    <w:tmpl w:val="FFFFFFFF"/>
    <w:lvl w:ilvl="0">
      <w:start w:val="1"/>
      <w:numFmt w:val="lowerLetter"/>
      <w:lvlText w:val="%1."/>
      <w:lvlJc w:val="left"/>
      <w:pPr>
        <w:ind w:left="108" w:hanging="346"/>
      </w:pPr>
      <w:rPr>
        <w:rFonts w:ascii="Times New Roman" w:hAnsi="Times New Roman" w:cs="Times New Roman"/>
        <w:b w:val="0"/>
        <w:bCs w:val="0"/>
        <w:i w:val="0"/>
        <w:iCs w:val="0"/>
        <w:spacing w:val="0"/>
        <w:w w:val="99"/>
        <w:sz w:val="24"/>
        <w:szCs w:val="24"/>
      </w:rPr>
    </w:lvl>
    <w:lvl w:ilvl="1">
      <w:numFmt w:val="bullet"/>
      <w:lvlText w:val="•"/>
      <w:lvlJc w:val="left"/>
      <w:pPr>
        <w:ind w:left="785" w:hanging="346"/>
      </w:pPr>
    </w:lvl>
    <w:lvl w:ilvl="2">
      <w:numFmt w:val="bullet"/>
      <w:lvlText w:val="•"/>
      <w:lvlJc w:val="left"/>
      <w:pPr>
        <w:ind w:left="1471" w:hanging="346"/>
      </w:pPr>
    </w:lvl>
    <w:lvl w:ilvl="3">
      <w:numFmt w:val="bullet"/>
      <w:lvlText w:val="•"/>
      <w:lvlJc w:val="left"/>
      <w:pPr>
        <w:ind w:left="2157" w:hanging="346"/>
      </w:pPr>
    </w:lvl>
    <w:lvl w:ilvl="4">
      <w:numFmt w:val="bullet"/>
      <w:lvlText w:val="•"/>
      <w:lvlJc w:val="left"/>
      <w:pPr>
        <w:ind w:left="2842" w:hanging="346"/>
      </w:pPr>
    </w:lvl>
    <w:lvl w:ilvl="5">
      <w:numFmt w:val="bullet"/>
      <w:lvlText w:val="•"/>
      <w:lvlJc w:val="left"/>
      <w:pPr>
        <w:ind w:left="3528" w:hanging="346"/>
      </w:pPr>
    </w:lvl>
    <w:lvl w:ilvl="6">
      <w:numFmt w:val="bullet"/>
      <w:lvlText w:val="•"/>
      <w:lvlJc w:val="left"/>
      <w:pPr>
        <w:ind w:left="4214" w:hanging="346"/>
      </w:pPr>
    </w:lvl>
    <w:lvl w:ilvl="7">
      <w:numFmt w:val="bullet"/>
      <w:lvlText w:val="•"/>
      <w:lvlJc w:val="left"/>
      <w:pPr>
        <w:ind w:left="4899" w:hanging="346"/>
      </w:pPr>
    </w:lvl>
    <w:lvl w:ilvl="8">
      <w:numFmt w:val="bullet"/>
      <w:lvlText w:val="•"/>
      <w:lvlJc w:val="left"/>
      <w:pPr>
        <w:ind w:left="5585" w:hanging="346"/>
      </w:pPr>
    </w:lvl>
  </w:abstractNum>
  <w:abstractNum w:abstractNumId="14" w15:restartNumberingAfterBreak="0">
    <w:nsid w:val="00000410"/>
    <w:multiLevelType w:val="multilevel"/>
    <w:tmpl w:val="FFFFFFFF"/>
    <w:lvl w:ilvl="0">
      <w:start w:val="1"/>
      <w:numFmt w:val="decimal"/>
      <w:lvlText w:val="%1."/>
      <w:lvlJc w:val="left"/>
      <w:pPr>
        <w:ind w:left="844" w:hanging="360"/>
      </w:pPr>
      <w:rPr>
        <w:rFonts w:ascii="Times New Roman" w:hAnsi="Times New Roman" w:cs="Times New Roman"/>
        <w:b w:val="0"/>
        <w:bCs w:val="0"/>
        <w:i w:val="0"/>
        <w:iCs w:val="0"/>
        <w:spacing w:val="0"/>
        <w:w w:val="99"/>
        <w:sz w:val="24"/>
        <w:szCs w:val="24"/>
      </w:rPr>
    </w:lvl>
    <w:lvl w:ilvl="1">
      <w:numFmt w:val="bullet"/>
      <w:lvlText w:val="•"/>
      <w:lvlJc w:val="left"/>
      <w:pPr>
        <w:ind w:left="1724" w:hanging="360"/>
      </w:pPr>
    </w:lvl>
    <w:lvl w:ilvl="2">
      <w:numFmt w:val="bullet"/>
      <w:lvlText w:val="•"/>
      <w:lvlJc w:val="left"/>
      <w:pPr>
        <w:ind w:left="2608" w:hanging="360"/>
      </w:pPr>
    </w:lvl>
    <w:lvl w:ilvl="3">
      <w:numFmt w:val="bullet"/>
      <w:lvlText w:val="•"/>
      <w:lvlJc w:val="left"/>
      <w:pPr>
        <w:ind w:left="3492" w:hanging="360"/>
      </w:pPr>
    </w:lvl>
    <w:lvl w:ilvl="4">
      <w:numFmt w:val="bullet"/>
      <w:lvlText w:val="•"/>
      <w:lvlJc w:val="left"/>
      <w:pPr>
        <w:ind w:left="4376" w:hanging="360"/>
      </w:pPr>
    </w:lvl>
    <w:lvl w:ilvl="5">
      <w:numFmt w:val="bullet"/>
      <w:lvlText w:val="•"/>
      <w:lvlJc w:val="left"/>
      <w:pPr>
        <w:ind w:left="5260" w:hanging="360"/>
      </w:pPr>
    </w:lvl>
    <w:lvl w:ilvl="6">
      <w:numFmt w:val="bullet"/>
      <w:lvlText w:val="•"/>
      <w:lvlJc w:val="left"/>
      <w:pPr>
        <w:ind w:left="6144" w:hanging="360"/>
      </w:pPr>
    </w:lvl>
    <w:lvl w:ilvl="7">
      <w:numFmt w:val="bullet"/>
      <w:lvlText w:val="•"/>
      <w:lvlJc w:val="left"/>
      <w:pPr>
        <w:ind w:left="7028" w:hanging="360"/>
      </w:pPr>
    </w:lvl>
    <w:lvl w:ilvl="8">
      <w:numFmt w:val="bullet"/>
      <w:lvlText w:val="•"/>
      <w:lvlJc w:val="left"/>
      <w:pPr>
        <w:ind w:left="7912" w:hanging="360"/>
      </w:pPr>
    </w:lvl>
  </w:abstractNum>
  <w:abstractNum w:abstractNumId="15" w15:restartNumberingAfterBreak="0">
    <w:nsid w:val="00000411"/>
    <w:multiLevelType w:val="multilevel"/>
    <w:tmpl w:val="FFFFFFFF"/>
    <w:lvl w:ilvl="0">
      <w:start w:val="1"/>
      <w:numFmt w:val="decimal"/>
      <w:lvlText w:val="%1."/>
      <w:lvlJc w:val="left"/>
      <w:pPr>
        <w:ind w:left="361" w:hanging="240"/>
      </w:pPr>
      <w:rPr>
        <w:rFonts w:ascii="Times New Roman" w:hAnsi="Times New Roman" w:cs="Times New Roman"/>
        <w:b/>
        <w:bCs/>
        <w:i w:val="0"/>
        <w:iCs w:val="0"/>
        <w:spacing w:val="0"/>
        <w:w w:val="99"/>
        <w:sz w:val="24"/>
        <w:szCs w:val="24"/>
      </w:rPr>
    </w:lvl>
    <w:lvl w:ilvl="1">
      <w:start w:val="1"/>
      <w:numFmt w:val="lowerLetter"/>
      <w:lvlText w:val="(%2)"/>
      <w:lvlJc w:val="left"/>
      <w:pPr>
        <w:ind w:left="120" w:hanging="323"/>
      </w:pPr>
      <w:rPr>
        <w:rFonts w:ascii="Times New Roman" w:hAnsi="Times New Roman" w:cs="Times New Roman"/>
        <w:b w:val="0"/>
        <w:bCs w:val="0"/>
        <w:i w:val="0"/>
        <w:iCs w:val="0"/>
        <w:spacing w:val="-1"/>
        <w:w w:val="99"/>
        <w:sz w:val="24"/>
        <w:szCs w:val="24"/>
      </w:rPr>
    </w:lvl>
    <w:lvl w:ilvl="2">
      <w:start w:val="1"/>
      <w:numFmt w:val="decimal"/>
      <w:lvlText w:val="(%3)"/>
      <w:lvlJc w:val="left"/>
      <w:pPr>
        <w:ind w:left="121" w:hanging="337"/>
      </w:pPr>
      <w:rPr>
        <w:rFonts w:ascii="Times New Roman" w:hAnsi="Times New Roman" w:cs="Times New Roman"/>
        <w:b w:val="0"/>
        <w:bCs w:val="0"/>
        <w:i w:val="0"/>
        <w:iCs w:val="0"/>
        <w:spacing w:val="0"/>
        <w:w w:val="99"/>
        <w:sz w:val="24"/>
        <w:szCs w:val="24"/>
      </w:rPr>
    </w:lvl>
    <w:lvl w:ilvl="3">
      <w:numFmt w:val="bullet"/>
      <w:lvlText w:val="•"/>
      <w:lvlJc w:val="left"/>
      <w:pPr>
        <w:ind w:left="2431" w:hanging="337"/>
      </w:pPr>
    </w:lvl>
    <w:lvl w:ilvl="4">
      <w:numFmt w:val="bullet"/>
      <w:lvlText w:val="•"/>
      <w:lvlJc w:val="left"/>
      <w:pPr>
        <w:ind w:left="3466" w:hanging="337"/>
      </w:pPr>
    </w:lvl>
    <w:lvl w:ilvl="5">
      <w:numFmt w:val="bullet"/>
      <w:lvlText w:val="•"/>
      <w:lvlJc w:val="left"/>
      <w:pPr>
        <w:ind w:left="4502" w:hanging="337"/>
      </w:pPr>
    </w:lvl>
    <w:lvl w:ilvl="6">
      <w:numFmt w:val="bullet"/>
      <w:lvlText w:val="•"/>
      <w:lvlJc w:val="left"/>
      <w:pPr>
        <w:ind w:left="5537" w:hanging="337"/>
      </w:pPr>
    </w:lvl>
    <w:lvl w:ilvl="7">
      <w:numFmt w:val="bullet"/>
      <w:lvlText w:val="•"/>
      <w:lvlJc w:val="left"/>
      <w:pPr>
        <w:ind w:left="6573" w:hanging="337"/>
      </w:pPr>
    </w:lvl>
    <w:lvl w:ilvl="8">
      <w:numFmt w:val="bullet"/>
      <w:lvlText w:val="•"/>
      <w:lvlJc w:val="left"/>
      <w:pPr>
        <w:ind w:left="7608" w:hanging="337"/>
      </w:pPr>
    </w:lvl>
  </w:abstractNum>
  <w:abstractNum w:abstractNumId="16" w15:restartNumberingAfterBreak="0">
    <w:nsid w:val="00000412"/>
    <w:multiLevelType w:val="multilevel"/>
    <w:tmpl w:val="F5BA965A"/>
    <w:lvl w:ilvl="0">
      <w:start w:val="1"/>
      <w:numFmt w:val="lowerLetter"/>
      <w:lvlText w:val="%1."/>
      <w:lvlJc w:val="left"/>
      <w:pPr>
        <w:ind w:left="841" w:hanging="361"/>
      </w:pPr>
      <w:rPr>
        <w:rFonts w:cs="Times New Roman"/>
        <w:strike w:val="0"/>
        <w:spacing w:val="0"/>
        <w:w w:val="99"/>
      </w:rPr>
    </w:lvl>
    <w:lvl w:ilvl="1">
      <w:numFmt w:val="bullet"/>
      <w:lvlText w:val="•"/>
      <w:lvlJc w:val="left"/>
      <w:pPr>
        <w:ind w:left="1724" w:hanging="361"/>
      </w:pPr>
    </w:lvl>
    <w:lvl w:ilvl="2">
      <w:numFmt w:val="bullet"/>
      <w:lvlText w:val="•"/>
      <w:lvlJc w:val="left"/>
      <w:pPr>
        <w:ind w:left="2608" w:hanging="361"/>
      </w:pPr>
    </w:lvl>
    <w:lvl w:ilvl="3">
      <w:numFmt w:val="bullet"/>
      <w:lvlText w:val="•"/>
      <w:lvlJc w:val="left"/>
      <w:pPr>
        <w:ind w:left="3492" w:hanging="361"/>
      </w:pPr>
    </w:lvl>
    <w:lvl w:ilvl="4">
      <w:numFmt w:val="bullet"/>
      <w:lvlText w:val="•"/>
      <w:lvlJc w:val="left"/>
      <w:pPr>
        <w:ind w:left="4376" w:hanging="361"/>
      </w:pPr>
    </w:lvl>
    <w:lvl w:ilvl="5">
      <w:numFmt w:val="bullet"/>
      <w:lvlText w:val="•"/>
      <w:lvlJc w:val="left"/>
      <w:pPr>
        <w:ind w:left="5260" w:hanging="361"/>
      </w:pPr>
    </w:lvl>
    <w:lvl w:ilvl="6">
      <w:numFmt w:val="bullet"/>
      <w:lvlText w:val="•"/>
      <w:lvlJc w:val="left"/>
      <w:pPr>
        <w:ind w:left="6144" w:hanging="361"/>
      </w:pPr>
    </w:lvl>
    <w:lvl w:ilvl="7">
      <w:numFmt w:val="bullet"/>
      <w:lvlText w:val="•"/>
      <w:lvlJc w:val="left"/>
      <w:pPr>
        <w:ind w:left="7028" w:hanging="361"/>
      </w:pPr>
    </w:lvl>
    <w:lvl w:ilvl="8">
      <w:numFmt w:val="bullet"/>
      <w:lvlText w:val="•"/>
      <w:lvlJc w:val="left"/>
      <w:pPr>
        <w:ind w:left="7912" w:hanging="361"/>
      </w:pPr>
    </w:lvl>
  </w:abstractNum>
  <w:num w:numId="1" w16cid:durableId="1463227079">
    <w:abstractNumId w:val="16"/>
  </w:num>
  <w:num w:numId="2" w16cid:durableId="525605659">
    <w:abstractNumId w:val="15"/>
  </w:num>
  <w:num w:numId="3" w16cid:durableId="290525238">
    <w:abstractNumId w:val="14"/>
  </w:num>
  <w:num w:numId="4" w16cid:durableId="568616766">
    <w:abstractNumId w:val="13"/>
  </w:num>
  <w:num w:numId="5" w16cid:durableId="311957131">
    <w:abstractNumId w:val="12"/>
  </w:num>
  <w:num w:numId="6" w16cid:durableId="359088747">
    <w:abstractNumId w:val="11"/>
  </w:num>
  <w:num w:numId="7" w16cid:durableId="1386876780">
    <w:abstractNumId w:val="10"/>
  </w:num>
  <w:num w:numId="8" w16cid:durableId="1615015117">
    <w:abstractNumId w:val="9"/>
  </w:num>
  <w:num w:numId="9" w16cid:durableId="1915043838">
    <w:abstractNumId w:val="8"/>
  </w:num>
  <w:num w:numId="10" w16cid:durableId="1111819759">
    <w:abstractNumId w:val="7"/>
  </w:num>
  <w:num w:numId="11" w16cid:durableId="1127891887">
    <w:abstractNumId w:val="6"/>
  </w:num>
  <w:num w:numId="12" w16cid:durableId="1651715873">
    <w:abstractNumId w:val="5"/>
  </w:num>
  <w:num w:numId="13" w16cid:durableId="1158885867">
    <w:abstractNumId w:val="4"/>
  </w:num>
  <w:num w:numId="14" w16cid:durableId="963585924">
    <w:abstractNumId w:val="3"/>
  </w:num>
  <w:num w:numId="15" w16cid:durableId="762140767">
    <w:abstractNumId w:val="2"/>
  </w:num>
  <w:num w:numId="16" w16cid:durableId="1845822544">
    <w:abstractNumId w:val="1"/>
  </w:num>
  <w:num w:numId="17" w16cid:durableId="3401326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65"/>
    <o:shapelayout v:ext="edit">
      <o:idmap v:ext="edit" data="1"/>
    </o:shapelayout>
  </w:hdrShapeDefaults>
  <w:footnotePr>
    <w:footnote w:id="-1"/>
    <w:footnote w:id="0"/>
  </w:footnotePr>
  <w:endnotePr>
    <w:endnote w:id="-1"/>
    <w:endnote w:id="0"/>
  </w:endnotePr>
  <w:compat>
    <w:ulTrailSpace/>
    <w:doNotExpandShiftReturn/>
    <w:footnoteLayoutLikeWW8/>
    <w:shapeLayoutLikeWW8/>
    <w:alignTablesRowByRow/>
    <w:adjustLineHeightInTable/>
    <w:doNotUseHTMLParagraphAutoSpacing/>
    <w:layoutRawTableWidth/>
    <w:layoutTableRowsApar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86439"/>
    <w:rsid w:val="0007521E"/>
    <w:rsid w:val="00091C86"/>
    <w:rsid w:val="000F77C4"/>
    <w:rsid w:val="001704EA"/>
    <w:rsid w:val="001829BC"/>
    <w:rsid w:val="00185BB6"/>
    <w:rsid w:val="002A6BA4"/>
    <w:rsid w:val="003C1876"/>
    <w:rsid w:val="004020E2"/>
    <w:rsid w:val="0041756F"/>
    <w:rsid w:val="004223AB"/>
    <w:rsid w:val="0044448A"/>
    <w:rsid w:val="004A12EB"/>
    <w:rsid w:val="004B0F28"/>
    <w:rsid w:val="004C192E"/>
    <w:rsid w:val="004E0CFC"/>
    <w:rsid w:val="005054A7"/>
    <w:rsid w:val="00514A09"/>
    <w:rsid w:val="005606C8"/>
    <w:rsid w:val="00575850"/>
    <w:rsid w:val="005E4D30"/>
    <w:rsid w:val="00684D15"/>
    <w:rsid w:val="00701A6A"/>
    <w:rsid w:val="007469FE"/>
    <w:rsid w:val="0076256A"/>
    <w:rsid w:val="007A0B3E"/>
    <w:rsid w:val="00886439"/>
    <w:rsid w:val="008C2B5E"/>
    <w:rsid w:val="008E42F3"/>
    <w:rsid w:val="008F13C0"/>
    <w:rsid w:val="008F6711"/>
    <w:rsid w:val="00904D31"/>
    <w:rsid w:val="00A0574E"/>
    <w:rsid w:val="00B16E74"/>
    <w:rsid w:val="00B202EA"/>
    <w:rsid w:val="00B23AE0"/>
    <w:rsid w:val="00B604CA"/>
    <w:rsid w:val="00B67A8C"/>
    <w:rsid w:val="00B834EA"/>
    <w:rsid w:val="00BA1BA2"/>
    <w:rsid w:val="00C93567"/>
    <w:rsid w:val="00D957DB"/>
    <w:rsid w:val="00EB4ADA"/>
    <w:rsid w:val="00EC2BB0"/>
    <w:rsid w:val="00FF0A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65"/>
    <o:shapelayout v:ext="edit">
      <o:idmap v:ext="edit" data="2"/>
    </o:shapelayout>
  </w:shapeDefaults>
  <w:decimalSymbol w:val="."/>
  <w:listSeparator w:val=","/>
  <w14:docId w14:val="2AD1D080"/>
  <w14:defaultImageDpi w14:val="0"/>
  <w15:docId w15:val="{CAFFBF01-9D3D-4D19-80E4-464AA8A6BB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pPr>
    <w:rPr>
      <w:rFonts w:ascii="Times New Roman" w:hAnsi="Times New Roman"/>
      <w:sz w:val="22"/>
      <w:szCs w:val="22"/>
    </w:rPr>
  </w:style>
  <w:style w:type="paragraph" w:styleId="Heading1">
    <w:name w:val="heading 1"/>
    <w:basedOn w:val="Normal"/>
    <w:next w:val="Normal"/>
    <w:link w:val="Heading1Char"/>
    <w:uiPriority w:val="1"/>
    <w:qFormat/>
    <w:pPr>
      <w:ind w:left="163"/>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rFonts w:ascii="Calibri Light" w:eastAsia="Times New Roman" w:hAnsi="Calibri Light" w:cs="Times New Roman"/>
      <w:b/>
      <w:bCs/>
      <w:kern w:val="32"/>
      <w:sz w:val="32"/>
      <w:szCs w:val="32"/>
    </w:rPr>
  </w:style>
  <w:style w:type="paragraph" w:styleId="BodyText">
    <w:name w:val="Body Text"/>
    <w:basedOn w:val="Normal"/>
    <w:link w:val="BodyTextChar"/>
    <w:uiPriority w:val="1"/>
    <w:qFormat/>
    <w:rPr>
      <w:sz w:val="24"/>
      <w:szCs w:val="24"/>
    </w:rPr>
  </w:style>
  <w:style w:type="character" w:customStyle="1" w:styleId="BodyTextChar">
    <w:name w:val="Body Text Char"/>
    <w:link w:val="BodyText"/>
    <w:uiPriority w:val="99"/>
    <w:semiHidden/>
    <w:rPr>
      <w:rFonts w:ascii="Times New Roman" w:hAnsi="Times New Roman" w:cs="Times New Roman"/>
      <w:kern w:val="0"/>
    </w:rPr>
  </w:style>
  <w:style w:type="paragraph" w:styleId="ListParagraph">
    <w:name w:val="List Paragraph"/>
    <w:basedOn w:val="Normal"/>
    <w:uiPriority w:val="1"/>
    <w:qFormat/>
    <w:pPr>
      <w:ind w:left="838" w:hanging="361"/>
    </w:pPr>
    <w:rPr>
      <w:sz w:val="24"/>
      <w:szCs w:val="24"/>
    </w:rPr>
  </w:style>
  <w:style w:type="paragraph" w:customStyle="1" w:styleId="TableParagraph">
    <w:name w:val="Table Paragraph"/>
    <w:basedOn w:val="Normal"/>
    <w:uiPriority w:val="1"/>
    <w:qFormat/>
    <w:pPr>
      <w:ind w:left="108"/>
    </w:pPr>
    <w:rPr>
      <w:sz w:val="24"/>
      <w:szCs w:val="24"/>
    </w:rPr>
  </w:style>
  <w:style w:type="character" w:styleId="Hyperlink">
    <w:name w:val="Hyperlink"/>
    <w:uiPriority w:val="99"/>
    <w:unhideWhenUsed/>
    <w:rsid w:val="00886439"/>
    <w:rPr>
      <w:rFonts w:cs="Times New Roman"/>
      <w:color w:val="0563C1"/>
      <w:u w:val="single"/>
    </w:rPr>
  </w:style>
  <w:style w:type="character" w:styleId="UnresolvedMention">
    <w:name w:val="Unresolved Mention"/>
    <w:uiPriority w:val="99"/>
    <w:semiHidden/>
    <w:unhideWhenUsed/>
    <w:rsid w:val="00886439"/>
    <w:rPr>
      <w:rFonts w:cs="Times New Roman"/>
      <w:color w:val="605E5C"/>
      <w:shd w:val="clear" w:color="auto" w:fill="E1DFDD"/>
    </w:rPr>
  </w:style>
  <w:style w:type="character" w:customStyle="1" w:styleId="ui-provider">
    <w:name w:val="ui-provider"/>
    <w:rsid w:val="00B604CA"/>
    <w:rPr>
      <w:rFonts w:cs="Times New Roman"/>
    </w:rPr>
  </w:style>
  <w:style w:type="character" w:styleId="CommentReference">
    <w:name w:val="annotation reference"/>
    <w:uiPriority w:val="99"/>
    <w:semiHidden/>
    <w:unhideWhenUsed/>
    <w:rsid w:val="00B16E74"/>
    <w:rPr>
      <w:rFonts w:cs="Times New Roman"/>
      <w:sz w:val="16"/>
      <w:szCs w:val="16"/>
    </w:rPr>
  </w:style>
  <w:style w:type="paragraph" w:styleId="CommentText">
    <w:name w:val="annotation text"/>
    <w:basedOn w:val="Normal"/>
    <w:link w:val="CommentTextChar"/>
    <w:uiPriority w:val="99"/>
    <w:unhideWhenUsed/>
    <w:rsid w:val="00B16E74"/>
    <w:rPr>
      <w:sz w:val="20"/>
      <w:szCs w:val="20"/>
    </w:rPr>
  </w:style>
  <w:style w:type="character" w:customStyle="1" w:styleId="CommentTextChar">
    <w:name w:val="Comment Text Char"/>
    <w:link w:val="CommentText"/>
    <w:uiPriority w:val="99"/>
    <w:rsid w:val="00B16E74"/>
    <w:rPr>
      <w:rFonts w:ascii="Times New Roman" w:hAnsi="Times New Roman" w:cs="Times New Roman"/>
      <w:kern w:val="0"/>
      <w:sz w:val="20"/>
      <w:szCs w:val="20"/>
    </w:rPr>
  </w:style>
  <w:style w:type="paragraph" w:styleId="CommentSubject">
    <w:name w:val="annotation subject"/>
    <w:basedOn w:val="CommentText"/>
    <w:next w:val="CommentText"/>
    <w:link w:val="CommentSubjectChar"/>
    <w:uiPriority w:val="99"/>
    <w:semiHidden/>
    <w:unhideWhenUsed/>
    <w:rsid w:val="00B16E74"/>
    <w:rPr>
      <w:b/>
      <w:bCs/>
    </w:rPr>
  </w:style>
  <w:style w:type="character" w:customStyle="1" w:styleId="CommentSubjectChar">
    <w:name w:val="Comment Subject Char"/>
    <w:link w:val="CommentSubject"/>
    <w:uiPriority w:val="99"/>
    <w:semiHidden/>
    <w:rsid w:val="00B16E74"/>
    <w:rPr>
      <w:rFonts w:ascii="Times New Roman" w:hAnsi="Times New Roman" w:cs="Times New Roman"/>
      <w:b/>
      <w:bCs/>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197914">
      <w:bodyDiv w:val="1"/>
      <w:marLeft w:val="0"/>
      <w:marRight w:val="0"/>
      <w:marTop w:val="0"/>
      <w:marBottom w:val="0"/>
      <w:divBdr>
        <w:top w:val="none" w:sz="0" w:space="0" w:color="auto"/>
        <w:left w:val="none" w:sz="0" w:space="0" w:color="auto"/>
        <w:bottom w:val="none" w:sz="0" w:space="0" w:color="auto"/>
        <w:right w:val="none" w:sz="0" w:space="0" w:color="auto"/>
      </w:divBdr>
      <w:divsChild>
        <w:div w:id="1375034568">
          <w:marLeft w:val="0"/>
          <w:marRight w:val="0"/>
          <w:marTop w:val="240"/>
          <w:marBottom w:val="240"/>
          <w:divBdr>
            <w:top w:val="none" w:sz="0" w:space="0" w:color="auto"/>
            <w:left w:val="none" w:sz="0" w:space="0" w:color="auto"/>
            <w:bottom w:val="none" w:sz="0" w:space="0" w:color="auto"/>
            <w:right w:val="none" w:sz="0" w:space="0" w:color="auto"/>
          </w:divBdr>
        </w:div>
        <w:div w:id="413088672">
          <w:marLeft w:val="0"/>
          <w:marRight w:val="0"/>
          <w:marTop w:val="24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GRANTS.GOV/" TargetMode="External"/><Relationship Id="rId18" Type="http://schemas.openxmlformats.org/officeDocument/2006/relationships/hyperlink" Target="mailto:nps_jacsgrants@nps.gov"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5.xml"/><Relationship Id="rId7" Type="http://schemas.openxmlformats.org/officeDocument/2006/relationships/image" Target="media/image1.jpeg"/><Relationship Id="rId12" Type="http://schemas.openxmlformats.org/officeDocument/2006/relationships/hyperlink" Target="https://www.nps.gov/jacs/application.html" TargetMode="External"/><Relationship Id="rId17" Type="http://schemas.openxmlformats.org/officeDocument/2006/relationships/hyperlink" Target="http://www.whitehouse.gov/omb/grants_spoc"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sam.gov/" TargetMode="External"/><Relationship Id="rId20"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ps.gov/history/history/online_books/anthropology74" TargetMode="External"/><Relationship Id="rId24" Type="http://schemas.openxmlformats.org/officeDocument/2006/relationships/hyperlink" Target="mailto:Support@grants.gov" TargetMode="External"/><Relationship Id="rId5"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hyperlink" Target="mailto:Katie_Gaertner@nps.gov%20%09" TargetMode="External"/><Relationship Id="rId10" Type="http://schemas.openxmlformats.org/officeDocument/2006/relationships/hyperlink" Target="http://www.nps.gov/history/history/online_books/anthropology74" TargetMode="External"/><Relationship Id="rId19" Type="http://schemas.openxmlformats.org/officeDocument/2006/relationships/hyperlink" Target="mailto:nps_jacsgrants@nps.gov" TargetMode="External"/><Relationship Id="rId4" Type="http://schemas.openxmlformats.org/officeDocument/2006/relationships/webSettings" Target="webSettings.xml"/><Relationship Id="rId9" Type="http://schemas.openxmlformats.org/officeDocument/2006/relationships/hyperlink" Target="mailto:nps_jacsgrants@nps.gov" TargetMode="External"/><Relationship Id="rId14" Type="http://schemas.openxmlformats.org/officeDocument/2006/relationships/footer" Target="footer2.xml"/><Relationship Id="rId22" Type="http://schemas.openxmlformats.org/officeDocument/2006/relationships/hyperlink" Target="mailto:Justin_Henderson@nps.gov%20%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25</Pages>
  <Words>8722</Words>
  <Characters>49717</Characters>
  <Application>Microsoft Office Word</Application>
  <DocSecurity>0</DocSecurity>
  <Lines>414</Lines>
  <Paragraphs>116</Paragraphs>
  <ScaleCrop>false</ScaleCrop>
  <Company/>
  <LinksUpToDate>false</LinksUpToDate>
  <CharactersWithSpaces>58323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of Funding Opportunity (NOFO)</dc:title>
  <dc:subject/>
  <dc:creator>tcwilson</dc:creator>
  <cp:keywords/>
  <dc:description/>
  <cp:lastModifiedBy>Gaertner, Katie</cp:lastModifiedBy>
  <cp:revision>10</cp:revision>
  <dcterms:created xsi:type="dcterms:W3CDTF">2024-09-03T14:56:00Z</dcterms:created>
  <dcterms:modified xsi:type="dcterms:W3CDTF">2024-09-05T17:21:00Z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ducer">
    <vt:lpwstr>Microsoft: Print To PDF</vt:lpwstr>
  </property>
</Properties>
</file>