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E01A46" w:rsidRPr="00590F42" w:rsidRDefault="00952C3F" w:rsidP="00F97CBA">
      <w:pPr>
        <w:pStyle w:val="Heading1"/>
        <w:tabs>
          <w:tab w:val="left" w:pos="0"/>
        </w:tabs>
        <w:spacing w:line="380" w:lineRule="exact"/>
        <w:rPr>
          <w:rFonts w:ascii="Arial Black" w:hAnsi="Arial Black"/>
          <w:sz w:val="40"/>
          <w:szCs w:val="40"/>
          <w:u w:val="none"/>
        </w:rPr>
      </w:pPr>
      <w:r>
        <w:rPr>
          <w:rFonts w:ascii="Arial Black" w:hAnsi="Arial Black"/>
          <w:noProof/>
          <w:lang w:eastAsia="en-US"/>
        </w:rPr>
        <w:drawing>
          <wp:anchor distT="0" distB="0" distL="114300" distR="114300" simplePos="0" relativeHeight="251657728" behindDoc="1" locked="0" layoutInCell="1" allowOverlap="1">
            <wp:simplePos x="0" y="0"/>
            <wp:positionH relativeFrom="column">
              <wp:posOffset>-95250</wp:posOffset>
            </wp:positionH>
            <wp:positionV relativeFrom="paragraph">
              <wp:posOffset>-328930</wp:posOffset>
            </wp:positionV>
            <wp:extent cx="638175" cy="661035"/>
            <wp:effectExtent l="0" t="0" r="9525" b="5715"/>
            <wp:wrapSquare wrapText="bothSides"/>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8175" cy="661035"/>
                    </a:xfrm>
                    <a:prstGeom prst="rect">
                      <a:avLst/>
                    </a:prstGeom>
                    <a:noFill/>
                    <a:ln>
                      <a:noFill/>
                    </a:ln>
                  </pic:spPr>
                </pic:pic>
              </a:graphicData>
            </a:graphic>
            <wp14:sizeRelH relativeFrom="page">
              <wp14:pctWidth>0</wp14:pctWidth>
            </wp14:sizeRelH>
            <wp14:sizeRelV relativeFrom="page">
              <wp14:pctHeight>0</wp14:pctHeight>
            </wp14:sizeRelV>
          </wp:anchor>
        </w:drawing>
      </w:r>
      <w:r w:rsidR="00C757A1" w:rsidRPr="00590F42">
        <w:rPr>
          <w:rFonts w:ascii="Arial Black" w:hAnsi="Arial Black"/>
          <w:sz w:val="40"/>
          <w:szCs w:val="40"/>
          <w:u w:val="none"/>
        </w:rPr>
        <w:t>PROJECT NARRATIVE</w:t>
      </w:r>
    </w:p>
    <w:p w:rsidR="00B76417" w:rsidRPr="00F97CBA" w:rsidRDefault="00C757A1" w:rsidP="00F97CBA">
      <w:pPr>
        <w:pStyle w:val="Heading1"/>
        <w:tabs>
          <w:tab w:val="left" w:pos="0"/>
        </w:tabs>
        <w:spacing w:line="380" w:lineRule="exact"/>
        <w:jc w:val="left"/>
        <w:rPr>
          <w:rFonts w:ascii="Calibri Light" w:hAnsi="Calibri Light"/>
          <w:sz w:val="32"/>
          <w:szCs w:val="32"/>
          <w:u w:val="none"/>
        </w:rPr>
      </w:pPr>
      <w:r w:rsidRPr="00F97CBA">
        <w:rPr>
          <w:rFonts w:ascii="Calibri Light" w:hAnsi="Calibri Light"/>
          <w:sz w:val="32"/>
          <w:szCs w:val="32"/>
          <w:u w:val="none"/>
        </w:rPr>
        <w:t>(Supplemental</w:t>
      </w:r>
      <w:r w:rsidR="00B76417" w:rsidRPr="00F97CBA">
        <w:rPr>
          <w:rFonts w:ascii="Calibri Light" w:hAnsi="Calibri Light"/>
          <w:sz w:val="32"/>
          <w:szCs w:val="32"/>
          <w:u w:val="none"/>
        </w:rPr>
        <w:t xml:space="preserve"> </w:t>
      </w:r>
      <w:r w:rsidR="004C12F1" w:rsidRPr="00F97CBA">
        <w:rPr>
          <w:rFonts w:ascii="Calibri Light" w:hAnsi="Calibri Light"/>
          <w:sz w:val="32"/>
          <w:szCs w:val="32"/>
          <w:u w:val="none"/>
        </w:rPr>
        <w:t>to SF-424</w:t>
      </w:r>
      <w:r w:rsidR="00F97CBA" w:rsidRPr="00F97CBA">
        <w:rPr>
          <w:rFonts w:ascii="Calibri Light" w:hAnsi="Calibri Light"/>
          <w:sz w:val="32"/>
          <w:szCs w:val="32"/>
          <w:u w:val="none"/>
        </w:rPr>
        <w:t xml:space="preserve"> for Organizations or Individuals</w:t>
      </w:r>
      <w:r w:rsidRPr="00F97CBA">
        <w:rPr>
          <w:rFonts w:ascii="Calibri Light" w:hAnsi="Calibri Light"/>
          <w:sz w:val="32"/>
          <w:szCs w:val="32"/>
          <w:u w:val="none"/>
        </w:rPr>
        <w:t>)</w:t>
      </w:r>
    </w:p>
    <w:tbl>
      <w:tblPr>
        <w:tblW w:w="9621" w:type="dxa"/>
        <w:tblInd w:w="-15" w:type="dxa"/>
        <w:tblLayout w:type="fixed"/>
        <w:tblLook w:val="0000" w:firstRow="0" w:lastRow="0" w:firstColumn="0" w:lastColumn="0" w:noHBand="0" w:noVBand="0"/>
      </w:tblPr>
      <w:tblGrid>
        <w:gridCol w:w="9"/>
        <w:gridCol w:w="6"/>
        <w:gridCol w:w="9591"/>
        <w:gridCol w:w="15"/>
      </w:tblGrid>
      <w:tr w:rsidR="00A90B88" w:rsidRPr="000A7E7B" w:rsidTr="00C757A1">
        <w:trPr>
          <w:gridAfter w:val="1"/>
          <w:wAfter w:w="15" w:type="dxa"/>
          <w:trHeight w:val="773"/>
        </w:trPr>
        <w:tc>
          <w:tcPr>
            <w:tcW w:w="9606" w:type="dxa"/>
            <w:gridSpan w:val="3"/>
            <w:tcBorders>
              <w:top w:val="single" w:sz="4" w:space="0" w:color="000000"/>
              <w:left w:val="single" w:sz="4" w:space="0" w:color="000000"/>
              <w:bottom w:val="single" w:sz="4" w:space="0" w:color="000000"/>
              <w:right w:val="single" w:sz="4" w:space="0" w:color="000000"/>
            </w:tcBorders>
          </w:tcPr>
          <w:p w:rsidR="00A90B88" w:rsidRPr="009B0C36" w:rsidRDefault="00A90B88" w:rsidP="009B0C36">
            <w:pPr>
              <w:autoSpaceDE w:val="0"/>
              <w:snapToGrid w:val="0"/>
              <w:rPr>
                <w:rFonts w:ascii="Calibri Light" w:hAnsi="Calibri Light" w:cs="Arial"/>
                <w:color w:val="000000"/>
              </w:rPr>
            </w:pPr>
            <w:r w:rsidRPr="000A7E7B">
              <w:rPr>
                <w:rFonts w:ascii="Calibri Light" w:hAnsi="Calibri Light" w:cs="Arial"/>
                <w:b/>
                <w:color w:val="000000"/>
              </w:rPr>
              <w:t>Project</w:t>
            </w:r>
            <w:r w:rsidR="00553E27" w:rsidRPr="000A7E7B">
              <w:rPr>
                <w:rFonts w:ascii="Calibri Light" w:hAnsi="Calibri Light" w:cs="Arial"/>
                <w:b/>
                <w:color w:val="000000"/>
              </w:rPr>
              <w:t xml:space="preserve"> Title</w:t>
            </w:r>
            <w:r w:rsidR="009B0C36">
              <w:rPr>
                <w:rFonts w:ascii="Calibri Light" w:hAnsi="Calibri Light" w:cs="Arial"/>
                <w:color w:val="000000"/>
              </w:rPr>
              <w:t>:</w:t>
            </w:r>
          </w:p>
        </w:tc>
      </w:tr>
      <w:tr w:rsidR="00A90B88" w:rsidRPr="000A7E7B" w:rsidTr="00590F42">
        <w:trPr>
          <w:gridBefore w:val="2"/>
          <w:wBefore w:w="15" w:type="dxa"/>
          <w:trHeight w:val="1592"/>
        </w:trPr>
        <w:tc>
          <w:tcPr>
            <w:tcW w:w="9606" w:type="dxa"/>
            <w:gridSpan w:val="2"/>
            <w:tcBorders>
              <w:left w:val="single" w:sz="4" w:space="0" w:color="000000"/>
              <w:bottom w:val="single" w:sz="4" w:space="0" w:color="000000"/>
              <w:right w:val="single" w:sz="4" w:space="0" w:color="000000"/>
            </w:tcBorders>
            <w:shd w:val="clear" w:color="auto" w:fill="auto"/>
          </w:tcPr>
          <w:p w:rsidR="00A90B88" w:rsidRPr="000A7E7B" w:rsidRDefault="008736F4" w:rsidP="009F29AE">
            <w:pPr>
              <w:autoSpaceDE w:val="0"/>
              <w:snapToGrid w:val="0"/>
              <w:rPr>
                <w:rFonts w:ascii="Calibri Light" w:hAnsi="Calibri Light" w:cs="Arial"/>
              </w:rPr>
            </w:pPr>
            <w:r w:rsidRPr="000A7E7B">
              <w:rPr>
                <w:rFonts w:ascii="Calibri Light" w:hAnsi="Calibri Light" w:cs="Arial"/>
                <w:b/>
                <w:color w:val="000000"/>
              </w:rPr>
              <w:t>P</w:t>
            </w:r>
            <w:r w:rsidR="0068146F" w:rsidRPr="000A7E7B">
              <w:rPr>
                <w:rFonts w:ascii="Calibri Light" w:hAnsi="Calibri Light" w:cs="Arial"/>
                <w:b/>
                <w:color w:val="000000"/>
              </w:rPr>
              <w:t>roject Proponen</w:t>
            </w:r>
            <w:r w:rsidR="009F29AE" w:rsidRPr="000A7E7B">
              <w:rPr>
                <w:rFonts w:ascii="Calibri Light" w:hAnsi="Calibri Light" w:cs="Arial"/>
                <w:b/>
                <w:color w:val="000000"/>
              </w:rPr>
              <w:t>t</w:t>
            </w:r>
            <w:r w:rsidR="0025265D" w:rsidRPr="000A7E7B">
              <w:rPr>
                <w:rFonts w:ascii="Calibri Light" w:hAnsi="Calibri Light" w:cs="Arial"/>
                <w:b/>
                <w:color w:val="000000"/>
              </w:rPr>
              <w:t>:</w:t>
            </w:r>
            <w:r w:rsidR="0068146F" w:rsidRPr="000A7E7B">
              <w:rPr>
                <w:rFonts w:ascii="Calibri Light" w:hAnsi="Calibri Light" w:cs="Arial"/>
              </w:rPr>
              <w:t xml:space="preserve"> </w:t>
            </w:r>
            <w:r w:rsidR="009F29AE" w:rsidRPr="000A7E7B">
              <w:rPr>
                <w:rFonts w:ascii="Calibri Light" w:hAnsi="Calibri Light" w:cs="Arial"/>
              </w:rPr>
              <w:t xml:space="preserve"> </w:t>
            </w:r>
          </w:p>
          <w:p w:rsidR="009F29AE" w:rsidRPr="000A7E7B" w:rsidRDefault="0058096C" w:rsidP="00C0744F">
            <w:pPr>
              <w:shd w:val="clear" w:color="auto" w:fill="DBE5F1"/>
              <w:autoSpaceDE w:val="0"/>
              <w:snapToGrid w:val="0"/>
              <w:rPr>
                <w:rFonts w:ascii="Calibri Light" w:hAnsi="Calibri Light" w:cs="Arial"/>
                <w:sz w:val="22"/>
                <w:szCs w:val="22"/>
              </w:rPr>
            </w:pPr>
            <w:r w:rsidRPr="000A7E7B">
              <w:rPr>
                <w:rFonts w:ascii="Calibri Light" w:hAnsi="Calibri Light" w:cs="Arial"/>
                <w:sz w:val="22"/>
                <w:szCs w:val="22"/>
              </w:rPr>
              <w:t xml:space="preserve">                                                                  </w:t>
            </w:r>
          </w:p>
          <w:p w:rsidR="0068146F" w:rsidRPr="000A7E7B" w:rsidRDefault="0068146F" w:rsidP="009F29AE">
            <w:pPr>
              <w:autoSpaceDE w:val="0"/>
              <w:snapToGrid w:val="0"/>
              <w:spacing w:line="240" w:lineRule="exact"/>
              <w:rPr>
                <w:rFonts w:ascii="Calibri Light" w:hAnsi="Calibri Light" w:cs="Arial"/>
              </w:rPr>
            </w:pPr>
            <w:r w:rsidRPr="000A7E7B">
              <w:rPr>
                <w:rFonts w:ascii="Calibri Light" w:hAnsi="Calibri Light" w:cs="Arial"/>
                <w:b/>
                <w:color w:val="000000"/>
                <w:sz w:val="22"/>
                <w:szCs w:val="22"/>
              </w:rPr>
              <w:t>DUNS Number</w:t>
            </w:r>
            <w:r w:rsidRPr="000A7E7B">
              <w:rPr>
                <w:rFonts w:ascii="Calibri Light" w:hAnsi="Calibri Light" w:cs="Arial"/>
              </w:rPr>
              <w:t xml:space="preserve"> </w:t>
            </w:r>
            <w:r w:rsidRPr="000A7E7B">
              <w:rPr>
                <w:rFonts w:ascii="Calibri Light" w:hAnsi="Calibri Light" w:cs="Arial"/>
                <w:sz w:val="16"/>
                <w:szCs w:val="16"/>
              </w:rPr>
              <w:t>(NOTE:  Mandatory for all proponent-organizations submitting grant proposals amounting to US$25,000</w:t>
            </w:r>
            <w:r w:rsidR="00C1263A" w:rsidRPr="000A7E7B">
              <w:rPr>
                <w:rFonts w:ascii="Calibri Light" w:hAnsi="Calibri Light" w:cs="Arial"/>
                <w:sz w:val="16"/>
                <w:szCs w:val="16"/>
              </w:rPr>
              <w:t xml:space="preserve"> </w:t>
            </w:r>
            <w:r w:rsidRPr="000A7E7B">
              <w:rPr>
                <w:rFonts w:ascii="Calibri Light" w:hAnsi="Calibri Light" w:cs="Arial"/>
                <w:sz w:val="16"/>
                <w:szCs w:val="16"/>
              </w:rPr>
              <w:t xml:space="preserve">or more; not required for individuals):  Link: </w:t>
            </w:r>
            <w:hyperlink r:id="rId9" w:history="1">
              <w:r w:rsidRPr="000A7E7B">
                <w:rPr>
                  <w:rStyle w:val="Hyperlink"/>
                  <w:rFonts w:ascii="Calibri Light" w:hAnsi="Calibri Light" w:cs="Arial"/>
                  <w:color w:val="auto"/>
                  <w:sz w:val="16"/>
                  <w:szCs w:val="16"/>
                </w:rPr>
                <w:t>http://fedgov.dnb.com</w:t>
              </w:r>
            </w:hyperlink>
            <w:r w:rsidRPr="000A7E7B">
              <w:rPr>
                <w:rFonts w:ascii="Calibri Light" w:hAnsi="Calibri Light" w:cs="Arial"/>
                <w:sz w:val="16"/>
                <w:szCs w:val="16"/>
              </w:rPr>
              <w:t>). Enter DUNS Number here</w:t>
            </w:r>
            <w:r w:rsidRPr="000A7E7B">
              <w:rPr>
                <w:rFonts w:ascii="Calibri Light" w:hAnsi="Calibri Light" w:cs="Arial"/>
              </w:rPr>
              <w:t>:</w:t>
            </w:r>
            <w:r w:rsidR="0058096C" w:rsidRPr="000A7E7B">
              <w:rPr>
                <w:rFonts w:ascii="Calibri Light" w:hAnsi="Calibri Light" w:cs="Arial"/>
              </w:rPr>
              <w:t xml:space="preserve"> </w:t>
            </w:r>
            <w:r w:rsidR="0058096C" w:rsidRPr="000A7E7B">
              <w:rPr>
                <w:rFonts w:ascii="Calibri Light" w:hAnsi="Calibri Light" w:cs="Arial"/>
                <w:shd w:val="clear" w:color="auto" w:fill="DBE5F1"/>
              </w:rPr>
              <w:t xml:space="preserve"> </w:t>
            </w:r>
            <w:r w:rsidR="0058096C" w:rsidRPr="000A7E7B">
              <w:rPr>
                <w:rFonts w:ascii="Calibri Light" w:hAnsi="Calibri Light" w:cs="Arial"/>
                <w:sz w:val="20"/>
                <w:szCs w:val="20"/>
                <w:shd w:val="clear" w:color="auto" w:fill="DBE5F1"/>
              </w:rPr>
              <w:t xml:space="preserve">        </w:t>
            </w:r>
            <w:r w:rsidR="0058096C" w:rsidRPr="000A7E7B">
              <w:rPr>
                <w:rFonts w:ascii="Calibri Light" w:hAnsi="Calibri Light" w:cs="Arial"/>
                <w:shd w:val="clear" w:color="auto" w:fill="DBE5F1"/>
              </w:rPr>
              <w:t xml:space="preserve"> </w:t>
            </w:r>
            <w:r w:rsidR="0058096C" w:rsidRPr="000A7E7B">
              <w:rPr>
                <w:rFonts w:ascii="Calibri Light" w:hAnsi="Calibri Light" w:cs="Arial"/>
                <w:sz w:val="20"/>
                <w:szCs w:val="20"/>
                <w:shd w:val="clear" w:color="auto" w:fill="DBE5F1"/>
              </w:rPr>
              <w:t xml:space="preserve">       </w:t>
            </w:r>
            <w:r w:rsidR="0058096C" w:rsidRPr="000A7E7B">
              <w:rPr>
                <w:rFonts w:ascii="Calibri Light" w:hAnsi="Calibri Light" w:cs="Arial"/>
                <w:shd w:val="clear" w:color="auto" w:fill="DBE5F1"/>
              </w:rPr>
              <w:t xml:space="preserve">      </w:t>
            </w:r>
          </w:p>
          <w:p w:rsidR="009F73B7" w:rsidRPr="009B0C36" w:rsidRDefault="0068146F" w:rsidP="000A7E7B">
            <w:pPr>
              <w:autoSpaceDE w:val="0"/>
              <w:snapToGrid w:val="0"/>
              <w:spacing w:line="240" w:lineRule="exact"/>
              <w:rPr>
                <w:rFonts w:ascii="Calibri Light" w:hAnsi="Calibri Light" w:cs="Arial"/>
                <w:shd w:val="clear" w:color="auto" w:fill="F2F2F2"/>
              </w:rPr>
            </w:pPr>
            <w:r w:rsidRPr="000A7E7B">
              <w:rPr>
                <w:rFonts w:ascii="Calibri Light" w:hAnsi="Calibri Light" w:cs="Arial"/>
                <w:b/>
                <w:color w:val="000000"/>
                <w:sz w:val="22"/>
                <w:szCs w:val="22"/>
              </w:rPr>
              <w:t>SAM.gov Registration Number</w:t>
            </w:r>
            <w:r w:rsidRPr="000A7E7B">
              <w:rPr>
                <w:rFonts w:ascii="Calibri Light" w:hAnsi="Calibri Light" w:cs="Arial"/>
              </w:rPr>
              <w:t xml:space="preserve"> (</w:t>
            </w:r>
            <w:r w:rsidRPr="000A7E7B">
              <w:rPr>
                <w:rFonts w:ascii="Calibri Light" w:hAnsi="Calibri Light" w:cs="Arial"/>
                <w:sz w:val="16"/>
                <w:szCs w:val="16"/>
              </w:rPr>
              <w:t xml:space="preserve">NOTE:  Mandatory requirement for DUNS Number): Link: </w:t>
            </w:r>
            <w:hyperlink r:id="rId10" w:history="1">
              <w:r w:rsidRPr="000A7E7B">
                <w:rPr>
                  <w:rStyle w:val="Hyperlink"/>
                  <w:rFonts w:ascii="Calibri Light" w:hAnsi="Calibri Light" w:cs="Arial"/>
                  <w:color w:val="auto"/>
                  <w:sz w:val="16"/>
                  <w:szCs w:val="16"/>
                </w:rPr>
                <w:t>www.CCR.gov</w:t>
              </w:r>
            </w:hyperlink>
            <w:r w:rsidRPr="000A7E7B">
              <w:rPr>
                <w:rFonts w:ascii="Calibri Light" w:hAnsi="Calibri Light" w:cs="Arial"/>
                <w:sz w:val="16"/>
                <w:szCs w:val="16"/>
              </w:rPr>
              <w:t>). Enter SAM.gov Registration Number here</w:t>
            </w:r>
            <w:r w:rsidRPr="000A7E7B">
              <w:rPr>
                <w:rFonts w:ascii="Calibri Light" w:hAnsi="Calibri Light" w:cs="Arial"/>
              </w:rPr>
              <w:t>:</w:t>
            </w:r>
            <w:r w:rsidR="0058096C" w:rsidRPr="000A7E7B">
              <w:rPr>
                <w:rFonts w:ascii="Calibri Light" w:hAnsi="Calibri Light" w:cs="Arial"/>
              </w:rPr>
              <w:t xml:space="preserve"> </w:t>
            </w:r>
            <w:r w:rsidR="0058096C" w:rsidRPr="000A7E7B">
              <w:rPr>
                <w:rFonts w:ascii="Calibri Light" w:hAnsi="Calibri Light" w:cs="Arial"/>
                <w:shd w:val="clear" w:color="auto" w:fill="DBE5F1"/>
              </w:rPr>
              <w:t xml:space="preserve"> </w:t>
            </w:r>
            <w:r w:rsidR="0058096C" w:rsidRPr="000A7E7B">
              <w:rPr>
                <w:rFonts w:ascii="Calibri Light" w:hAnsi="Calibri Light" w:cs="Arial"/>
                <w:sz w:val="20"/>
                <w:szCs w:val="20"/>
                <w:shd w:val="clear" w:color="auto" w:fill="DBE5F1"/>
              </w:rPr>
              <w:t xml:space="preserve">                                </w:t>
            </w:r>
            <w:r w:rsidR="0058096C" w:rsidRPr="000A7E7B">
              <w:rPr>
                <w:rFonts w:ascii="Calibri Light" w:hAnsi="Calibri Light" w:cs="Arial"/>
                <w:shd w:val="clear" w:color="auto" w:fill="DBE5F1"/>
              </w:rPr>
              <w:t xml:space="preserve"> </w:t>
            </w:r>
            <w:r w:rsidR="0058096C" w:rsidRPr="000A7E7B">
              <w:rPr>
                <w:rFonts w:ascii="Calibri Light" w:hAnsi="Calibri Light" w:cs="Arial"/>
                <w:shd w:val="clear" w:color="auto" w:fill="F2F2F2"/>
              </w:rPr>
              <w:t xml:space="preserve"> </w:t>
            </w:r>
          </w:p>
        </w:tc>
      </w:tr>
      <w:tr w:rsidR="009F29AE" w:rsidRPr="000A7E7B" w:rsidTr="00590F42">
        <w:trPr>
          <w:gridAfter w:val="1"/>
          <w:wAfter w:w="15" w:type="dxa"/>
          <w:trHeight w:val="2168"/>
        </w:trPr>
        <w:tc>
          <w:tcPr>
            <w:tcW w:w="9606" w:type="dxa"/>
            <w:gridSpan w:val="3"/>
            <w:tcBorders>
              <w:top w:val="single" w:sz="4" w:space="0" w:color="000000"/>
              <w:left w:val="single" w:sz="4" w:space="0" w:color="000000"/>
              <w:bottom w:val="single" w:sz="4" w:space="0" w:color="000000"/>
              <w:right w:val="single" w:sz="4" w:space="0" w:color="000000"/>
            </w:tcBorders>
            <w:shd w:val="clear" w:color="auto" w:fill="FFFFFF"/>
          </w:tcPr>
          <w:p w:rsidR="009F29AE" w:rsidRPr="000A7E7B" w:rsidRDefault="009F29AE" w:rsidP="009F29AE">
            <w:pPr>
              <w:autoSpaceDE w:val="0"/>
              <w:snapToGrid w:val="0"/>
              <w:rPr>
                <w:rFonts w:ascii="Calibri Light" w:hAnsi="Calibri Light" w:cs="Arial"/>
                <w:b/>
              </w:rPr>
            </w:pPr>
            <w:r w:rsidRPr="000A7E7B">
              <w:rPr>
                <w:rFonts w:ascii="Calibri Light" w:hAnsi="Calibri Light" w:cs="Arial"/>
                <w:b/>
              </w:rPr>
              <w:t xml:space="preserve">Key Project Staff: </w:t>
            </w:r>
            <w:r w:rsidR="009B0C36">
              <w:rPr>
                <w:rFonts w:ascii="Calibri Light" w:hAnsi="Calibri Light" w:cs="Arial"/>
                <w:b/>
              </w:rPr>
              <w:t xml:space="preserve">Provide names </w:t>
            </w:r>
            <w:r w:rsidR="00A1303B">
              <w:rPr>
                <w:rFonts w:ascii="Calibri Light" w:hAnsi="Calibri Light" w:cs="Arial"/>
                <w:b/>
              </w:rPr>
              <w:t>of key staff and</w:t>
            </w:r>
            <w:r w:rsidR="009B0C36">
              <w:rPr>
                <w:rFonts w:ascii="Calibri Light" w:hAnsi="Calibri Light" w:cs="Arial"/>
                <w:b/>
              </w:rPr>
              <w:t xml:space="preserve"> the</w:t>
            </w:r>
            <w:r w:rsidR="00A1303B">
              <w:rPr>
                <w:rFonts w:ascii="Calibri Light" w:hAnsi="Calibri Light" w:cs="Arial"/>
                <w:b/>
              </w:rPr>
              <w:t>ir role within the project.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0"/>
              <w:gridCol w:w="5917"/>
              <w:gridCol w:w="2998"/>
            </w:tblGrid>
            <w:tr w:rsidR="00C757A1" w:rsidRPr="000A7E7B" w:rsidTr="009B0C36">
              <w:tc>
                <w:tcPr>
                  <w:tcW w:w="6377" w:type="dxa"/>
                  <w:gridSpan w:val="2"/>
                </w:tcPr>
                <w:p w:rsidR="00C757A1" w:rsidRPr="000A7E7B" w:rsidRDefault="00C757A1" w:rsidP="00FB64A6">
                  <w:pPr>
                    <w:autoSpaceDE w:val="0"/>
                    <w:snapToGrid w:val="0"/>
                    <w:jc w:val="center"/>
                    <w:rPr>
                      <w:rFonts w:ascii="Calibri Light" w:hAnsi="Calibri Light" w:cs="Arial"/>
                      <w:sz w:val="22"/>
                      <w:szCs w:val="22"/>
                    </w:rPr>
                  </w:pPr>
                  <w:r w:rsidRPr="000A7E7B">
                    <w:rPr>
                      <w:rFonts w:ascii="Calibri Light" w:hAnsi="Calibri Light" w:cs="Arial"/>
                      <w:sz w:val="22"/>
                      <w:szCs w:val="22"/>
                    </w:rPr>
                    <w:t>Name</w:t>
                  </w:r>
                </w:p>
              </w:tc>
              <w:tc>
                <w:tcPr>
                  <w:tcW w:w="2998" w:type="dxa"/>
                </w:tcPr>
                <w:p w:rsidR="00C757A1" w:rsidRPr="000A7E7B" w:rsidRDefault="00C757A1" w:rsidP="00FB64A6">
                  <w:pPr>
                    <w:autoSpaceDE w:val="0"/>
                    <w:snapToGrid w:val="0"/>
                    <w:jc w:val="center"/>
                    <w:rPr>
                      <w:rFonts w:ascii="Calibri Light" w:hAnsi="Calibri Light" w:cs="Arial"/>
                      <w:sz w:val="22"/>
                      <w:szCs w:val="22"/>
                    </w:rPr>
                  </w:pPr>
                  <w:r w:rsidRPr="000A7E7B">
                    <w:rPr>
                      <w:rFonts w:ascii="Calibri Light" w:hAnsi="Calibri Light" w:cs="Arial"/>
                      <w:sz w:val="22"/>
                      <w:szCs w:val="22"/>
                    </w:rPr>
                    <w:t>Pro</w:t>
                  </w:r>
                  <w:r w:rsidR="004B4FB8" w:rsidRPr="000A7E7B">
                    <w:rPr>
                      <w:rFonts w:ascii="Calibri Light" w:hAnsi="Calibri Light" w:cs="Arial"/>
                      <w:sz w:val="22"/>
                      <w:szCs w:val="22"/>
                    </w:rPr>
                    <w:t>ject</w:t>
                  </w:r>
                  <w:r w:rsidRPr="000A7E7B">
                    <w:rPr>
                      <w:rFonts w:ascii="Calibri Light" w:hAnsi="Calibri Light" w:cs="Arial"/>
                      <w:sz w:val="22"/>
                      <w:szCs w:val="22"/>
                    </w:rPr>
                    <w:t xml:space="preserve"> Role</w:t>
                  </w:r>
                </w:p>
              </w:tc>
            </w:tr>
            <w:tr w:rsidR="00C757A1" w:rsidRPr="000A7E7B" w:rsidTr="009B0C36">
              <w:tc>
                <w:tcPr>
                  <w:tcW w:w="460" w:type="dxa"/>
                </w:tcPr>
                <w:p w:rsidR="00C757A1" w:rsidRPr="000A7E7B" w:rsidRDefault="00C757A1" w:rsidP="00FB64A6">
                  <w:pPr>
                    <w:autoSpaceDE w:val="0"/>
                    <w:snapToGrid w:val="0"/>
                    <w:rPr>
                      <w:rFonts w:ascii="Calibri Light" w:hAnsi="Calibri Light" w:cs="Arial"/>
                      <w:sz w:val="20"/>
                      <w:szCs w:val="20"/>
                    </w:rPr>
                  </w:pPr>
                  <w:r w:rsidRPr="000A7E7B">
                    <w:rPr>
                      <w:rFonts w:ascii="Calibri Light" w:hAnsi="Calibri Light" w:cs="Arial"/>
                      <w:sz w:val="20"/>
                      <w:szCs w:val="20"/>
                    </w:rPr>
                    <w:t>1</w:t>
                  </w:r>
                </w:p>
              </w:tc>
              <w:tc>
                <w:tcPr>
                  <w:tcW w:w="5917" w:type="dxa"/>
                  <w:shd w:val="clear" w:color="auto" w:fill="DBE5F1"/>
                </w:tcPr>
                <w:p w:rsidR="009B0C36" w:rsidRPr="000A7E7B" w:rsidRDefault="009B0C36" w:rsidP="00FB64A6">
                  <w:pPr>
                    <w:autoSpaceDE w:val="0"/>
                    <w:snapToGrid w:val="0"/>
                    <w:rPr>
                      <w:rFonts w:ascii="Calibri Light" w:hAnsi="Calibri Light" w:cs="Arial"/>
                      <w:sz w:val="22"/>
                      <w:szCs w:val="22"/>
                    </w:rPr>
                  </w:pPr>
                </w:p>
              </w:tc>
              <w:tc>
                <w:tcPr>
                  <w:tcW w:w="2998" w:type="dxa"/>
                  <w:shd w:val="clear" w:color="auto" w:fill="DBE5F1"/>
                </w:tcPr>
                <w:p w:rsidR="00C757A1" w:rsidRPr="000A7E7B" w:rsidRDefault="00C757A1" w:rsidP="00FB64A6">
                  <w:pPr>
                    <w:autoSpaceDE w:val="0"/>
                    <w:snapToGrid w:val="0"/>
                    <w:rPr>
                      <w:rFonts w:ascii="Calibri Light" w:hAnsi="Calibri Light" w:cs="Arial"/>
                      <w:sz w:val="22"/>
                      <w:szCs w:val="22"/>
                    </w:rPr>
                  </w:pPr>
                </w:p>
              </w:tc>
            </w:tr>
            <w:tr w:rsidR="00C757A1" w:rsidRPr="000A7E7B" w:rsidTr="009B0C36">
              <w:tc>
                <w:tcPr>
                  <w:tcW w:w="460" w:type="dxa"/>
                </w:tcPr>
                <w:p w:rsidR="00C757A1" w:rsidRPr="000A7E7B" w:rsidRDefault="00C757A1" w:rsidP="00FB64A6">
                  <w:pPr>
                    <w:autoSpaceDE w:val="0"/>
                    <w:snapToGrid w:val="0"/>
                    <w:rPr>
                      <w:rFonts w:ascii="Calibri Light" w:hAnsi="Calibri Light" w:cs="Arial"/>
                      <w:sz w:val="20"/>
                      <w:szCs w:val="20"/>
                    </w:rPr>
                  </w:pPr>
                  <w:r w:rsidRPr="000A7E7B">
                    <w:rPr>
                      <w:rFonts w:ascii="Calibri Light" w:hAnsi="Calibri Light" w:cs="Arial"/>
                      <w:sz w:val="20"/>
                      <w:szCs w:val="20"/>
                    </w:rPr>
                    <w:t>2</w:t>
                  </w:r>
                </w:p>
              </w:tc>
              <w:tc>
                <w:tcPr>
                  <w:tcW w:w="5917" w:type="dxa"/>
                  <w:shd w:val="clear" w:color="auto" w:fill="DBE5F1"/>
                </w:tcPr>
                <w:p w:rsidR="009B0C36" w:rsidRPr="000A7E7B" w:rsidRDefault="009B0C36" w:rsidP="00FB64A6">
                  <w:pPr>
                    <w:autoSpaceDE w:val="0"/>
                    <w:snapToGrid w:val="0"/>
                    <w:rPr>
                      <w:rFonts w:ascii="Calibri Light" w:hAnsi="Calibri Light" w:cs="Arial"/>
                      <w:sz w:val="22"/>
                      <w:szCs w:val="22"/>
                    </w:rPr>
                  </w:pPr>
                </w:p>
              </w:tc>
              <w:tc>
                <w:tcPr>
                  <w:tcW w:w="2998" w:type="dxa"/>
                  <w:shd w:val="clear" w:color="auto" w:fill="DBE5F1"/>
                </w:tcPr>
                <w:p w:rsidR="006F50E0" w:rsidRPr="000A7E7B" w:rsidRDefault="006F50E0" w:rsidP="00FB64A6">
                  <w:pPr>
                    <w:autoSpaceDE w:val="0"/>
                    <w:snapToGrid w:val="0"/>
                    <w:rPr>
                      <w:rFonts w:ascii="Calibri Light" w:hAnsi="Calibri Light" w:cs="Arial"/>
                      <w:sz w:val="22"/>
                      <w:szCs w:val="22"/>
                    </w:rPr>
                  </w:pPr>
                </w:p>
              </w:tc>
            </w:tr>
            <w:tr w:rsidR="00C757A1" w:rsidRPr="000A7E7B" w:rsidTr="009B0C36">
              <w:tc>
                <w:tcPr>
                  <w:tcW w:w="460" w:type="dxa"/>
                </w:tcPr>
                <w:p w:rsidR="00C757A1" w:rsidRPr="000A7E7B" w:rsidRDefault="00C757A1" w:rsidP="00FB64A6">
                  <w:pPr>
                    <w:autoSpaceDE w:val="0"/>
                    <w:snapToGrid w:val="0"/>
                    <w:rPr>
                      <w:rFonts w:ascii="Calibri Light" w:hAnsi="Calibri Light" w:cs="Arial"/>
                      <w:sz w:val="20"/>
                      <w:szCs w:val="20"/>
                    </w:rPr>
                  </w:pPr>
                  <w:r w:rsidRPr="000A7E7B">
                    <w:rPr>
                      <w:rFonts w:ascii="Calibri Light" w:hAnsi="Calibri Light" w:cs="Arial"/>
                      <w:sz w:val="20"/>
                      <w:szCs w:val="20"/>
                    </w:rPr>
                    <w:t>3</w:t>
                  </w:r>
                </w:p>
              </w:tc>
              <w:tc>
                <w:tcPr>
                  <w:tcW w:w="5917" w:type="dxa"/>
                  <w:shd w:val="clear" w:color="auto" w:fill="DBE5F1"/>
                </w:tcPr>
                <w:p w:rsidR="009B0C36" w:rsidRPr="000A7E7B" w:rsidRDefault="009B0C36" w:rsidP="00FB64A6">
                  <w:pPr>
                    <w:autoSpaceDE w:val="0"/>
                    <w:snapToGrid w:val="0"/>
                    <w:rPr>
                      <w:rFonts w:ascii="Calibri Light" w:hAnsi="Calibri Light" w:cs="Arial"/>
                      <w:sz w:val="22"/>
                      <w:szCs w:val="22"/>
                    </w:rPr>
                  </w:pPr>
                </w:p>
              </w:tc>
              <w:tc>
                <w:tcPr>
                  <w:tcW w:w="2998" w:type="dxa"/>
                  <w:shd w:val="clear" w:color="auto" w:fill="DBE5F1"/>
                </w:tcPr>
                <w:p w:rsidR="00C757A1" w:rsidRPr="000A7E7B" w:rsidRDefault="00C757A1" w:rsidP="00FB64A6">
                  <w:pPr>
                    <w:autoSpaceDE w:val="0"/>
                    <w:snapToGrid w:val="0"/>
                    <w:rPr>
                      <w:rFonts w:ascii="Calibri Light" w:hAnsi="Calibri Light" w:cs="Arial"/>
                      <w:sz w:val="22"/>
                      <w:szCs w:val="22"/>
                    </w:rPr>
                  </w:pPr>
                </w:p>
              </w:tc>
            </w:tr>
            <w:tr w:rsidR="00C757A1" w:rsidRPr="000A7E7B" w:rsidTr="009B0C36">
              <w:tc>
                <w:tcPr>
                  <w:tcW w:w="460" w:type="dxa"/>
                </w:tcPr>
                <w:p w:rsidR="00C757A1" w:rsidRPr="000A7E7B" w:rsidRDefault="00C757A1" w:rsidP="00FB64A6">
                  <w:pPr>
                    <w:autoSpaceDE w:val="0"/>
                    <w:snapToGrid w:val="0"/>
                    <w:rPr>
                      <w:rFonts w:ascii="Calibri Light" w:hAnsi="Calibri Light" w:cs="Arial"/>
                      <w:sz w:val="20"/>
                      <w:szCs w:val="20"/>
                    </w:rPr>
                  </w:pPr>
                  <w:r w:rsidRPr="000A7E7B">
                    <w:rPr>
                      <w:rFonts w:ascii="Calibri Light" w:hAnsi="Calibri Light" w:cs="Arial"/>
                      <w:sz w:val="20"/>
                      <w:szCs w:val="20"/>
                    </w:rPr>
                    <w:t>4</w:t>
                  </w:r>
                </w:p>
              </w:tc>
              <w:tc>
                <w:tcPr>
                  <w:tcW w:w="5917" w:type="dxa"/>
                  <w:shd w:val="clear" w:color="auto" w:fill="DBE5F1"/>
                </w:tcPr>
                <w:p w:rsidR="009B0C36" w:rsidRPr="000A7E7B" w:rsidRDefault="009B0C36" w:rsidP="00FB64A6">
                  <w:pPr>
                    <w:autoSpaceDE w:val="0"/>
                    <w:snapToGrid w:val="0"/>
                    <w:rPr>
                      <w:rFonts w:ascii="Calibri Light" w:hAnsi="Calibri Light" w:cs="Arial"/>
                      <w:sz w:val="22"/>
                      <w:szCs w:val="22"/>
                    </w:rPr>
                  </w:pPr>
                </w:p>
              </w:tc>
              <w:tc>
                <w:tcPr>
                  <w:tcW w:w="2998" w:type="dxa"/>
                  <w:shd w:val="clear" w:color="auto" w:fill="DBE5F1"/>
                </w:tcPr>
                <w:p w:rsidR="00C757A1" w:rsidRPr="000A7E7B" w:rsidRDefault="00C757A1" w:rsidP="00FB64A6">
                  <w:pPr>
                    <w:autoSpaceDE w:val="0"/>
                    <w:snapToGrid w:val="0"/>
                    <w:rPr>
                      <w:rFonts w:ascii="Calibri Light" w:hAnsi="Calibri Light" w:cs="Arial"/>
                      <w:sz w:val="22"/>
                      <w:szCs w:val="22"/>
                    </w:rPr>
                  </w:pPr>
                </w:p>
              </w:tc>
            </w:tr>
            <w:tr w:rsidR="00C757A1" w:rsidRPr="000A7E7B" w:rsidTr="009B0C36">
              <w:tc>
                <w:tcPr>
                  <w:tcW w:w="460" w:type="dxa"/>
                </w:tcPr>
                <w:p w:rsidR="00C757A1" w:rsidRPr="000A7E7B" w:rsidRDefault="00C757A1" w:rsidP="00FB64A6">
                  <w:pPr>
                    <w:autoSpaceDE w:val="0"/>
                    <w:snapToGrid w:val="0"/>
                    <w:rPr>
                      <w:rFonts w:ascii="Calibri Light" w:hAnsi="Calibri Light" w:cs="Arial"/>
                      <w:sz w:val="20"/>
                      <w:szCs w:val="20"/>
                    </w:rPr>
                  </w:pPr>
                  <w:r w:rsidRPr="000A7E7B">
                    <w:rPr>
                      <w:rFonts w:ascii="Calibri Light" w:hAnsi="Calibri Light" w:cs="Arial"/>
                      <w:sz w:val="20"/>
                      <w:szCs w:val="20"/>
                    </w:rPr>
                    <w:t>5</w:t>
                  </w:r>
                </w:p>
              </w:tc>
              <w:tc>
                <w:tcPr>
                  <w:tcW w:w="5917" w:type="dxa"/>
                  <w:shd w:val="clear" w:color="auto" w:fill="DBE5F1"/>
                </w:tcPr>
                <w:p w:rsidR="009B0C36" w:rsidRPr="000A7E7B" w:rsidRDefault="009B0C36" w:rsidP="00FB64A6">
                  <w:pPr>
                    <w:autoSpaceDE w:val="0"/>
                    <w:snapToGrid w:val="0"/>
                    <w:rPr>
                      <w:rFonts w:ascii="Calibri Light" w:hAnsi="Calibri Light" w:cs="Arial"/>
                      <w:sz w:val="22"/>
                      <w:szCs w:val="22"/>
                    </w:rPr>
                  </w:pPr>
                </w:p>
              </w:tc>
              <w:tc>
                <w:tcPr>
                  <w:tcW w:w="2998" w:type="dxa"/>
                  <w:shd w:val="clear" w:color="auto" w:fill="DBE5F1"/>
                </w:tcPr>
                <w:p w:rsidR="00C757A1" w:rsidRPr="000A7E7B" w:rsidRDefault="00C757A1" w:rsidP="00FB64A6">
                  <w:pPr>
                    <w:autoSpaceDE w:val="0"/>
                    <w:snapToGrid w:val="0"/>
                    <w:rPr>
                      <w:rFonts w:ascii="Calibri Light" w:hAnsi="Calibri Light" w:cs="Arial"/>
                      <w:sz w:val="22"/>
                      <w:szCs w:val="22"/>
                    </w:rPr>
                  </w:pPr>
                </w:p>
              </w:tc>
            </w:tr>
          </w:tbl>
          <w:p w:rsidR="009F29AE" w:rsidRPr="000A7E7B" w:rsidRDefault="009F29AE" w:rsidP="00A03301">
            <w:pPr>
              <w:autoSpaceDE w:val="0"/>
              <w:snapToGrid w:val="0"/>
              <w:rPr>
                <w:rFonts w:ascii="Calibri Light" w:hAnsi="Calibri Light" w:cs="Arial"/>
                <w:sz w:val="22"/>
                <w:szCs w:val="22"/>
              </w:rPr>
            </w:pPr>
          </w:p>
        </w:tc>
      </w:tr>
      <w:tr w:rsidR="009F29AE" w:rsidRPr="000A7E7B" w:rsidTr="00590F42">
        <w:trPr>
          <w:gridBefore w:val="1"/>
          <w:gridAfter w:val="1"/>
          <w:wBefore w:w="9" w:type="dxa"/>
          <w:wAfter w:w="15" w:type="dxa"/>
          <w:trHeight w:val="1601"/>
        </w:trPr>
        <w:tc>
          <w:tcPr>
            <w:tcW w:w="9597" w:type="dxa"/>
            <w:gridSpan w:val="2"/>
            <w:tcBorders>
              <w:top w:val="single" w:sz="4" w:space="0" w:color="000000"/>
              <w:left w:val="single" w:sz="4" w:space="0" w:color="000000"/>
              <w:bottom w:val="single" w:sz="4" w:space="0" w:color="000000"/>
              <w:right w:val="single" w:sz="4" w:space="0" w:color="000000"/>
            </w:tcBorders>
          </w:tcPr>
          <w:p w:rsidR="009F29AE" w:rsidRPr="000A7E7B" w:rsidRDefault="009F29AE" w:rsidP="00A03301">
            <w:pPr>
              <w:autoSpaceDE w:val="0"/>
              <w:snapToGrid w:val="0"/>
              <w:rPr>
                <w:rFonts w:ascii="Calibri Light" w:hAnsi="Calibri Light" w:cs="Arial"/>
                <w:b/>
              </w:rPr>
            </w:pPr>
            <w:r w:rsidRPr="000A7E7B">
              <w:rPr>
                <w:rFonts w:ascii="Calibri Light" w:hAnsi="Calibri Light" w:cs="Arial"/>
                <w:b/>
              </w:rPr>
              <w:t>P</w:t>
            </w:r>
            <w:r w:rsidR="00A87EAA" w:rsidRPr="000A7E7B">
              <w:rPr>
                <w:rFonts w:ascii="Calibri Light" w:hAnsi="Calibri Light" w:cs="Arial"/>
                <w:b/>
              </w:rPr>
              <w:t xml:space="preserve">revious </w:t>
            </w:r>
            <w:r w:rsidR="00C0744F">
              <w:rPr>
                <w:rFonts w:ascii="Calibri Light" w:hAnsi="Calibri Light" w:cs="Arial"/>
                <w:b/>
              </w:rPr>
              <w:t>Awards</w:t>
            </w:r>
            <w:r w:rsidR="00A87EAA" w:rsidRPr="000A7E7B">
              <w:rPr>
                <w:rFonts w:ascii="Calibri Light" w:hAnsi="Calibri Light" w:cs="Arial"/>
                <w:b/>
              </w:rPr>
              <w:t xml:space="preserve"> Received</w:t>
            </w:r>
            <w:r w:rsidR="00C0744F">
              <w:rPr>
                <w:rFonts w:ascii="Calibri Light" w:hAnsi="Calibri Light" w:cs="Arial"/>
                <w:b/>
              </w:rPr>
              <w:t>, if any</w:t>
            </w:r>
            <w:r w:rsidR="00BA6847" w:rsidRPr="000A7E7B">
              <w:rPr>
                <w:rFonts w:ascii="Calibri Light" w:hAnsi="Calibri Light" w:cs="Arial"/>
                <w:b/>
              </w:rPr>
              <w:t xml:space="preserve"> </w:t>
            </w:r>
            <w:r w:rsidR="00BA6847" w:rsidRPr="000A7E7B">
              <w:rPr>
                <w:rFonts w:ascii="Calibri Light" w:hAnsi="Calibri Light" w:cs="Arial"/>
                <w:sz w:val="18"/>
                <w:szCs w:val="18"/>
              </w:rPr>
              <w:t>(last 3)</w:t>
            </w:r>
            <w:r w:rsidRPr="000A7E7B">
              <w:rPr>
                <w:rFonts w:ascii="Calibri Light" w:hAnsi="Calibri Light" w:cs="Arial"/>
                <w:i/>
              </w:rPr>
              <w:t>:</w:t>
            </w:r>
            <w:r w:rsidRPr="000A7E7B">
              <w:rPr>
                <w:rFonts w:ascii="Calibri Light" w:hAnsi="Calibri Light" w:cs="Arial"/>
                <w: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1"/>
              <w:gridCol w:w="4321"/>
              <w:gridCol w:w="1799"/>
              <w:gridCol w:w="2885"/>
            </w:tblGrid>
            <w:tr w:rsidR="00C0744F" w:rsidRPr="005E6539" w:rsidTr="005E6539">
              <w:tc>
                <w:tcPr>
                  <w:tcW w:w="4682" w:type="dxa"/>
                  <w:gridSpan w:val="2"/>
                </w:tcPr>
                <w:p w:rsidR="00C0744F" w:rsidRPr="005E6539" w:rsidRDefault="00C0744F" w:rsidP="005E6539">
                  <w:pPr>
                    <w:autoSpaceDE w:val="0"/>
                    <w:snapToGrid w:val="0"/>
                    <w:jc w:val="center"/>
                    <w:rPr>
                      <w:rFonts w:ascii="Calibri Light" w:hAnsi="Calibri Light" w:cs="Arial"/>
                      <w:sz w:val="22"/>
                      <w:szCs w:val="22"/>
                    </w:rPr>
                  </w:pPr>
                  <w:r w:rsidRPr="005E6539">
                    <w:rPr>
                      <w:rFonts w:ascii="Calibri Light" w:hAnsi="Calibri Light" w:cs="Arial"/>
                      <w:sz w:val="22"/>
                      <w:szCs w:val="22"/>
                    </w:rPr>
                    <w:t>Project Title / Awarding Agency</w:t>
                  </w:r>
                </w:p>
              </w:tc>
              <w:tc>
                <w:tcPr>
                  <w:tcW w:w="1799" w:type="dxa"/>
                </w:tcPr>
                <w:p w:rsidR="00C0744F" w:rsidRPr="005E6539" w:rsidRDefault="00C0744F" w:rsidP="005E6539">
                  <w:pPr>
                    <w:autoSpaceDE w:val="0"/>
                    <w:snapToGrid w:val="0"/>
                    <w:jc w:val="center"/>
                    <w:rPr>
                      <w:rFonts w:ascii="Calibri Light" w:hAnsi="Calibri Light" w:cs="Arial"/>
                      <w:sz w:val="22"/>
                      <w:szCs w:val="22"/>
                    </w:rPr>
                  </w:pPr>
                  <w:r w:rsidRPr="005E6539">
                    <w:rPr>
                      <w:rFonts w:ascii="Calibri Light" w:hAnsi="Calibri Light" w:cs="Arial"/>
                      <w:sz w:val="22"/>
                      <w:szCs w:val="22"/>
                    </w:rPr>
                    <w:t>Amount US$</w:t>
                  </w:r>
                </w:p>
              </w:tc>
              <w:tc>
                <w:tcPr>
                  <w:tcW w:w="2885" w:type="dxa"/>
                </w:tcPr>
                <w:p w:rsidR="00C0744F" w:rsidRPr="005E6539" w:rsidRDefault="00C0744F" w:rsidP="005E6539">
                  <w:pPr>
                    <w:autoSpaceDE w:val="0"/>
                    <w:snapToGrid w:val="0"/>
                    <w:jc w:val="center"/>
                    <w:rPr>
                      <w:rFonts w:ascii="Calibri Light" w:hAnsi="Calibri Light" w:cs="Arial"/>
                      <w:sz w:val="22"/>
                      <w:szCs w:val="22"/>
                    </w:rPr>
                  </w:pPr>
                  <w:r w:rsidRPr="005E6539">
                    <w:rPr>
                      <w:rFonts w:ascii="Calibri Light" w:hAnsi="Calibri Light" w:cs="Arial"/>
                      <w:sz w:val="22"/>
                      <w:szCs w:val="22"/>
                    </w:rPr>
                    <w:t>Award Date / Status</w:t>
                  </w:r>
                </w:p>
              </w:tc>
            </w:tr>
            <w:tr w:rsidR="00C0744F" w:rsidRPr="005E6539" w:rsidTr="005E6539">
              <w:tc>
                <w:tcPr>
                  <w:tcW w:w="361" w:type="dxa"/>
                </w:tcPr>
                <w:p w:rsidR="00C0744F" w:rsidRPr="005E6539" w:rsidRDefault="00C0744F" w:rsidP="005E6539">
                  <w:pPr>
                    <w:autoSpaceDE w:val="0"/>
                    <w:snapToGrid w:val="0"/>
                    <w:rPr>
                      <w:rFonts w:ascii="Calibri Light" w:hAnsi="Calibri Light" w:cs="Arial"/>
                      <w:sz w:val="20"/>
                      <w:szCs w:val="20"/>
                    </w:rPr>
                  </w:pPr>
                  <w:r w:rsidRPr="005E6539">
                    <w:rPr>
                      <w:rFonts w:ascii="Calibri Light" w:hAnsi="Calibri Light" w:cs="Arial"/>
                      <w:sz w:val="20"/>
                      <w:szCs w:val="20"/>
                    </w:rPr>
                    <w:t>1</w:t>
                  </w:r>
                </w:p>
              </w:tc>
              <w:tc>
                <w:tcPr>
                  <w:tcW w:w="4321" w:type="dxa"/>
                  <w:shd w:val="clear" w:color="auto" w:fill="DBE5F1"/>
                </w:tcPr>
                <w:p w:rsidR="00C0744F" w:rsidRPr="005E6539" w:rsidRDefault="00C0744F" w:rsidP="005E6539">
                  <w:pPr>
                    <w:autoSpaceDE w:val="0"/>
                    <w:snapToGrid w:val="0"/>
                    <w:rPr>
                      <w:rFonts w:ascii="Calibri Light" w:hAnsi="Calibri Light" w:cs="Arial"/>
                      <w:sz w:val="22"/>
                      <w:szCs w:val="22"/>
                    </w:rPr>
                  </w:pPr>
                </w:p>
              </w:tc>
              <w:tc>
                <w:tcPr>
                  <w:tcW w:w="1799" w:type="dxa"/>
                  <w:shd w:val="clear" w:color="auto" w:fill="DBE5F1"/>
                </w:tcPr>
                <w:p w:rsidR="00C0744F" w:rsidRPr="005E6539" w:rsidRDefault="00C0744F" w:rsidP="005E6539">
                  <w:pPr>
                    <w:autoSpaceDE w:val="0"/>
                    <w:snapToGrid w:val="0"/>
                    <w:rPr>
                      <w:rFonts w:ascii="Calibri Light" w:hAnsi="Calibri Light" w:cs="Arial"/>
                      <w:sz w:val="22"/>
                      <w:szCs w:val="22"/>
                    </w:rPr>
                  </w:pPr>
                </w:p>
              </w:tc>
              <w:tc>
                <w:tcPr>
                  <w:tcW w:w="2885" w:type="dxa"/>
                  <w:shd w:val="clear" w:color="auto" w:fill="DBE5F1"/>
                </w:tcPr>
                <w:p w:rsidR="00C0744F" w:rsidRPr="005E6539" w:rsidRDefault="00C0744F" w:rsidP="005E6539">
                  <w:pPr>
                    <w:autoSpaceDE w:val="0"/>
                    <w:snapToGrid w:val="0"/>
                    <w:rPr>
                      <w:rFonts w:ascii="Calibri Light" w:hAnsi="Calibri Light" w:cs="Arial"/>
                      <w:sz w:val="22"/>
                      <w:szCs w:val="22"/>
                    </w:rPr>
                  </w:pPr>
                </w:p>
              </w:tc>
            </w:tr>
            <w:tr w:rsidR="00C0744F" w:rsidRPr="005E6539" w:rsidTr="005E6539">
              <w:tc>
                <w:tcPr>
                  <w:tcW w:w="361" w:type="dxa"/>
                </w:tcPr>
                <w:p w:rsidR="00C0744F" w:rsidRPr="005E6539" w:rsidRDefault="00C0744F" w:rsidP="005E6539">
                  <w:pPr>
                    <w:autoSpaceDE w:val="0"/>
                    <w:snapToGrid w:val="0"/>
                    <w:rPr>
                      <w:rFonts w:ascii="Calibri Light" w:hAnsi="Calibri Light" w:cs="Arial"/>
                      <w:sz w:val="20"/>
                      <w:szCs w:val="20"/>
                    </w:rPr>
                  </w:pPr>
                  <w:r w:rsidRPr="005E6539">
                    <w:rPr>
                      <w:rFonts w:ascii="Calibri Light" w:hAnsi="Calibri Light" w:cs="Arial"/>
                      <w:sz w:val="20"/>
                      <w:szCs w:val="20"/>
                    </w:rPr>
                    <w:t>2</w:t>
                  </w:r>
                </w:p>
              </w:tc>
              <w:tc>
                <w:tcPr>
                  <w:tcW w:w="4321" w:type="dxa"/>
                  <w:shd w:val="clear" w:color="auto" w:fill="DBE5F1"/>
                </w:tcPr>
                <w:p w:rsidR="00C0744F" w:rsidRPr="005E6539" w:rsidRDefault="00C0744F" w:rsidP="005E6539">
                  <w:pPr>
                    <w:autoSpaceDE w:val="0"/>
                    <w:snapToGrid w:val="0"/>
                    <w:rPr>
                      <w:rFonts w:ascii="Calibri Light" w:hAnsi="Calibri Light" w:cs="Arial"/>
                      <w:sz w:val="22"/>
                      <w:szCs w:val="22"/>
                    </w:rPr>
                  </w:pPr>
                </w:p>
              </w:tc>
              <w:tc>
                <w:tcPr>
                  <w:tcW w:w="1799" w:type="dxa"/>
                  <w:shd w:val="clear" w:color="auto" w:fill="DBE5F1"/>
                </w:tcPr>
                <w:p w:rsidR="00C0744F" w:rsidRPr="005E6539" w:rsidRDefault="00C0744F" w:rsidP="005E6539">
                  <w:pPr>
                    <w:autoSpaceDE w:val="0"/>
                    <w:snapToGrid w:val="0"/>
                    <w:rPr>
                      <w:rFonts w:ascii="Calibri Light" w:hAnsi="Calibri Light" w:cs="Arial"/>
                      <w:sz w:val="22"/>
                      <w:szCs w:val="22"/>
                    </w:rPr>
                  </w:pPr>
                </w:p>
              </w:tc>
              <w:tc>
                <w:tcPr>
                  <w:tcW w:w="2885" w:type="dxa"/>
                  <w:shd w:val="clear" w:color="auto" w:fill="DBE5F1"/>
                </w:tcPr>
                <w:p w:rsidR="00C0744F" w:rsidRPr="005E6539" w:rsidRDefault="00C0744F" w:rsidP="005E6539">
                  <w:pPr>
                    <w:autoSpaceDE w:val="0"/>
                    <w:snapToGrid w:val="0"/>
                    <w:rPr>
                      <w:rFonts w:ascii="Calibri Light" w:hAnsi="Calibri Light" w:cs="Arial"/>
                      <w:sz w:val="22"/>
                      <w:szCs w:val="22"/>
                    </w:rPr>
                  </w:pPr>
                </w:p>
              </w:tc>
            </w:tr>
            <w:tr w:rsidR="00C0744F" w:rsidRPr="005E6539" w:rsidTr="005E6539">
              <w:tc>
                <w:tcPr>
                  <w:tcW w:w="361" w:type="dxa"/>
                </w:tcPr>
                <w:p w:rsidR="00C0744F" w:rsidRPr="005E6539" w:rsidRDefault="00C0744F" w:rsidP="005E6539">
                  <w:pPr>
                    <w:autoSpaceDE w:val="0"/>
                    <w:snapToGrid w:val="0"/>
                    <w:rPr>
                      <w:rFonts w:ascii="Calibri Light" w:hAnsi="Calibri Light" w:cs="Arial"/>
                      <w:sz w:val="20"/>
                      <w:szCs w:val="20"/>
                    </w:rPr>
                  </w:pPr>
                  <w:r w:rsidRPr="005E6539">
                    <w:rPr>
                      <w:rFonts w:ascii="Calibri Light" w:hAnsi="Calibri Light" w:cs="Arial"/>
                      <w:sz w:val="20"/>
                      <w:szCs w:val="20"/>
                    </w:rPr>
                    <w:t>3</w:t>
                  </w:r>
                </w:p>
              </w:tc>
              <w:tc>
                <w:tcPr>
                  <w:tcW w:w="4321" w:type="dxa"/>
                  <w:shd w:val="clear" w:color="auto" w:fill="DBE5F1"/>
                </w:tcPr>
                <w:p w:rsidR="00C0744F" w:rsidRPr="005E6539" w:rsidRDefault="00C0744F" w:rsidP="005E6539">
                  <w:pPr>
                    <w:autoSpaceDE w:val="0"/>
                    <w:snapToGrid w:val="0"/>
                    <w:rPr>
                      <w:rFonts w:ascii="Calibri Light" w:hAnsi="Calibri Light" w:cs="Arial"/>
                      <w:sz w:val="22"/>
                      <w:szCs w:val="22"/>
                    </w:rPr>
                  </w:pPr>
                </w:p>
              </w:tc>
              <w:tc>
                <w:tcPr>
                  <w:tcW w:w="1799" w:type="dxa"/>
                  <w:shd w:val="clear" w:color="auto" w:fill="DBE5F1"/>
                </w:tcPr>
                <w:p w:rsidR="00C0744F" w:rsidRPr="005E6539" w:rsidRDefault="00C0744F" w:rsidP="005E6539">
                  <w:pPr>
                    <w:autoSpaceDE w:val="0"/>
                    <w:snapToGrid w:val="0"/>
                    <w:rPr>
                      <w:rFonts w:ascii="Calibri Light" w:hAnsi="Calibri Light" w:cs="Arial"/>
                      <w:sz w:val="22"/>
                      <w:szCs w:val="22"/>
                    </w:rPr>
                  </w:pPr>
                </w:p>
              </w:tc>
              <w:tc>
                <w:tcPr>
                  <w:tcW w:w="2885" w:type="dxa"/>
                  <w:shd w:val="clear" w:color="auto" w:fill="DBE5F1"/>
                </w:tcPr>
                <w:p w:rsidR="00C0744F" w:rsidRPr="005E6539" w:rsidRDefault="00C0744F" w:rsidP="005E6539">
                  <w:pPr>
                    <w:autoSpaceDE w:val="0"/>
                    <w:snapToGrid w:val="0"/>
                    <w:rPr>
                      <w:rFonts w:ascii="Calibri Light" w:hAnsi="Calibri Light" w:cs="Arial"/>
                      <w:sz w:val="22"/>
                      <w:szCs w:val="22"/>
                    </w:rPr>
                  </w:pPr>
                </w:p>
              </w:tc>
            </w:tr>
          </w:tbl>
          <w:p w:rsidR="00C0744F" w:rsidRPr="000A7E7B" w:rsidRDefault="00C0744F" w:rsidP="00C757A1">
            <w:pPr>
              <w:autoSpaceDE w:val="0"/>
              <w:snapToGrid w:val="0"/>
              <w:rPr>
                <w:rFonts w:ascii="Calibri Light" w:hAnsi="Calibri Light" w:cs="Arial"/>
                <w:sz w:val="22"/>
                <w:szCs w:val="22"/>
              </w:rPr>
            </w:pPr>
          </w:p>
        </w:tc>
      </w:tr>
      <w:tr w:rsidR="00C0744F" w:rsidRPr="000A7E7B" w:rsidTr="005E6539">
        <w:trPr>
          <w:gridAfter w:val="1"/>
          <w:wAfter w:w="15" w:type="dxa"/>
          <w:trHeight w:val="935"/>
        </w:trPr>
        <w:tc>
          <w:tcPr>
            <w:tcW w:w="9606" w:type="dxa"/>
            <w:gridSpan w:val="3"/>
            <w:tcBorders>
              <w:top w:val="single" w:sz="4" w:space="0" w:color="000000"/>
              <w:left w:val="single" w:sz="4" w:space="0" w:color="000000"/>
              <w:bottom w:val="single" w:sz="4" w:space="0" w:color="000000"/>
              <w:right w:val="single" w:sz="4" w:space="0" w:color="000000"/>
            </w:tcBorders>
          </w:tcPr>
          <w:p w:rsidR="00F97CBA" w:rsidRDefault="00C0744F" w:rsidP="009B0C36">
            <w:pPr>
              <w:autoSpaceDE w:val="0"/>
              <w:snapToGrid w:val="0"/>
              <w:rPr>
                <w:rFonts w:ascii="Calibri Light" w:hAnsi="Calibri Light" w:cs="Arial"/>
                <w:color w:val="000000"/>
                <w:sz w:val="18"/>
                <w:szCs w:val="18"/>
              </w:rPr>
            </w:pPr>
            <w:r w:rsidRPr="000A7E7B">
              <w:rPr>
                <w:rFonts w:ascii="Calibri Light" w:hAnsi="Calibri Light" w:cs="Arial"/>
                <w:b/>
                <w:color w:val="000000"/>
              </w:rPr>
              <w:t xml:space="preserve">Project </w:t>
            </w:r>
            <w:r>
              <w:rPr>
                <w:rFonts w:ascii="Calibri Light" w:hAnsi="Calibri Light" w:cs="Arial"/>
                <w:b/>
                <w:color w:val="000000"/>
              </w:rPr>
              <w:t>Abstract</w:t>
            </w:r>
            <w:r w:rsidRPr="000A7E7B">
              <w:rPr>
                <w:rFonts w:ascii="Calibri Light" w:hAnsi="Calibri Light" w:cs="Arial"/>
                <w:b/>
                <w:color w:val="000000"/>
              </w:rPr>
              <w:t xml:space="preserve"> </w:t>
            </w:r>
            <w:r w:rsidRPr="000A7E7B">
              <w:rPr>
                <w:rFonts w:ascii="Calibri Light" w:hAnsi="Calibri Light" w:cs="Arial"/>
                <w:color w:val="000000"/>
                <w:sz w:val="18"/>
                <w:szCs w:val="18"/>
              </w:rPr>
              <w:t>(maximum of 200 words)</w:t>
            </w:r>
            <w:r w:rsidRPr="000A7E7B">
              <w:rPr>
                <w:rFonts w:ascii="Calibri Light" w:hAnsi="Calibri Light" w:cs="Arial"/>
                <w:color w:val="000000"/>
              </w:rPr>
              <w:t xml:space="preserve">: </w:t>
            </w:r>
            <w:r w:rsidR="00300B88" w:rsidRPr="00300B88">
              <w:rPr>
                <w:rFonts w:ascii="Calibri Light" w:hAnsi="Calibri Light" w:cs="Arial"/>
                <w:color w:val="000000"/>
                <w:sz w:val="18"/>
                <w:szCs w:val="18"/>
              </w:rPr>
              <w:t xml:space="preserve">State the </w:t>
            </w:r>
            <w:r w:rsidR="00300B88">
              <w:rPr>
                <w:rFonts w:ascii="Calibri Light" w:hAnsi="Calibri Light" w:cs="Arial"/>
                <w:color w:val="000000"/>
                <w:sz w:val="18"/>
                <w:szCs w:val="18"/>
              </w:rPr>
              <w:t xml:space="preserve">key issue/s that the project intends to address (i.e., Problem Statement), the significance of the proposed project in addressing the issue/s, the methodology to be employed (e.g., training, </w:t>
            </w:r>
            <w:r w:rsidR="00B0450D">
              <w:rPr>
                <w:rFonts w:ascii="Calibri Light" w:hAnsi="Calibri Light" w:cs="Arial"/>
                <w:color w:val="000000"/>
                <w:sz w:val="18"/>
                <w:szCs w:val="18"/>
              </w:rPr>
              <w:t xml:space="preserve">research, </w:t>
            </w:r>
            <w:r w:rsidR="00300B88">
              <w:rPr>
                <w:rFonts w:ascii="Calibri Light" w:hAnsi="Calibri Light" w:cs="Arial"/>
                <w:color w:val="000000"/>
                <w:sz w:val="18"/>
                <w:szCs w:val="18"/>
              </w:rPr>
              <w:t xml:space="preserve">thematic activities, etc.), and the general benefits to be </w:t>
            </w:r>
            <w:r w:rsidR="00E01A46">
              <w:rPr>
                <w:rFonts w:ascii="Calibri Light" w:hAnsi="Calibri Light" w:cs="Arial"/>
                <w:color w:val="000000"/>
                <w:sz w:val="18"/>
                <w:szCs w:val="18"/>
              </w:rPr>
              <w:t>gained out of the project.</w:t>
            </w:r>
            <w:r w:rsidR="009B0C36">
              <w:rPr>
                <w:rFonts w:ascii="Calibri Light" w:hAnsi="Calibri Light" w:cs="Arial"/>
                <w:color w:val="000000"/>
                <w:sz w:val="18"/>
                <w:szCs w:val="18"/>
              </w:rPr>
              <w:t xml:space="preserve"> </w:t>
            </w:r>
          </w:p>
          <w:p w:rsidR="009B0C36" w:rsidRDefault="009B0C36" w:rsidP="009B0C36">
            <w:pPr>
              <w:autoSpaceDE w:val="0"/>
              <w:snapToGrid w:val="0"/>
              <w:rPr>
                <w:rFonts w:ascii="Calibri Light" w:hAnsi="Calibri Light" w:cs="Arial"/>
                <w:color w:val="000000"/>
                <w:sz w:val="18"/>
                <w:szCs w:val="18"/>
              </w:rPr>
            </w:pPr>
          </w:p>
          <w:p w:rsidR="009B0C36" w:rsidRDefault="009B0C36" w:rsidP="009B0C36">
            <w:pPr>
              <w:autoSpaceDE w:val="0"/>
              <w:snapToGrid w:val="0"/>
              <w:rPr>
                <w:rFonts w:ascii="Calibri Light" w:hAnsi="Calibri Light" w:cs="Arial"/>
                <w:color w:val="000000"/>
                <w:sz w:val="18"/>
                <w:szCs w:val="18"/>
              </w:rPr>
            </w:pPr>
          </w:p>
          <w:p w:rsidR="009B0C36" w:rsidRPr="009B0C36" w:rsidRDefault="009B0C36" w:rsidP="009B0C36">
            <w:pPr>
              <w:autoSpaceDE w:val="0"/>
              <w:snapToGrid w:val="0"/>
              <w:rPr>
                <w:rFonts w:ascii="Calibri Light" w:hAnsi="Calibri Light" w:cs="Arial"/>
                <w:color w:val="000000"/>
                <w:sz w:val="18"/>
                <w:szCs w:val="18"/>
              </w:rPr>
            </w:pPr>
          </w:p>
        </w:tc>
      </w:tr>
      <w:tr w:rsidR="009F29AE" w:rsidRPr="000A7E7B" w:rsidTr="00590F42">
        <w:trPr>
          <w:gridBefore w:val="1"/>
          <w:gridAfter w:val="1"/>
          <w:wBefore w:w="9" w:type="dxa"/>
          <w:wAfter w:w="15" w:type="dxa"/>
          <w:trHeight w:val="710"/>
        </w:trPr>
        <w:tc>
          <w:tcPr>
            <w:tcW w:w="9597" w:type="dxa"/>
            <w:gridSpan w:val="2"/>
            <w:tcBorders>
              <w:left w:val="single" w:sz="4" w:space="0" w:color="000000"/>
              <w:bottom w:val="single" w:sz="4" w:space="0" w:color="000000"/>
              <w:right w:val="single" w:sz="4" w:space="0" w:color="000000"/>
            </w:tcBorders>
          </w:tcPr>
          <w:p w:rsidR="009F29AE" w:rsidRPr="000A7E7B" w:rsidRDefault="009F29AE" w:rsidP="006561D9">
            <w:pPr>
              <w:autoSpaceDE w:val="0"/>
              <w:snapToGrid w:val="0"/>
              <w:rPr>
                <w:rFonts w:ascii="Calibri Light" w:hAnsi="Calibri Light" w:cs="Arial"/>
                <w:color w:val="000000"/>
                <w:sz w:val="20"/>
                <w:szCs w:val="20"/>
                <w:shd w:val="clear" w:color="auto" w:fill="FFFFFF"/>
              </w:rPr>
            </w:pPr>
            <w:r w:rsidRPr="000A7E7B">
              <w:rPr>
                <w:rFonts w:ascii="Calibri Light" w:hAnsi="Calibri Light" w:cs="Arial"/>
                <w:b/>
              </w:rPr>
              <w:t>P</w:t>
            </w:r>
            <w:r w:rsidR="00E82547" w:rsidRPr="000A7E7B">
              <w:rPr>
                <w:rFonts w:ascii="Calibri Light" w:hAnsi="Calibri Light" w:cs="Arial"/>
                <w:b/>
              </w:rPr>
              <w:t>roject Goal/s and Objective/s</w:t>
            </w:r>
            <w:r w:rsidRPr="000A7E7B">
              <w:rPr>
                <w:rFonts w:ascii="Calibri Light" w:hAnsi="Calibri Light" w:cs="Arial"/>
                <w:b/>
              </w:rPr>
              <w:t xml:space="preserve">: </w:t>
            </w:r>
          </w:p>
          <w:p w:rsidR="00E82547" w:rsidRDefault="00E82547" w:rsidP="006561D9">
            <w:pPr>
              <w:autoSpaceDE w:val="0"/>
              <w:snapToGrid w:val="0"/>
              <w:rPr>
                <w:rFonts w:ascii="Calibri Light" w:hAnsi="Calibri Light" w:cs="Arial"/>
                <w:color w:val="000000"/>
                <w:sz w:val="18"/>
                <w:szCs w:val="18"/>
                <w:shd w:val="clear" w:color="auto" w:fill="FFFFFF"/>
              </w:rPr>
            </w:pPr>
            <w:r w:rsidRPr="00AD2341">
              <w:rPr>
                <w:rFonts w:ascii="Calibri Light" w:hAnsi="Calibri Light" w:cs="Arial"/>
                <w:b/>
                <w:color w:val="000000"/>
                <w:sz w:val="20"/>
                <w:szCs w:val="20"/>
                <w:shd w:val="clear" w:color="auto" w:fill="FFFFFF"/>
              </w:rPr>
              <w:t>Goals</w:t>
            </w:r>
            <w:r w:rsidRPr="00AD2341">
              <w:rPr>
                <w:rFonts w:ascii="Calibri Light" w:hAnsi="Calibri Light" w:cs="Arial"/>
                <w:color w:val="000000"/>
                <w:sz w:val="20"/>
                <w:szCs w:val="20"/>
                <w:shd w:val="clear" w:color="auto" w:fill="FFFFFF"/>
              </w:rPr>
              <w:t>:</w:t>
            </w:r>
            <w:r w:rsidRPr="000A7E7B">
              <w:rPr>
                <w:rFonts w:ascii="Calibri Light" w:hAnsi="Calibri Light" w:cs="Arial"/>
                <w:color w:val="000000"/>
                <w:sz w:val="22"/>
                <w:szCs w:val="22"/>
                <w:shd w:val="clear" w:color="auto" w:fill="FFFFFF"/>
              </w:rPr>
              <w:t xml:space="preserve"> </w:t>
            </w:r>
            <w:r w:rsidRPr="000A7E7B">
              <w:rPr>
                <w:rFonts w:ascii="Calibri Light" w:hAnsi="Calibri Light" w:cs="Arial"/>
                <w:sz w:val="18"/>
                <w:szCs w:val="18"/>
              </w:rPr>
              <w:t xml:space="preserve">(Goals are </w:t>
            </w:r>
            <w:r w:rsidRPr="000A7E7B">
              <w:rPr>
                <w:rFonts w:ascii="Calibri Light" w:hAnsi="Calibri Light" w:cs="Arial"/>
                <w:sz w:val="18"/>
                <w:szCs w:val="18"/>
                <w:u w:val="single"/>
              </w:rPr>
              <w:t>broad statements</w:t>
            </w:r>
            <w:r w:rsidRPr="000A7E7B">
              <w:rPr>
                <w:rFonts w:ascii="Calibri Light" w:hAnsi="Calibri Light" w:cs="Arial"/>
                <w:sz w:val="18"/>
                <w:szCs w:val="18"/>
              </w:rPr>
              <w:t xml:space="preserve"> about long-term</w:t>
            </w:r>
            <w:r w:rsidR="006319BE">
              <w:rPr>
                <w:rFonts w:ascii="Calibri Light" w:hAnsi="Calibri Light" w:cs="Arial"/>
                <w:sz w:val="18"/>
                <w:szCs w:val="18"/>
              </w:rPr>
              <w:t xml:space="preserve">, desired results </w:t>
            </w:r>
            <w:r w:rsidRPr="000A7E7B">
              <w:rPr>
                <w:rFonts w:ascii="Calibri Light" w:hAnsi="Calibri Light" w:cs="Arial"/>
                <w:sz w:val="18"/>
                <w:szCs w:val="18"/>
              </w:rPr>
              <w:t>the pro</w:t>
            </w:r>
            <w:r w:rsidR="006319BE">
              <w:rPr>
                <w:rFonts w:ascii="Calibri Light" w:hAnsi="Calibri Light" w:cs="Arial"/>
                <w:sz w:val="18"/>
                <w:szCs w:val="18"/>
              </w:rPr>
              <w:t xml:space="preserve">ject; </w:t>
            </w:r>
            <w:r w:rsidR="006319BE" w:rsidRPr="006319BE">
              <w:rPr>
                <w:rFonts w:ascii="Calibri Light" w:hAnsi="Calibri Light" w:cs="Arial"/>
                <w:b/>
                <w:sz w:val="18"/>
                <w:szCs w:val="18"/>
              </w:rPr>
              <w:t>e</w:t>
            </w:r>
            <w:r w:rsidRPr="006319BE">
              <w:rPr>
                <w:rFonts w:ascii="Calibri Light" w:hAnsi="Calibri Light" w:cs="Arial"/>
                <w:b/>
                <w:sz w:val="18"/>
                <w:szCs w:val="18"/>
              </w:rPr>
              <w:t xml:space="preserve">xample: </w:t>
            </w:r>
            <w:r w:rsidR="00D46D84" w:rsidRPr="00ED59D0">
              <w:rPr>
                <w:rFonts w:ascii="Calibri Light" w:hAnsi="Calibri Light" w:cs="Arial"/>
                <w:sz w:val="18"/>
                <w:szCs w:val="18"/>
              </w:rPr>
              <w:t>T</w:t>
            </w:r>
            <w:r w:rsidRPr="00ED59D0">
              <w:rPr>
                <w:rFonts w:ascii="Calibri Light" w:hAnsi="Calibri Light" w:cs="Arial"/>
                <w:color w:val="000000"/>
                <w:sz w:val="18"/>
                <w:szCs w:val="18"/>
                <w:shd w:val="clear" w:color="auto" w:fill="FFFFFF"/>
              </w:rPr>
              <w:t xml:space="preserve">o </w:t>
            </w:r>
            <w:r w:rsidR="009F73B7">
              <w:rPr>
                <w:rFonts w:ascii="Calibri Light" w:hAnsi="Calibri Light" w:cs="Arial"/>
                <w:color w:val="000000"/>
                <w:sz w:val="18"/>
                <w:szCs w:val="18"/>
                <w:shd w:val="clear" w:color="auto" w:fill="FFFFFF"/>
              </w:rPr>
              <w:t>i</w:t>
            </w:r>
            <w:r w:rsidR="00590F42">
              <w:rPr>
                <w:rFonts w:ascii="Calibri Light" w:hAnsi="Calibri Light" w:cs="Arial"/>
                <w:color w:val="000000"/>
                <w:sz w:val="18"/>
                <w:szCs w:val="18"/>
                <w:shd w:val="clear" w:color="auto" w:fill="FFFFFF"/>
              </w:rPr>
              <w:t xml:space="preserve">mprove </w:t>
            </w:r>
            <w:r w:rsidR="009F73B7">
              <w:rPr>
                <w:rFonts w:ascii="Calibri Light" w:hAnsi="Calibri Light" w:cs="Arial"/>
                <w:color w:val="000000"/>
                <w:sz w:val="18"/>
                <w:szCs w:val="18"/>
                <w:shd w:val="clear" w:color="auto" w:fill="FFFFFF"/>
              </w:rPr>
              <w:t xml:space="preserve">the English proficiency of high school students in 5 public schools in </w:t>
            </w:r>
            <w:proofErr w:type="spellStart"/>
            <w:r w:rsidR="009F73B7">
              <w:rPr>
                <w:rFonts w:ascii="Calibri Light" w:hAnsi="Calibri Light" w:cs="Arial"/>
                <w:color w:val="000000"/>
                <w:sz w:val="18"/>
                <w:szCs w:val="18"/>
                <w:shd w:val="clear" w:color="auto" w:fill="FFFFFF"/>
              </w:rPr>
              <w:t>Ca</w:t>
            </w:r>
            <w:r w:rsidR="00590F42">
              <w:rPr>
                <w:rFonts w:ascii="Calibri Light" w:hAnsi="Calibri Light" w:cs="Arial"/>
                <w:color w:val="000000"/>
                <w:sz w:val="18"/>
                <w:szCs w:val="18"/>
                <w:shd w:val="clear" w:color="auto" w:fill="FFFFFF"/>
              </w:rPr>
              <w:t>lapan</w:t>
            </w:r>
            <w:proofErr w:type="spellEnd"/>
            <w:r w:rsidR="009F73B7">
              <w:rPr>
                <w:rFonts w:ascii="Calibri Light" w:hAnsi="Calibri Light" w:cs="Arial"/>
                <w:color w:val="000000"/>
                <w:sz w:val="18"/>
                <w:szCs w:val="18"/>
                <w:shd w:val="clear" w:color="auto" w:fill="FFFFFF"/>
              </w:rPr>
              <w:t>, Oriental Mindoro</w:t>
            </w:r>
            <w:r w:rsidR="00BC3D0E">
              <w:rPr>
                <w:rFonts w:ascii="Calibri Light" w:hAnsi="Calibri Light" w:cs="Arial"/>
                <w:color w:val="000000"/>
                <w:sz w:val="18"/>
                <w:szCs w:val="18"/>
                <w:shd w:val="clear" w:color="auto" w:fill="FFFFFF"/>
              </w:rPr>
              <w:t xml:space="preserve"> and make them independent readers and writers in English</w:t>
            </w:r>
            <w:r w:rsidR="006319BE" w:rsidRPr="00ED59D0">
              <w:rPr>
                <w:rFonts w:ascii="Calibri Light" w:hAnsi="Calibri Light" w:cs="Arial"/>
                <w:color w:val="000000"/>
                <w:sz w:val="18"/>
                <w:szCs w:val="18"/>
                <w:shd w:val="clear" w:color="auto" w:fill="FFFFFF"/>
              </w:rPr>
              <w:t>)</w:t>
            </w:r>
            <w:r w:rsidRPr="00ED59D0">
              <w:rPr>
                <w:rFonts w:ascii="Calibri Light" w:hAnsi="Calibri Light" w:cs="Arial"/>
                <w:color w:val="000000"/>
                <w:sz w:val="18"/>
                <w:szCs w:val="18"/>
                <w:shd w:val="clear" w:color="auto" w:fill="FFFFFF"/>
              </w:rPr>
              <w:t xml:space="preserve">. </w:t>
            </w:r>
          </w:p>
          <w:p w:rsidR="009B0C36" w:rsidRDefault="009B0C36" w:rsidP="006561D9">
            <w:pPr>
              <w:autoSpaceDE w:val="0"/>
              <w:snapToGrid w:val="0"/>
              <w:rPr>
                <w:rFonts w:ascii="Calibri Light" w:hAnsi="Calibri Light" w:cs="Arial"/>
                <w:color w:val="000000"/>
                <w:sz w:val="18"/>
                <w:szCs w:val="18"/>
                <w:shd w:val="clear" w:color="auto" w:fill="FFFFFF"/>
              </w:rPr>
            </w:pPr>
          </w:p>
          <w:p w:rsidR="009B0C36" w:rsidRPr="00ED59D0" w:rsidRDefault="009B0C36" w:rsidP="006561D9">
            <w:pPr>
              <w:autoSpaceDE w:val="0"/>
              <w:snapToGrid w:val="0"/>
              <w:rPr>
                <w:rFonts w:ascii="Calibri Light" w:hAnsi="Calibri Light" w:cs="Arial"/>
                <w:color w:val="000000"/>
                <w:sz w:val="18"/>
                <w:szCs w:val="18"/>
                <w:shd w:val="clear" w:color="auto" w:fill="FFFFFF"/>
              </w:rPr>
            </w:pPr>
          </w:p>
          <w:tbl>
            <w:tblPr>
              <w:tblW w:w="9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
              <w:gridCol w:w="9021"/>
            </w:tblGrid>
            <w:tr w:rsidR="00C1263A" w:rsidRPr="000A7E7B" w:rsidTr="009B0C36">
              <w:tc>
                <w:tcPr>
                  <w:tcW w:w="340" w:type="dxa"/>
                  <w:shd w:val="clear" w:color="auto" w:fill="auto"/>
                </w:tcPr>
                <w:p w:rsidR="00C1263A" w:rsidRPr="000A7E7B" w:rsidRDefault="00C1263A" w:rsidP="009B4FDB">
                  <w:pPr>
                    <w:autoSpaceDE w:val="0"/>
                    <w:snapToGrid w:val="0"/>
                    <w:rPr>
                      <w:rFonts w:ascii="Calibri Light" w:hAnsi="Calibri Light" w:cs="Arial"/>
                      <w:sz w:val="20"/>
                      <w:szCs w:val="20"/>
                    </w:rPr>
                  </w:pPr>
                  <w:r w:rsidRPr="000A7E7B">
                    <w:rPr>
                      <w:rFonts w:ascii="Calibri Light" w:hAnsi="Calibri Light" w:cs="Arial"/>
                      <w:sz w:val="20"/>
                      <w:szCs w:val="20"/>
                    </w:rPr>
                    <w:t>1</w:t>
                  </w:r>
                </w:p>
              </w:tc>
              <w:tc>
                <w:tcPr>
                  <w:tcW w:w="9021" w:type="dxa"/>
                  <w:shd w:val="clear" w:color="auto" w:fill="DBE5F1"/>
                </w:tcPr>
                <w:p w:rsidR="009B0C36" w:rsidRPr="000A7E7B" w:rsidRDefault="009B0C36" w:rsidP="009B4FDB">
                  <w:pPr>
                    <w:autoSpaceDE w:val="0"/>
                    <w:snapToGrid w:val="0"/>
                    <w:rPr>
                      <w:rFonts w:ascii="Calibri Light" w:hAnsi="Calibri Light" w:cs="Arial"/>
                      <w:sz w:val="22"/>
                      <w:szCs w:val="22"/>
                    </w:rPr>
                  </w:pPr>
                </w:p>
              </w:tc>
            </w:tr>
            <w:tr w:rsidR="00C1263A" w:rsidRPr="000A7E7B" w:rsidTr="009B0C36">
              <w:tc>
                <w:tcPr>
                  <w:tcW w:w="340" w:type="dxa"/>
                  <w:shd w:val="clear" w:color="auto" w:fill="auto"/>
                </w:tcPr>
                <w:p w:rsidR="00C1263A" w:rsidRPr="000A7E7B" w:rsidRDefault="00C1263A" w:rsidP="009B4FDB">
                  <w:pPr>
                    <w:autoSpaceDE w:val="0"/>
                    <w:snapToGrid w:val="0"/>
                    <w:rPr>
                      <w:rFonts w:ascii="Calibri Light" w:hAnsi="Calibri Light" w:cs="Arial"/>
                      <w:sz w:val="20"/>
                      <w:szCs w:val="20"/>
                    </w:rPr>
                  </w:pPr>
                  <w:r w:rsidRPr="000A7E7B">
                    <w:rPr>
                      <w:rFonts w:ascii="Calibri Light" w:hAnsi="Calibri Light" w:cs="Arial"/>
                      <w:sz w:val="20"/>
                      <w:szCs w:val="20"/>
                    </w:rPr>
                    <w:t>2</w:t>
                  </w:r>
                </w:p>
              </w:tc>
              <w:tc>
                <w:tcPr>
                  <w:tcW w:w="9021" w:type="dxa"/>
                  <w:shd w:val="clear" w:color="auto" w:fill="DBE5F1"/>
                </w:tcPr>
                <w:p w:rsidR="009B0C36" w:rsidRPr="000A7E7B" w:rsidRDefault="009B0C36" w:rsidP="009B4FDB">
                  <w:pPr>
                    <w:autoSpaceDE w:val="0"/>
                    <w:snapToGrid w:val="0"/>
                    <w:rPr>
                      <w:rFonts w:ascii="Calibri Light" w:hAnsi="Calibri Light" w:cs="Arial"/>
                      <w:sz w:val="22"/>
                      <w:szCs w:val="22"/>
                    </w:rPr>
                  </w:pPr>
                </w:p>
              </w:tc>
            </w:tr>
            <w:tr w:rsidR="00C1263A" w:rsidRPr="000A7E7B" w:rsidTr="009B0C36">
              <w:tc>
                <w:tcPr>
                  <w:tcW w:w="340" w:type="dxa"/>
                  <w:shd w:val="clear" w:color="auto" w:fill="auto"/>
                </w:tcPr>
                <w:p w:rsidR="00C1263A" w:rsidRPr="000A7E7B" w:rsidRDefault="00C1263A" w:rsidP="009B4FDB">
                  <w:pPr>
                    <w:autoSpaceDE w:val="0"/>
                    <w:snapToGrid w:val="0"/>
                    <w:rPr>
                      <w:rFonts w:ascii="Calibri Light" w:hAnsi="Calibri Light" w:cs="Arial"/>
                      <w:sz w:val="20"/>
                      <w:szCs w:val="20"/>
                    </w:rPr>
                  </w:pPr>
                  <w:r w:rsidRPr="000A7E7B">
                    <w:rPr>
                      <w:rFonts w:ascii="Calibri Light" w:hAnsi="Calibri Light" w:cs="Arial"/>
                      <w:sz w:val="20"/>
                      <w:szCs w:val="20"/>
                    </w:rPr>
                    <w:t>3</w:t>
                  </w:r>
                </w:p>
              </w:tc>
              <w:tc>
                <w:tcPr>
                  <w:tcW w:w="9021" w:type="dxa"/>
                  <w:shd w:val="clear" w:color="auto" w:fill="DBE5F1"/>
                </w:tcPr>
                <w:p w:rsidR="009B0C36" w:rsidRPr="000A7E7B" w:rsidRDefault="009B0C36" w:rsidP="009B4FDB">
                  <w:pPr>
                    <w:autoSpaceDE w:val="0"/>
                    <w:snapToGrid w:val="0"/>
                    <w:rPr>
                      <w:rFonts w:ascii="Calibri Light" w:hAnsi="Calibri Light" w:cs="Arial"/>
                      <w:sz w:val="22"/>
                      <w:szCs w:val="22"/>
                    </w:rPr>
                  </w:pPr>
                </w:p>
              </w:tc>
            </w:tr>
            <w:tr w:rsidR="00C1263A" w:rsidRPr="000A7E7B" w:rsidTr="009B0C36">
              <w:tc>
                <w:tcPr>
                  <w:tcW w:w="340" w:type="dxa"/>
                  <w:shd w:val="clear" w:color="auto" w:fill="auto"/>
                </w:tcPr>
                <w:p w:rsidR="00C1263A" w:rsidRPr="000A7E7B" w:rsidRDefault="00C1263A" w:rsidP="009B4FDB">
                  <w:pPr>
                    <w:autoSpaceDE w:val="0"/>
                    <w:snapToGrid w:val="0"/>
                    <w:rPr>
                      <w:rFonts w:ascii="Calibri Light" w:hAnsi="Calibri Light" w:cs="Arial"/>
                      <w:sz w:val="20"/>
                      <w:szCs w:val="20"/>
                    </w:rPr>
                  </w:pPr>
                  <w:r w:rsidRPr="000A7E7B">
                    <w:rPr>
                      <w:rFonts w:ascii="Calibri Light" w:hAnsi="Calibri Light" w:cs="Arial"/>
                      <w:sz w:val="20"/>
                      <w:szCs w:val="20"/>
                    </w:rPr>
                    <w:t>4</w:t>
                  </w:r>
                </w:p>
              </w:tc>
              <w:tc>
                <w:tcPr>
                  <w:tcW w:w="9021" w:type="dxa"/>
                  <w:shd w:val="clear" w:color="auto" w:fill="DBE5F1"/>
                </w:tcPr>
                <w:p w:rsidR="009B0C36" w:rsidRPr="000A7E7B" w:rsidRDefault="009B0C36" w:rsidP="009B4FDB">
                  <w:pPr>
                    <w:autoSpaceDE w:val="0"/>
                    <w:snapToGrid w:val="0"/>
                    <w:rPr>
                      <w:rFonts w:ascii="Calibri Light" w:hAnsi="Calibri Light" w:cs="Arial"/>
                      <w:sz w:val="22"/>
                      <w:szCs w:val="22"/>
                    </w:rPr>
                  </w:pPr>
                </w:p>
              </w:tc>
            </w:tr>
            <w:tr w:rsidR="00C1263A" w:rsidRPr="000A7E7B" w:rsidTr="009B0C36">
              <w:tc>
                <w:tcPr>
                  <w:tcW w:w="340" w:type="dxa"/>
                  <w:shd w:val="clear" w:color="auto" w:fill="auto"/>
                </w:tcPr>
                <w:p w:rsidR="00C1263A" w:rsidRPr="000A7E7B" w:rsidRDefault="00C1263A" w:rsidP="009B4FDB">
                  <w:pPr>
                    <w:autoSpaceDE w:val="0"/>
                    <w:snapToGrid w:val="0"/>
                    <w:rPr>
                      <w:rFonts w:ascii="Calibri Light" w:hAnsi="Calibri Light" w:cs="Arial"/>
                      <w:sz w:val="20"/>
                      <w:szCs w:val="20"/>
                    </w:rPr>
                  </w:pPr>
                  <w:r w:rsidRPr="000A7E7B">
                    <w:rPr>
                      <w:rFonts w:ascii="Calibri Light" w:hAnsi="Calibri Light" w:cs="Arial"/>
                      <w:sz w:val="20"/>
                      <w:szCs w:val="20"/>
                    </w:rPr>
                    <w:t>5</w:t>
                  </w:r>
                </w:p>
              </w:tc>
              <w:tc>
                <w:tcPr>
                  <w:tcW w:w="9021" w:type="dxa"/>
                  <w:shd w:val="clear" w:color="auto" w:fill="DBE5F1"/>
                </w:tcPr>
                <w:p w:rsidR="009B0C36" w:rsidRPr="000A7E7B" w:rsidRDefault="009B0C36" w:rsidP="009B4FDB">
                  <w:pPr>
                    <w:autoSpaceDE w:val="0"/>
                    <w:snapToGrid w:val="0"/>
                    <w:rPr>
                      <w:rFonts w:ascii="Calibri Light" w:hAnsi="Calibri Light" w:cs="Arial"/>
                      <w:sz w:val="22"/>
                      <w:szCs w:val="22"/>
                    </w:rPr>
                  </w:pPr>
                </w:p>
              </w:tc>
            </w:tr>
          </w:tbl>
          <w:p w:rsidR="009B0C36" w:rsidRDefault="009B0C36" w:rsidP="00BC3D0E">
            <w:pPr>
              <w:autoSpaceDE w:val="0"/>
              <w:snapToGrid w:val="0"/>
              <w:rPr>
                <w:rFonts w:ascii="Calibri Light" w:hAnsi="Calibri Light" w:cs="Arial"/>
                <w:b/>
                <w:color w:val="000000"/>
                <w:sz w:val="20"/>
                <w:szCs w:val="20"/>
                <w:shd w:val="clear" w:color="auto" w:fill="FFFFFF"/>
              </w:rPr>
            </w:pPr>
          </w:p>
          <w:p w:rsidR="00F97CBA" w:rsidRDefault="00E82547" w:rsidP="00BC3D0E">
            <w:pPr>
              <w:autoSpaceDE w:val="0"/>
              <w:snapToGrid w:val="0"/>
              <w:rPr>
                <w:rFonts w:ascii="Calibri Light" w:hAnsi="Calibri Light" w:cs="Arial"/>
                <w:color w:val="000000"/>
                <w:sz w:val="18"/>
                <w:szCs w:val="18"/>
                <w:shd w:val="clear" w:color="auto" w:fill="FFFFFF"/>
              </w:rPr>
            </w:pPr>
            <w:r w:rsidRPr="00AD2341">
              <w:rPr>
                <w:rFonts w:ascii="Calibri Light" w:hAnsi="Calibri Light" w:cs="Arial"/>
                <w:b/>
                <w:color w:val="000000"/>
                <w:sz w:val="20"/>
                <w:szCs w:val="20"/>
                <w:shd w:val="clear" w:color="auto" w:fill="FFFFFF"/>
              </w:rPr>
              <w:t>Objectives</w:t>
            </w:r>
            <w:r w:rsidRPr="000A7E7B">
              <w:rPr>
                <w:rFonts w:ascii="Calibri Light" w:hAnsi="Calibri Light" w:cs="Arial"/>
                <w:color w:val="000000"/>
                <w:sz w:val="22"/>
                <w:szCs w:val="22"/>
                <w:shd w:val="clear" w:color="auto" w:fill="FFFFFF"/>
              </w:rPr>
              <w:t>:</w:t>
            </w:r>
            <w:r w:rsidRPr="000A7E7B">
              <w:rPr>
                <w:rFonts w:ascii="Calibri Light" w:hAnsi="Calibri Light" w:cs="Arial"/>
                <w:sz w:val="18"/>
                <w:szCs w:val="18"/>
              </w:rPr>
              <w:t xml:space="preserve"> (Objectives are </w:t>
            </w:r>
            <w:r w:rsidRPr="000A7E7B">
              <w:rPr>
                <w:rFonts w:ascii="Calibri Light" w:hAnsi="Calibri Light" w:cs="Arial"/>
                <w:sz w:val="18"/>
                <w:szCs w:val="18"/>
                <w:u w:val="single"/>
              </w:rPr>
              <w:t>specific</w:t>
            </w:r>
            <w:r w:rsidR="00D46D84" w:rsidRPr="000A7E7B">
              <w:rPr>
                <w:rFonts w:ascii="Calibri Light" w:hAnsi="Calibri Light" w:cs="Arial"/>
                <w:sz w:val="18"/>
                <w:szCs w:val="18"/>
                <w:u w:val="single"/>
              </w:rPr>
              <w:t xml:space="preserve"> </w:t>
            </w:r>
            <w:r w:rsidRPr="000A7E7B">
              <w:rPr>
                <w:rFonts w:ascii="Calibri Light" w:hAnsi="Calibri Light" w:cs="Arial"/>
                <w:sz w:val="18"/>
                <w:szCs w:val="18"/>
                <w:u w:val="single"/>
              </w:rPr>
              <w:t>statements</w:t>
            </w:r>
            <w:r w:rsidRPr="000A7E7B">
              <w:rPr>
                <w:rFonts w:ascii="Calibri Light" w:hAnsi="Calibri Light" w:cs="Arial"/>
                <w:sz w:val="18"/>
                <w:szCs w:val="18"/>
              </w:rPr>
              <w:t xml:space="preserve"> describing the direct outcomes </w:t>
            </w:r>
            <w:r w:rsidRPr="006319BE">
              <w:rPr>
                <w:rFonts w:ascii="Calibri Light" w:hAnsi="Calibri Light" w:cs="Arial"/>
                <w:sz w:val="18"/>
                <w:szCs w:val="18"/>
              </w:rPr>
              <w:t xml:space="preserve">in support of a </w:t>
            </w:r>
            <w:r w:rsidR="00D46D84" w:rsidRPr="006319BE">
              <w:rPr>
                <w:rFonts w:ascii="Calibri Light" w:hAnsi="Calibri Light" w:cs="Arial"/>
                <w:sz w:val="18"/>
                <w:szCs w:val="18"/>
              </w:rPr>
              <w:t xml:space="preserve">particular </w:t>
            </w:r>
            <w:r w:rsidRPr="006319BE">
              <w:rPr>
                <w:rFonts w:ascii="Calibri Light" w:hAnsi="Calibri Light" w:cs="Arial"/>
                <w:sz w:val="18"/>
                <w:szCs w:val="18"/>
              </w:rPr>
              <w:t>goal</w:t>
            </w:r>
            <w:r w:rsidR="006319BE">
              <w:rPr>
                <w:rFonts w:ascii="Calibri Light" w:hAnsi="Calibri Light" w:cs="Arial"/>
                <w:sz w:val="18"/>
                <w:szCs w:val="18"/>
              </w:rPr>
              <w:t xml:space="preserve">; </w:t>
            </w:r>
            <w:r w:rsidR="006319BE" w:rsidRPr="006319BE">
              <w:rPr>
                <w:rFonts w:ascii="Calibri Light" w:hAnsi="Calibri Light" w:cs="Arial"/>
                <w:b/>
                <w:sz w:val="18"/>
                <w:szCs w:val="18"/>
              </w:rPr>
              <w:t>e</w:t>
            </w:r>
            <w:r w:rsidRPr="006319BE">
              <w:rPr>
                <w:rFonts w:ascii="Calibri Light" w:hAnsi="Calibri Light" w:cs="Arial"/>
                <w:b/>
                <w:sz w:val="18"/>
                <w:szCs w:val="18"/>
              </w:rPr>
              <w:t>xample</w:t>
            </w:r>
            <w:r w:rsidR="00590F42">
              <w:rPr>
                <w:rFonts w:ascii="Calibri Light" w:hAnsi="Calibri Light" w:cs="Arial"/>
                <w:b/>
                <w:sz w:val="18"/>
                <w:szCs w:val="18"/>
              </w:rPr>
              <w:t xml:space="preserve"> (in relation to the sample goal above)</w:t>
            </w:r>
            <w:r w:rsidRPr="006319BE">
              <w:rPr>
                <w:rFonts w:ascii="Calibri Light" w:hAnsi="Calibri Light" w:cs="Arial"/>
                <w:b/>
                <w:sz w:val="18"/>
                <w:szCs w:val="18"/>
              </w:rPr>
              <w:t xml:space="preserve">: </w:t>
            </w:r>
            <w:r w:rsidR="00D46D84" w:rsidRPr="006319BE">
              <w:rPr>
                <w:rFonts w:ascii="Calibri Light" w:hAnsi="Calibri Light" w:cs="Arial"/>
                <w:b/>
                <w:sz w:val="18"/>
                <w:szCs w:val="18"/>
              </w:rPr>
              <w:t xml:space="preserve"> </w:t>
            </w:r>
            <w:r w:rsidR="00590F42">
              <w:rPr>
                <w:rFonts w:ascii="Calibri Light" w:hAnsi="Calibri Light" w:cs="Arial"/>
                <w:color w:val="000000"/>
                <w:sz w:val="18"/>
                <w:szCs w:val="18"/>
                <w:shd w:val="clear" w:color="auto" w:fill="FFFFFF"/>
              </w:rPr>
              <w:t xml:space="preserve">a) to </w:t>
            </w:r>
            <w:r w:rsidR="009F73B7">
              <w:rPr>
                <w:rFonts w:ascii="Calibri Light" w:hAnsi="Calibri Light" w:cs="Arial"/>
                <w:color w:val="000000"/>
                <w:sz w:val="18"/>
                <w:szCs w:val="18"/>
                <w:shd w:val="clear" w:color="auto" w:fill="FFFFFF"/>
              </w:rPr>
              <w:t xml:space="preserve">improve the teaching proficiency of 50 </w:t>
            </w:r>
            <w:r w:rsidR="00BC3D0E">
              <w:rPr>
                <w:rFonts w:ascii="Calibri Light" w:hAnsi="Calibri Light" w:cs="Arial"/>
                <w:color w:val="000000"/>
                <w:sz w:val="18"/>
                <w:szCs w:val="18"/>
                <w:shd w:val="clear" w:color="auto" w:fill="FFFFFF"/>
              </w:rPr>
              <w:t>English teachers in the</w:t>
            </w:r>
            <w:r w:rsidR="0009448E">
              <w:rPr>
                <w:rFonts w:ascii="Calibri Light" w:hAnsi="Calibri Light" w:cs="Arial"/>
                <w:color w:val="000000"/>
                <w:sz w:val="18"/>
                <w:szCs w:val="18"/>
                <w:shd w:val="clear" w:color="auto" w:fill="FFFFFF"/>
              </w:rPr>
              <w:t xml:space="preserve"> 5 public schools in </w:t>
            </w:r>
            <w:proofErr w:type="spellStart"/>
            <w:r w:rsidR="0009448E">
              <w:rPr>
                <w:rFonts w:ascii="Calibri Light" w:hAnsi="Calibri Light" w:cs="Arial"/>
                <w:color w:val="000000"/>
                <w:sz w:val="18"/>
                <w:szCs w:val="18"/>
                <w:shd w:val="clear" w:color="auto" w:fill="FFFFFF"/>
              </w:rPr>
              <w:t>Calapan</w:t>
            </w:r>
            <w:proofErr w:type="spellEnd"/>
            <w:r w:rsidR="00BC3D0E">
              <w:rPr>
                <w:rFonts w:ascii="Calibri Light" w:hAnsi="Calibri Light" w:cs="Arial"/>
                <w:color w:val="000000"/>
                <w:sz w:val="18"/>
                <w:szCs w:val="18"/>
                <w:shd w:val="clear" w:color="auto" w:fill="FFFFFF"/>
              </w:rPr>
              <w:t xml:space="preserve"> through </w:t>
            </w:r>
            <w:r w:rsidR="00AD2341">
              <w:rPr>
                <w:rFonts w:ascii="Calibri Light" w:hAnsi="Calibri Light" w:cs="Arial"/>
                <w:color w:val="000000"/>
                <w:sz w:val="18"/>
                <w:szCs w:val="18"/>
                <w:shd w:val="clear" w:color="auto" w:fill="FFFFFF"/>
              </w:rPr>
              <w:t xml:space="preserve">extensive </w:t>
            </w:r>
            <w:r w:rsidR="00BC3D0E" w:rsidRPr="00BC3D0E">
              <w:rPr>
                <w:rFonts w:ascii="Calibri Light" w:hAnsi="Calibri Light" w:cs="Arial"/>
                <w:color w:val="000000"/>
                <w:sz w:val="18"/>
                <w:szCs w:val="18"/>
                <w:shd w:val="clear" w:color="auto" w:fill="FFFFFF"/>
              </w:rPr>
              <w:t>training</w:t>
            </w:r>
            <w:r w:rsidR="00BC3D0E">
              <w:rPr>
                <w:rFonts w:ascii="Calibri Light" w:hAnsi="Calibri Light" w:cs="Arial"/>
                <w:color w:val="000000"/>
                <w:sz w:val="18"/>
                <w:szCs w:val="18"/>
                <w:shd w:val="clear" w:color="auto" w:fill="FFFFFF"/>
              </w:rPr>
              <w:t xml:space="preserve"> </w:t>
            </w:r>
            <w:r w:rsidR="00AD2341">
              <w:rPr>
                <w:rFonts w:ascii="Calibri Light" w:hAnsi="Calibri Light" w:cs="Arial"/>
                <w:color w:val="000000"/>
                <w:sz w:val="18"/>
                <w:szCs w:val="18"/>
                <w:shd w:val="clear" w:color="auto" w:fill="FFFFFF"/>
              </w:rPr>
              <w:t xml:space="preserve">on </w:t>
            </w:r>
            <w:r w:rsidR="00BC3D0E" w:rsidRPr="00BC3D0E">
              <w:rPr>
                <w:rFonts w:ascii="Calibri Light" w:hAnsi="Calibri Light" w:cs="Arial"/>
                <w:color w:val="000000"/>
                <w:sz w:val="18"/>
                <w:szCs w:val="18"/>
                <w:shd w:val="clear" w:color="auto" w:fill="FFFFFF"/>
              </w:rPr>
              <w:t xml:space="preserve">the </w:t>
            </w:r>
            <w:r w:rsidR="00AD2341">
              <w:rPr>
                <w:rFonts w:ascii="Calibri Light" w:hAnsi="Calibri Light" w:cs="Arial"/>
                <w:color w:val="000000"/>
                <w:sz w:val="18"/>
                <w:szCs w:val="18"/>
                <w:shd w:val="clear" w:color="auto" w:fill="FFFFFF"/>
              </w:rPr>
              <w:t xml:space="preserve">learning </w:t>
            </w:r>
            <w:r w:rsidR="00BC3D0E" w:rsidRPr="00BC3D0E">
              <w:rPr>
                <w:rFonts w:ascii="Calibri Light" w:hAnsi="Calibri Light" w:cs="Arial"/>
                <w:color w:val="000000"/>
                <w:sz w:val="18"/>
                <w:szCs w:val="18"/>
                <w:shd w:val="clear" w:color="auto" w:fill="FFFFFF"/>
              </w:rPr>
              <w:t xml:space="preserve">theory and strategies for teaching </w:t>
            </w:r>
            <w:r w:rsidR="00BC3D0E">
              <w:rPr>
                <w:rFonts w:ascii="Calibri Light" w:hAnsi="Calibri Light" w:cs="Arial"/>
                <w:color w:val="000000"/>
                <w:sz w:val="18"/>
                <w:szCs w:val="18"/>
                <w:shd w:val="clear" w:color="auto" w:fill="FFFFFF"/>
              </w:rPr>
              <w:t xml:space="preserve">English </w:t>
            </w:r>
            <w:r w:rsidR="00BC3D0E" w:rsidRPr="00BC3D0E">
              <w:rPr>
                <w:rFonts w:ascii="Calibri Light" w:hAnsi="Calibri Light" w:cs="Arial"/>
                <w:color w:val="000000"/>
                <w:sz w:val="18"/>
                <w:szCs w:val="18"/>
                <w:shd w:val="clear" w:color="auto" w:fill="FFFFFF"/>
              </w:rPr>
              <w:t>reading;</w:t>
            </w:r>
            <w:r w:rsidR="00BC3D0E">
              <w:rPr>
                <w:rFonts w:ascii="Calibri Light" w:hAnsi="Calibri Light" w:cs="Arial"/>
                <w:color w:val="000000"/>
                <w:sz w:val="18"/>
                <w:szCs w:val="18"/>
                <w:shd w:val="clear" w:color="auto" w:fill="FFFFFF"/>
              </w:rPr>
              <w:t xml:space="preserve"> </w:t>
            </w:r>
            <w:r w:rsidR="00590F42">
              <w:rPr>
                <w:rFonts w:ascii="Calibri Light" w:hAnsi="Calibri Light" w:cs="Arial"/>
                <w:color w:val="000000"/>
                <w:sz w:val="18"/>
                <w:szCs w:val="18"/>
                <w:shd w:val="clear" w:color="auto" w:fill="FFFFFF"/>
              </w:rPr>
              <w:t>b) t</w:t>
            </w:r>
            <w:r w:rsidR="00BC3D0E">
              <w:rPr>
                <w:rFonts w:ascii="Calibri Light" w:hAnsi="Calibri Light" w:cs="Arial"/>
                <w:color w:val="000000"/>
                <w:sz w:val="18"/>
                <w:szCs w:val="18"/>
                <w:shd w:val="clear" w:color="auto" w:fill="FFFFFF"/>
              </w:rPr>
              <w:t xml:space="preserve">o </w:t>
            </w:r>
            <w:r w:rsidR="00AD2341">
              <w:rPr>
                <w:rFonts w:ascii="Calibri Light" w:hAnsi="Calibri Light" w:cs="Arial"/>
                <w:color w:val="000000"/>
                <w:sz w:val="18"/>
                <w:szCs w:val="18"/>
                <w:shd w:val="clear" w:color="auto" w:fill="FFFFFF"/>
              </w:rPr>
              <w:t>provide</w:t>
            </w:r>
            <w:r w:rsidR="00BC3D0E">
              <w:rPr>
                <w:rFonts w:ascii="Calibri Light" w:hAnsi="Calibri Light" w:cs="Arial"/>
                <w:color w:val="000000"/>
                <w:sz w:val="18"/>
                <w:szCs w:val="18"/>
                <w:shd w:val="clear" w:color="auto" w:fill="FFFFFF"/>
              </w:rPr>
              <w:t xml:space="preserve"> the schools with new </w:t>
            </w:r>
            <w:bookmarkStart w:id="0" w:name="_GoBack"/>
            <w:bookmarkEnd w:id="0"/>
            <w:r w:rsidR="00BC3D0E">
              <w:rPr>
                <w:rFonts w:ascii="Calibri Light" w:hAnsi="Calibri Light" w:cs="Arial"/>
                <w:color w:val="000000"/>
                <w:sz w:val="18"/>
                <w:szCs w:val="18"/>
                <w:shd w:val="clear" w:color="auto" w:fill="FFFFFF"/>
              </w:rPr>
              <w:t xml:space="preserve">books and other </w:t>
            </w:r>
            <w:r w:rsidR="00F32C38">
              <w:rPr>
                <w:rFonts w:ascii="Calibri Light" w:hAnsi="Calibri Light" w:cs="Arial"/>
                <w:color w:val="000000"/>
                <w:sz w:val="18"/>
                <w:szCs w:val="18"/>
                <w:shd w:val="clear" w:color="auto" w:fill="FFFFFF"/>
              </w:rPr>
              <w:t xml:space="preserve">appropriate </w:t>
            </w:r>
            <w:r w:rsidR="00BC3D0E" w:rsidRPr="00BC3D0E">
              <w:rPr>
                <w:rFonts w:ascii="Calibri Light" w:hAnsi="Calibri Light" w:cs="Arial"/>
                <w:color w:val="000000"/>
                <w:sz w:val="18"/>
                <w:szCs w:val="18"/>
                <w:shd w:val="clear" w:color="auto" w:fill="FFFFFF"/>
              </w:rPr>
              <w:t>instructional materials;</w:t>
            </w:r>
            <w:r w:rsidR="00AD2341">
              <w:rPr>
                <w:rFonts w:ascii="Calibri Light" w:hAnsi="Calibri Light" w:cs="Arial"/>
                <w:color w:val="000000"/>
                <w:sz w:val="18"/>
                <w:szCs w:val="18"/>
                <w:shd w:val="clear" w:color="auto" w:fill="FFFFFF"/>
              </w:rPr>
              <w:t xml:space="preserve"> </w:t>
            </w:r>
            <w:r w:rsidR="00590F42">
              <w:rPr>
                <w:rFonts w:ascii="Calibri Light" w:hAnsi="Calibri Light" w:cs="Arial"/>
                <w:color w:val="000000"/>
                <w:sz w:val="18"/>
                <w:szCs w:val="18"/>
                <w:shd w:val="clear" w:color="auto" w:fill="FFFFFF"/>
              </w:rPr>
              <w:t>c) t</w:t>
            </w:r>
            <w:r w:rsidR="00AD2341">
              <w:rPr>
                <w:rFonts w:ascii="Calibri Light" w:hAnsi="Calibri Light" w:cs="Arial"/>
                <w:color w:val="000000"/>
                <w:sz w:val="18"/>
                <w:szCs w:val="18"/>
                <w:shd w:val="clear" w:color="auto" w:fill="FFFFFF"/>
              </w:rPr>
              <w:t>o conduct special week-end learning enhancement programs to students with additional learning needs.</w:t>
            </w:r>
          </w:p>
          <w:p w:rsidR="009B0C36" w:rsidRPr="00ED59D0" w:rsidRDefault="009B0C36" w:rsidP="00BC3D0E">
            <w:pPr>
              <w:autoSpaceDE w:val="0"/>
              <w:snapToGrid w:val="0"/>
              <w:rPr>
                <w:rFonts w:ascii="Calibri Light" w:hAnsi="Calibri Light" w:cs="Arial"/>
                <w:color w:val="000000"/>
                <w:sz w:val="18"/>
                <w:szCs w:val="18"/>
                <w:shd w:val="clear" w:color="auto" w:fill="FFFFFF"/>
              </w:rPr>
            </w:pPr>
          </w:p>
          <w:tbl>
            <w:tblPr>
              <w:tblW w:w="9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1"/>
              <w:gridCol w:w="9000"/>
            </w:tblGrid>
            <w:tr w:rsidR="008B5E90" w:rsidRPr="000A7E7B" w:rsidTr="00BA6847">
              <w:tc>
                <w:tcPr>
                  <w:tcW w:w="361" w:type="dxa"/>
                  <w:shd w:val="clear" w:color="auto" w:fill="auto"/>
                </w:tcPr>
                <w:p w:rsidR="008B5E90" w:rsidRPr="000A7E7B" w:rsidRDefault="008B5E90" w:rsidP="009B4FDB">
                  <w:pPr>
                    <w:autoSpaceDE w:val="0"/>
                    <w:snapToGrid w:val="0"/>
                    <w:rPr>
                      <w:rFonts w:ascii="Calibri Light" w:hAnsi="Calibri Light" w:cs="Arial"/>
                      <w:sz w:val="20"/>
                      <w:szCs w:val="20"/>
                    </w:rPr>
                  </w:pPr>
                  <w:r w:rsidRPr="000A7E7B">
                    <w:rPr>
                      <w:rFonts w:ascii="Calibri Light" w:hAnsi="Calibri Light" w:cs="Arial"/>
                      <w:sz w:val="20"/>
                      <w:szCs w:val="20"/>
                    </w:rPr>
                    <w:lastRenderedPageBreak/>
                    <w:t>1</w:t>
                  </w:r>
                </w:p>
              </w:tc>
              <w:tc>
                <w:tcPr>
                  <w:tcW w:w="9000" w:type="dxa"/>
                  <w:shd w:val="clear" w:color="auto" w:fill="DBE5F1"/>
                </w:tcPr>
                <w:p w:rsidR="009B0C36" w:rsidRPr="000A7E7B" w:rsidRDefault="009B0C36" w:rsidP="009B4FDB">
                  <w:pPr>
                    <w:autoSpaceDE w:val="0"/>
                    <w:snapToGrid w:val="0"/>
                    <w:rPr>
                      <w:rFonts w:ascii="Calibri Light" w:hAnsi="Calibri Light" w:cs="Arial"/>
                      <w:sz w:val="22"/>
                      <w:szCs w:val="22"/>
                    </w:rPr>
                  </w:pPr>
                </w:p>
              </w:tc>
            </w:tr>
            <w:tr w:rsidR="008B5E90" w:rsidRPr="000A7E7B" w:rsidTr="00BA6847">
              <w:tc>
                <w:tcPr>
                  <w:tcW w:w="361" w:type="dxa"/>
                  <w:shd w:val="clear" w:color="auto" w:fill="auto"/>
                </w:tcPr>
                <w:p w:rsidR="008B5E90" w:rsidRPr="000A7E7B" w:rsidRDefault="008B5E90" w:rsidP="009B4FDB">
                  <w:pPr>
                    <w:autoSpaceDE w:val="0"/>
                    <w:snapToGrid w:val="0"/>
                    <w:rPr>
                      <w:rFonts w:ascii="Calibri Light" w:hAnsi="Calibri Light" w:cs="Arial"/>
                      <w:sz w:val="20"/>
                      <w:szCs w:val="20"/>
                    </w:rPr>
                  </w:pPr>
                  <w:r w:rsidRPr="000A7E7B">
                    <w:rPr>
                      <w:rFonts w:ascii="Calibri Light" w:hAnsi="Calibri Light" w:cs="Arial"/>
                      <w:sz w:val="20"/>
                      <w:szCs w:val="20"/>
                    </w:rPr>
                    <w:t>2</w:t>
                  </w:r>
                </w:p>
              </w:tc>
              <w:tc>
                <w:tcPr>
                  <w:tcW w:w="9000" w:type="dxa"/>
                  <w:shd w:val="clear" w:color="auto" w:fill="DBE5F1"/>
                </w:tcPr>
                <w:p w:rsidR="009B0C36" w:rsidRPr="000A7E7B" w:rsidRDefault="009B0C36" w:rsidP="009B4FDB">
                  <w:pPr>
                    <w:autoSpaceDE w:val="0"/>
                    <w:snapToGrid w:val="0"/>
                    <w:rPr>
                      <w:rFonts w:ascii="Calibri Light" w:hAnsi="Calibri Light" w:cs="Arial"/>
                      <w:sz w:val="22"/>
                      <w:szCs w:val="22"/>
                    </w:rPr>
                  </w:pPr>
                </w:p>
              </w:tc>
            </w:tr>
            <w:tr w:rsidR="008B5E90" w:rsidRPr="000A7E7B" w:rsidTr="00BA6847">
              <w:tc>
                <w:tcPr>
                  <w:tcW w:w="361" w:type="dxa"/>
                  <w:shd w:val="clear" w:color="auto" w:fill="auto"/>
                </w:tcPr>
                <w:p w:rsidR="008B5E90" w:rsidRPr="000A7E7B" w:rsidRDefault="008B5E90" w:rsidP="009B4FDB">
                  <w:pPr>
                    <w:autoSpaceDE w:val="0"/>
                    <w:snapToGrid w:val="0"/>
                    <w:rPr>
                      <w:rFonts w:ascii="Calibri Light" w:hAnsi="Calibri Light" w:cs="Arial"/>
                      <w:sz w:val="20"/>
                      <w:szCs w:val="20"/>
                    </w:rPr>
                  </w:pPr>
                  <w:r w:rsidRPr="000A7E7B">
                    <w:rPr>
                      <w:rFonts w:ascii="Calibri Light" w:hAnsi="Calibri Light" w:cs="Arial"/>
                      <w:sz w:val="20"/>
                      <w:szCs w:val="20"/>
                    </w:rPr>
                    <w:t>3</w:t>
                  </w:r>
                </w:p>
              </w:tc>
              <w:tc>
                <w:tcPr>
                  <w:tcW w:w="9000" w:type="dxa"/>
                  <w:shd w:val="clear" w:color="auto" w:fill="DBE5F1"/>
                </w:tcPr>
                <w:p w:rsidR="009B0C36" w:rsidRPr="000A7E7B" w:rsidRDefault="009B0C36" w:rsidP="009B4FDB">
                  <w:pPr>
                    <w:autoSpaceDE w:val="0"/>
                    <w:snapToGrid w:val="0"/>
                    <w:rPr>
                      <w:rFonts w:ascii="Calibri Light" w:hAnsi="Calibri Light" w:cs="Arial"/>
                      <w:sz w:val="22"/>
                      <w:szCs w:val="22"/>
                    </w:rPr>
                  </w:pPr>
                </w:p>
              </w:tc>
            </w:tr>
            <w:tr w:rsidR="008B5E90" w:rsidRPr="000A7E7B" w:rsidTr="00BA6847">
              <w:tc>
                <w:tcPr>
                  <w:tcW w:w="361" w:type="dxa"/>
                  <w:shd w:val="clear" w:color="auto" w:fill="auto"/>
                </w:tcPr>
                <w:p w:rsidR="008B5E90" w:rsidRPr="000A7E7B" w:rsidRDefault="008B5E90" w:rsidP="009B4FDB">
                  <w:pPr>
                    <w:autoSpaceDE w:val="0"/>
                    <w:snapToGrid w:val="0"/>
                    <w:rPr>
                      <w:rFonts w:ascii="Calibri Light" w:hAnsi="Calibri Light" w:cs="Arial"/>
                      <w:sz w:val="20"/>
                      <w:szCs w:val="20"/>
                    </w:rPr>
                  </w:pPr>
                  <w:r w:rsidRPr="000A7E7B">
                    <w:rPr>
                      <w:rFonts w:ascii="Calibri Light" w:hAnsi="Calibri Light" w:cs="Arial"/>
                      <w:sz w:val="20"/>
                      <w:szCs w:val="20"/>
                    </w:rPr>
                    <w:t>4</w:t>
                  </w:r>
                </w:p>
              </w:tc>
              <w:tc>
                <w:tcPr>
                  <w:tcW w:w="9000" w:type="dxa"/>
                  <w:shd w:val="clear" w:color="auto" w:fill="DBE5F1"/>
                </w:tcPr>
                <w:p w:rsidR="009B0C36" w:rsidRPr="000A7E7B" w:rsidRDefault="009B0C36" w:rsidP="009B4FDB">
                  <w:pPr>
                    <w:autoSpaceDE w:val="0"/>
                    <w:snapToGrid w:val="0"/>
                    <w:rPr>
                      <w:rFonts w:ascii="Calibri Light" w:hAnsi="Calibri Light" w:cs="Arial"/>
                      <w:sz w:val="22"/>
                      <w:szCs w:val="22"/>
                    </w:rPr>
                  </w:pPr>
                </w:p>
              </w:tc>
            </w:tr>
            <w:tr w:rsidR="008B5E90" w:rsidRPr="000A7E7B" w:rsidTr="00BA6847">
              <w:tc>
                <w:tcPr>
                  <w:tcW w:w="361" w:type="dxa"/>
                  <w:shd w:val="clear" w:color="auto" w:fill="auto"/>
                </w:tcPr>
                <w:p w:rsidR="008B5E90" w:rsidRPr="000A7E7B" w:rsidRDefault="008B5E90" w:rsidP="009B4FDB">
                  <w:pPr>
                    <w:autoSpaceDE w:val="0"/>
                    <w:snapToGrid w:val="0"/>
                    <w:rPr>
                      <w:rFonts w:ascii="Calibri Light" w:hAnsi="Calibri Light" w:cs="Arial"/>
                      <w:sz w:val="20"/>
                      <w:szCs w:val="20"/>
                    </w:rPr>
                  </w:pPr>
                  <w:r w:rsidRPr="000A7E7B">
                    <w:rPr>
                      <w:rFonts w:ascii="Calibri Light" w:hAnsi="Calibri Light" w:cs="Arial"/>
                      <w:sz w:val="20"/>
                      <w:szCs w:val="20"/>
                    </w:rPr>
                    <w:t>5</w:t>
                  </w:r>
                </w:p>
              </w:tc>
              <w:tc>
                <w:tcPr>
                  <w:tcW w:w="9000" w:type="dxa"/>
                  <w:shd w:val="clear" w:color="auto" w:fill="DBE5F1"/>
                </w:tcPr>
                <w:p w:rsidR="009B0C36" w:rsidRPr="000A7E7B" w:rsidRDefault="009B0C36" w:rsidP="009B4FDB">
                  <w:pPr>
                    <w:autoSpaceDE w:val="0"/>
                    <w:snapToGrid w:val="0"/>
                    <w:rPr>
                      <w:rFonts w:ascii="Calibri Light" w:hAnsi="Calibri Light" w:cs="Arial"/>
                      <w:sz w:val="22"/>
                      <w:szCs w:val="22"/>
                    </w:rPr>
                  </w:pPr>
                </w:p>
              </w:tc>
            </w:tr>
          </w:tbl>
          <w:p w:rsidR="00C1263A" w:rsidRPr="000A7E7B" w:rsidRDefault="00C1263A" w:rsidP="00C1263A">
            <w:pPr>
              <w:autoSpaceDE w:val="0"/>
              <w:snapToGrid w:val="0"/>
              <w:ind w:left="366"/>
              <w:rPr>
                <w:rFonts w:ascii="Calibri Light" w:hAnsi="Calibri Light" w:cs="Arial"/>
                <w:b/>
                <w:sz w:val="20"/>
                <w:szCs w:val="20"/>
              </w:rPr>
            </w:pPr>
          </w:p>
        </w:tc>
      </w:tr>
      <w:tr w:rsidR="00B0450D" w:rsidRPr="000A7E7B" w:rsidTr="00590F42">
        <w:trPr>
          <w:gridAfter w:val="1"/>
          <w:wAfter w:w="15" w:type="dxa"/>
          <w:trHeight w:val="1349"/>
        </w:trPr>
        <w:tc>
          <w:tcPr>
            <w:tcW w:w="9606" w:type="dxa"/>
            <w:gridSpan w:val="3"/>
            <w:tcBorders>
              <w:top w:val="single" w:sz="4" w:space="0" w:color="000000"/>
              <w:left w:val="single" w:sz="4" w:space="0" w:color="000000"/>
              <w:bottom w:val="single" w:sz="4" w:space="0" w:color="000000"/>
              <w:right w:val="single" w:sz="4" w:space="0" w:color="000000"/>
            </w:tcBorders>
          </w:tcPr>
          <w:p w:rsidR="00F97CBA" w:rsidRDefault="00B0450D" w:rsidP="009B0C36">
            <w:pPr>
              <w:autoSpaceDE w:val="0"/>
              <w:snapToGrid w:val="0"/>
              <w:rPr>
                <w:rFonts w:ascii="Calibri Light" w:hAnsi="Calibri Light" w:cs="Arial"/>
                <w:sz w:val="18"/>
                <w:szCs w:val="18"/>
              </w:rPr>
            </w:pPr>
            <w:r w:rsidRPr="009B0C36">
              <w:rPr>
                <w:rFonts w:ascii="Calibri Light" w:hAnsi="Calibri Light" w:cs="Arial"/>
                <w:b/>
                <w:color w:val="000000"/>
                <w:sz w:val="18"/>
                <w:szCs w:val="18"/>
              </w:rPr>
              <w:lastRenderedPageBreak/>
              <w:t>Detailed Project Narrative</w:t>
            </w:r>
            <w:r w:rsidRPr="009B0C36">
              <w:rPr>
                <w:rFonts w:ascii="Calibri Light" w:hAnsi="Calibri Light" w:cs="Arial"/>
                <w:color w:val="000000"/>
                <w:sz w:val="18"/>
                <w:szCs w:val="18"/>
              </w:rPr>
              <w:t xml:space="preserve">: </w:t>
            </w:r>
            <w:r w:rsidRPr="009B0C36">
              <w:rPr>
                <w:rFonts w:ascii="Calibri Light" w:hAnsi="Calibri Light" w:cs="Arial"/>
                <w:sz w:val="18"/>
                <w:szCs w:val="18"/>
              </w:rPr>
              <w:t xml:space="preserve">Discuss thoroughly the project location, timeframe and the activities and tasks in chronological order. Identify the project participants, as well as the partners who will help the proponent in implementing the project. </w:t>
            </w:r>
            <w:r w:rsidR="00590F42" w:rsidRPr="009B0C36">
              <w:rPr>
                <w:rFonts w:ascii="Calibri Light" w:hAnsi="Calibri Light" w:cs="Arial"/>
                <w:sz w:val="18"/>
                <w:szCs w:val="18"/>
              </w:rPr>
              <w:t xml:space="preserve">(IF APPLICABLE: </w:t>
            </w:r>
            <w:r w:rsidRPr="009B0C36">
              <w:rPr>
                <w:rFonts w:ascii="Calibri Light" w:hAnsi="Calibri Light" w:cs="Arial"/>
                <w:sz w:val="18"/>
                <w:szCs w:val="18"/>
              </w:rPr>
              <w:t>If the proposed project is part of a larger program with multiple projects supported by other funders, the narrative must present the general scope of the program and identify the proposed project within the context of the program).</w:t>
            </w:r>
          </w:p>
          <w:p w:rsidR="009417B8" w:rsidRPr="009B0C36" w:rsidRDefault="009417B8" w:rsidP="009B0C36">
            <w:pPr>
              <w:autoSpaceDE w:val="0"/>
              <w:snapToGrid w:val="0"/>
              <w:rPr>
                <w:rFonts w:ascii="Calibri Light" w:hAnsi="Calibri Light" w:cs="Arial"/>
                <w:sz w:val="18"/>
                <w:szCs w:val="18"/>
              </w:rPr>
            </w:pPr>
          </w:p>
          <w:p w:rsidR="009B0C36" w:rsidRDefault="009B0C36" w:rsidP="009B0C36">
            <w:pPr>
              <w:autoSpaceDE w:val="0"/>
              <w:rPr>
                <w:rFonts w:ascii="Calibri Light" w:hAnsi="Calibri Light" w:cs="Arial"/>
                <w:sz w:val="18"/>
                <w:szCs w:val="18"/>
              </w:rPr>
            </w:pPr>
          </w:p>
          <w:p w:rsidR="003455C4" w:rsidRDefault="003455C4" w:rsidP="003455C4">
            <w:pPr>
              <w:autoSpaceDE w:val="0"/>
              <w:rPr>
                <w:rFonts w:ascii="Calibri Light" w:hAnsi="Calibri Light" w:cs="Arial"/>
                <w:sz w:val="18"/>
                <w:szCs w:val="18"/>
              </w:rPr>
            </w:pPr>
            <w:r w:rsidRPr="003455C4">
              <w:rPr>
                <w:rFonts w:ascii="Calibri Light" w:hAnsi="Calibri Light" w:cs="Arial"/>
                <w:b/>
                <w:sz w:val="18"/>
                <w:szCs w:val="18"/>
              </w:rPr>
              <w:t>Media Plans</w:t>
            </w:r>
            <w:r>
              <w:rPr>
                <w:rFonts w:ascii="Calibri Light" w:hAnsi="Calibri Light" w:cs="Arial"/>
                <w:sz w:val="18"/>
                <w:szCs w:val="18"/>
              </w:rPr>
              <w:t>: Describe your plan for publicizing your work.  Be sure to include the different platforms you will use (local news outlets and traditional media, Twitter, FB Live, etc., as well as a schedule of those activities.)</w:t>
            </w:r>
          </w:p>
          <w:p w:rsidR="009417B8" w:rsidRDefault="009417B8" w:rsidP="003455C4">
            <w:pPr>
              <w:autoSpaceDE w:val="0"/>
              <w:rPr>
                <w:rFonts w:ascii="Calibri Light" w:hAnsi="Calibri Light" w:cs="Arial"/>
                <w:sz w:val="18"/>
                <w:szCs w:val="18"/>
              </w:rPr>
            </w:pPr>
          </w:p>
          <w:p w:rsidR="003455C4" w:rsidRPr="003455C4" w:rsidRDefault="003455C4" w:rsidP="003455C4">
            <w:pPr>
              <w:autoSpaceDE w:val="0"/>
              <w:rPr>
                <w:rFonts w:ascii="Calibri Light" w:hAnsi="Calibri Light" w:cs="Arial"/>
                <w:sz w:val="18"/>
                <w:szCs w:val="18"/>
              </w:rPr>
            </w:pPr>
          </w:p>
        </w:tc>
      </w:tr>
      <w:tr w:rsidR="009F29AE" w:rsidRPr="000A7E7B" w:rsidTr="00C757A1">
        <w:trPr>
          <w:gridBefore w:val="1"/>
          <w:gridAfter w:val="1"/>
          <w:wBefore w:w="9" w:type="dxa"/>
          <w:wAfter w:w="15" w:type="dxa"/>
          <w:trHeight w:val="3635"/>
        </w:trPr>
        <w:tc>
          <w:tcPr>
            <w:tcW w:w="9597" w:type="dxa"/>
            <w:gridSpan w:val="2"/>
            <w:tcBorders>
              <w:left w:val="single" w:sz="4" w:space="0" w:color="000000"/>
              <w:bottom w:val="single" w:sz="4" w:space="0" w:color="000000"/>
              <w:right w:val="single" w:sz="4" w:space="0" w:color="000000"/>
            </w:tcBorders>
          </w:tcPr>
          <w:p w:rsidR="009F29AE" w:rsidRPr="000A7E7B" w:rsidRDefault="008B5E90" w:rsidP="002830F9">
            <w:pPr>
              <w:autoSpaceDE w:val="0"/>
              <w:snapToGrid w:val="0"/>
              <w:rPr>
                <w:rFonts w:ascii="Calibri Light" w:hAnsi="Calibri Light" w:cs="Arial"/>
                <w:i/>
              </w:rPr>
            </w:pPr>
            <w:r w:rsidRPr="000A7E7B">
              <w:rPr>
                <w:rFonts w:ascii="Calibri Light" w:hAnsi="Calibri Light" w:cs="Arial"/>
                <w:b/>
              </w:rPr>
              <w:t>Pro</w:t>
            </w:r>
            <w:r w:rsidR="00ED59D0">
              <w:rPr>
                <w:rFonts w:ascii="Calibri Light" w:hAnsi="Calibri Light" w:cs="Arial"/>
                <w:b/>
              </w:rPr>
              <w:t xml:space="preserve">ject </w:t>
            </w:r>
            <w:r w:rsidRPr="000A7E7B">
              <w:rPr>
                <w:rFonts w:ascii="Calibri Light" w:hAnsi="Calibri Light" w:cs="Arial"/>
                <w:b/>
              </w:rPr>
              <w:t>Milestones</w:t>
            </w:r>
            <w:r w:rsidR="009F29AE" w:rsidRPr="000A7E7B">
              <w:rPr>
                <w:rFonts w:ascii="Calibri Light" w:hAnsi="Calibri Light" w:cs="Arial"/>
                <w:i/>
              </w:rPr>
              <w:t>:</w:t>
            </w:r>
          </w:p>
          <w:tbl>
            <w:tblPr>
              <w:tblW w:w="9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1"/>
              <w:gridCol w:w="4860"/>
              <w:gridCol w:w="450"/>
              <w:gridCol w:w="450"/>
              <w:gridCol w:w="450"/>
              <w:gridCol w:w="540"/>
              <w:gridCol w:w="540"/>
              <w:gridCol w:w="540"/>
              <w:gridCol w:w="540"/>
              <w:gridCol w:w="540"/>
            </w:tblGrid>
            <w:tr w:rsidR="00D3437A" w:rsidRPr="000A7E7B" w:rsidTr="006319BE">
              <w:tc>
                <w:tcPr>
                  <w:tcW w:w="5311" w:type="dxa"/>
                  <w:gridSpan w:val="2"/>
                  <w:vMerge w:val="restart"/>
                  <w:vAlign w:val="center"/>
                </w:tcPr>
                <w:p w:rsidR="00D3437A" w:rsidRPr="000A7E7B" w:rsidRDefault="007C2D19" w:rsidP="00FB64A6">
                  <w:pPr>
                    <w:autoSpaceDE w:val="0"/>
                    <w:snapToGrid w:val="0"/>
                    <w:jc w:val="center"/>
                    <w:rPr>
                      <w:rFonts w:ascii="Calibri Light" w:hAnsi="Calibri Light" w:cs="Arial"/>
                      <w:sz w:val="22"/>
                      <w:szCs w:val="22"/>
                    </w:rPr>
                  </w:pPr>
                  <w:r w:rsidRPr="000A7E7B">
                    <w:rPr>
                      <w:rFonts w:ascii="Calibri Light" w:hAnsi="Calibri Light" w:cs="Arial"/>
                      <w:sz w:val="22"/>
                      <w:szCs w:val="22"/>
                    </w:rPr>
                    <w:t>Activities / Milestones</w:t>
                  </w:r>
                </w:p>
              </w:tc>
              <w:tc>
                <w:tcPr>
                  <w:tcW w:w="4050" w:type="dxa"/>
                  <w:gridSpan w:val="8"/>
                </w:tcPr>
                <w:p w:rsidR="00D3437A" w:rsidRPr="000A7E7B" w:rsidRDefault="00D3437A" w:rsidP="00FB64A6">
                  <w:pPr>
                    <w:autoSpaceDE w:val="0"/>
                    <w:snapToGrid w:val="0"/>
                    <w:jc w:val="center"/>
                    <w:rPr>
                      <w:rFonts w:ascii="Calibri Light" w:hAnsi="Calibri Light" w:cs="Arial"/>
                      <w:sz w:val="22"/>
                      <w:szCs w:val="22"/>
                    </w:rPr>
                  </w:pPr>
                  <w:r w:rsidRPr="000A7E7B">
                    <w:rPr>
                      <w:rFonts w:ascii="Calibri Light" w:hAnsi="Calibri Light" w:cs="Arial"/>
                      <w:sz w:val="22"/>
                      <w:szCs w:val="22"/>
                    </w:rPr>
                    <w:t>Program Timeline</w:t>
                  </w:r>
                </w:p>
              </w:tc>
            </w:tr>
            <w:tr w:rsidR="00D3437A" w:rsidRPr="000A7E7B" w:rsidTr="006319BE">
              <w:tc>
                <w:tcPr>
                  <w:tcW w:w="5311" w:type="dxa"/>
                  <w:gridSpan w:val="2"/>
                  <w:vMerge/>
                  <w:tcBorders>
                    <w:bottom w:val="single" w:sz="4" w:space="0" w:color="auto"/>
                  </w:tcBorders>
                </w:tcPr>
                <w:p w:rsidR="00D3437A" w:rsidRPr="000A7E7B" w:rsidRDefault="00D3437A" w:rsidP="00FB64A6">
                  <w:pPr>
                    <w:autoSpaceDE w:val="0"/>
                    <w:snapToGrid w:val="0"/>
                    <w:jc w:val="center"/>
                    <w:rPr>
                      <w:rFonts w:ascii="Calibri Light" w:hAnsi="Calibri Light" w:cs="Arial"/>
                      <w:i/>
                      <w:sz w:val="14"/>
                      <w:szCs w:val="14"/>
                    </w:rPr>
                  </w:pPr>
                </w:p>
              </w:tc>
              <w:tc>
                <w:tcPr>
                  <w:tcW w:w="450" w:type="dxa"/>
                  <w:tcBorders>
                    <w:bottom w:val="single" w:sz="4" w:space="0" w:color="auto"/>
                  </w:tcBorders>
                </w:tcPr>
                <w:p w:rsidR="00D3437A" w:rsidRPr="006319BE" w:rsidRDefault="00D3437A" w:rsidP="00FB64A6">
                  <w:pPr>
                    <w:autoSpaceDE w:val="0"/>
                    <w:snapToGrid w:val="0"/>
                    <w:jc w:val="center"/>
                    <w:rPr>
                      <w:rFonts w:ascii="Calibri Light" w:hAnsi="Calibri Light" w:cs="Arial"/>
                      <w:sz w:val="12"/>
                      <w:szCs w:val="12"/>
                    </w:rPr>
                  </w:pPr>
                  <w:proofErr w:type="spellStart"/>
                  <w:r w:rsidRPr="006319BE">
                    <w:rPr>
                      <w:rFonts w:ascii="Calibri Light" w:hAnsi="Calibri Light" w:cs="Arial"/>
                      <w:sz w:val="12"/>
                      <w:szCs w:val="12"/>
                    </w:rPr>
                    <w:t>Mos</w:t>
                  </w:r>
                  <w:proofErr w:type="spellEnd"/>
                  <w:r w:rsidRPr="006319BE">
                    <w:rPr>
                      <w:rFonts w:ascii="Calibri Light" w:hAnsi="Calibri Light" w:cs="Arial"/>
                      <w:sz w:val="12"/>
                      <w:szCs w:val="12"/>
                    </w:rPr>
                    <w:t xml:space="preserve"> 1-3</w:t>
                  </w:r>
                </w:p>
              </w:tc>
              <w:tc>
                <w:tcPr>
                  <w:tcW w:w="450" w:type="dxa"/>
                  <w:tcBorders>
                    <w:bottom w:val="single" w:sz="4" w:space="0" w:color="auto"/>
                  </w:tcBorders>
                </w:tcPr>
                <w:p w:rsidR="00D3437A" w:rsidRPr="006319BE" w:rsidRDefault="00D3437A" w:rsidP="00FB64A6">
                  <w:pPr>
                    <w:autoSpaceDE w:val="0"/>
                    <w:snapToGrid w:val="0"/>
                    <w:jc w:val="center"/>
                    <w:rPr>
                      <w:rFonts w:ascii="Calibri Light" w:hAnsi="Calibri Light" w:cs="Arial"/>
                      <w:sz w:val="12"/>
                      <w:szCs w:val="12"/>
                    </w:rPr>
                  </w:pPr>
                  <w:proofErr w:type="spellStart"/>
                  <w:r w:rsidRPr="006319BE">
                    <w:rPr>
                      <w:rFonts w:ascii="Calibri Light" w:hAnsi="Calibri Light" w:cs="Arial"/>
                      <w:sz w:val="12"/>
                      <w:szCs w:val="12"/>
                    </w:rPr>
                    <w:t>Mos</w:t>
                  </w:r>
                  <w:proofErr w:type="spellEnd"/>
                  <w:r w:rsidRPr="006319BE">
                    <w:rPr>
                      <w:rFonts w:ascii="Calibri Light" w:hAnsi="Calibri Light" w:cs="Arial"/>
                      <w:sz w:val="12"/>
                      <w:szCs w:val="12"/>
                    </w:rPr>
                    <w:t xml:space="preserve"> 4-6</w:t>
                  </w:r>
                </w:p>
              </w:tc>
              <w:tc>
                <w:tcPr>
                  <w:tcW w:w="450" w:type="dxa"/>
                  <w:tcBorders>
                    <w:bottom w:val="single" w:sz="4" w:space="0" w:color="auto"/>
                  </w:tcBorders>
                </w:tcPr>
                <w:p w:rsidR="00D3437A" w:rsidRPr="006319BE" w:rsidRDefault="00D3437A" w:rsidP="00FB64A6">
                  <w:pPr>
                    <w:autoSpaceDE w:val="0"/>
                    <w:snapToGrid w:val="0"/>
                    <w:jc w:val="center"/>
                    <w:rPr>
                      <w:rFonts w:ascii="Calibri Light" w:hAnsi="Calibri Light" w:cs="Arial"/>
                      <w:sz w:val="12"/>
                      <w:szCs w:val="12"/>
                    </w:rPr>
                  </w:pPr>
                  <w:proofErr w:type="spellStart"/>
                  <w:r w:rsidRPr="006319BE">
                    <w:rPr>
                      <w:rFonts w:ascii="Calibri Light" w:hAnsi="Calibri Light" w:cs="Arial"/>
                      <w:sz w:val="12"/>
                      <w:szCs w:val="12"/>
                    </w:rPr>
                    <w:t>Mos</w:t>
                  </w:r>
                  <w:proofErr w:type="spellEnd"/>
                  <w:r w:rsidRPr="006319BE">
                    <w:rPr>
                      <w:rFonts w:ascii="Calibri Light" w:hAnsi="Calibri Light" w:cs="Arial"/>
                      <w:sz w:val="12"/>
                      <w:szCs w:val="12"/>
                    </w:rPr>
                    <w:t xml:space="preserve"> 7-9</w:t>
                  </w:r>
                </w:p>
              </w:tc>
              <w:tc>
                <w:tcPr>
                  <w:tcW w:w="540" w:type="dxa"/>
                  <w:tcBorders>
                    <w:bottom w:val="single" w:sz="4" w:space="0" w:color="auto"/>
                  </w:tcBorders>
                </w:tcPr>
                <w:p w:rsidR="00D3437A" w:rsidRPr="006319BE" w:rsidRDefault="00D3437A" w:rsidP="00FB64A6">
                  <w:pPr>
                    <w:autoSpaceDE w:val="0"/>
                    <w:snapToGrid w:val="0"/>
                    <w:jc w:val="center"/>
                    <w:rPr>
                      <w:rFonts w:ascii="Calibri Light" w:hAnsi="Calibri Light" w:cs="Arial"/>
                      <w:sz w:val="12"/>
                      <w:szCs w:val="12"/>
                    </w:rPr>
                  </w:pPr>
                  <w:proofErr w:type="spellStart"/>
                  <w:r w:rsidRPr="006319BE">
                    <w:rPr>
                      <w:rFonts w:ascii="Calibri Light" w:hAnsi="Calibri Light" w:cs="Arial"/>
                      <w:sz w:val="12"/>
                      <w:szCs w:val="12"/>
                    </w:rPr>
                    <w:t>Mos</w:t>
                  </w:r>
                  <w:proofErr w:type="spellEnd"/>
                  <w:r w:rsidRPr="006319BE">
                    <w:rPr>
                      <w:rFonts w:ascii="Calibri Light" w:hAnsi="Calibri Light" w:cs="Arial"/>
                      <w:sz w:val="12"/>
                      <w:szCs w:val="12"/>
                    </w:rPr>
                    <w:t xml:space="preserve"> 10-12</w:t>
                  </w:r>
                </w:p>
              </w:tc>
              <w:tc>
                <w:tcPr>
                  <w:tcW w:w="540" w:type="dxa"/>
                  <w:tcBorders>
                    <w:bottom w:val="single" w:sz="4" w:space="0" w:color="auto"/>
                  </w:tcBorders>
                </w:tcPr>
                <w:p w:rsidR="00D3437A" w:rsidRPr="006319BE" w:rsidRDefault="00D3437A" w:rsidP="00FB64A6">
                  <w:pPr>
                    <w:autoSpaceDE w:val="0"/>
                    <w:snapToGrid w:val="0"/>
                    <w:jc w:val="center"/>
                    <w:rPr>
                      <w:rFonts w:ascii="Calibri Light" w:hAnsi="Calibri Light" w:cs="Arial"/>
                      <w:sz w:val="12"/>
                      <w:szCs w:val="12"/>
                    </w:rPr>
                  </w:pPr>
                  <w:proofErr w:type="spellStart"/>
                  <w:r w:rsidRPr="006319BE">
                    <w:rPr>
                      <w:rFonts w:ascii="Calibri Light" w:hAnsi="Calibri Light" w:cs="Arial"/>
                      <w:sz w:val="12"/>
                      <w:szCs w:val="12"/>
                    </w:rPr>
                    <w:t>Mos</w:t>
                  </w:r>
                  <w:proofErr w:type="spellEnd"/>
                  <w:r w:rsidRPr="006319BE">
                    <w:rPr>
                      <w:rFonts w:ascii="Calibri Light" w:hAnsi="Calibri Light" w:cs="Arial"/>
                      <w:sz w:val="12"/>
                      <w:szCs w:val="12"/>
                    </w:rPr>
                    <w:t xml:space="preserve"> 13-15</w:t>
                  </w:r>
                </w:p>
              </w:tc>
              <w:tc>
                <w:tcPr>
                  <w:tcW w:w="540" w:type="dxa"/>
                  <w:tcBorders>
                    <w:bottom w:val="single" w:sz="4" w:space="0" w:color="auto"/>
                  </w:tcBorders>
                </w:tcPr>
                <w:p w:rsidR="00D3437A" w:rsidRPr="006319BE" w:rsidRDefault="00D3437A" w:rsidP="00FB64A6">
                  <w:pPr>
                    <w:autoSpaceDE w:val="0"/>
                    <w:snapToGrid w:val="0"/>
                    <w:jc w:val="center"/>
                    <w:rPr>
                      <w:rFonts w:ascii="Calibri Light" w:hAnsi="Calibri Light" w:cs="Arial"/>
                      <w:sz w:val="12"/>
                      <w:szCs w:val="12"/>
                    </w:rPr>
                  </w:pPr>
                  <w:proofErr w:type="spellStart"/>
                  <w:r w:rsidRPr="006319BE">
                    <w:rPr>
                      <w:rFonts w:ascii="Calibri Light" w:hAnsi="Calibri Light" w:cs="Arial"/>
                      <w:sz w:val="12"/>
                      <w:szCs w:val="12"/>
                    </w:rPr>
                    <w:t>Mos</w:t>
                  </w:r>
                  <w:proofErr w:type="spellEnd"/>
                  <w:r w:rsidRPr="006319BE">
                    <w:rPr>
                      <w:rFonts w:ascii="Calibri Light" w:hAnsi="Calibri Light" w:cs="Arial"/>
                      <w:sz w:val="12"/>
                      <w:szCs w:val="12"/>
                    </w:rPr>
                    <w:t xml:space="preserve"> 16-18</w:t>
                  </w:r>
                </w:p>
              </w:tc>
              <w:tc>
                <w:tcPr>
                  <w:tcW w:w="540" w:type="dxa"/>
                  <w:tcBorders>
                    <w:bottom w:val="single" w:sz="4" w:space="0" w:color="auto"/>
                  </w:tcBorders>
                </w:tcPr>
                <w:p w:rsidR="00D3437A" w:rsidRPr="006319BE" w:rsidRDefault="00D3437A" w:rsidP="00FB64A6">
                  <w:pPr>
                    <w:autoSpaceDE w:val="0"/>
                    <w:snapToGrid w:val="0"/>
                    <w:jc w:val="center"/>
                    <w:rPr>
                      <w:rFonts w:ascii="Calibri Light" w:hAnsi="Calibri Light" w:cs="Arial"/>
                      <w:sz w:val="12"/>
                      <w:szCs w:val="12"/>
                    </w:rPr>
                  </w:pPr>
                  <w:proofErr w:type="spellStart"/>
                  <w:r w:rsidRPr="006319BE">
                    <w:rPr>
                      <w:rFonts w:ascii="Calibri Light" w:hAnsi="Calibri Light" w:cs="Arial"/>
                      <w:sz w:val="12"/>
                      <w:szCs w:val="12"/>
                    </w:rPr>
                    <w:t>Mos</w:t>
                  </w:r>
                  <w:proofErr w:type="spellEnd"/>
                  <w:r w:rsidRPr="006319BE">
                    <w:rPr>
                      <w:rFonts w:ascii="Calibri Light" w:hAnsi="Calibri Light" w:cs="Arial"/>
                      <w:sz w:val="12"/>
                      <w:szCs w:val="12"/>
                    </w:rPr>
                    <w:t xml:space="preserve"> 19-21</w:t>
                  </w:r>
                </w:p>
              </w:tc>
              <w:tc>
                <w:tcPr>
                  <w:tcW w:w="540" w:type="dxa"/>
                  <w:tcBorders>
                    <w:bottom w:val="single" w:sz="4" w:space="0" w:color="auto"/>
                  </w:tcBorders>
                </w:tcPr>
                <w:p w:rsidR="00D3437A" w:rsidRPr="006319BE" w:rsidRDefault="00D3437A" w:rsidP="00FB64A6">
                  <w:pPr>
                    <w:autoSpaceDE w:val="0"/>
                    <w:snapToGrid w:val="0"/>
                    <w:jc w:val="center"/>
                    <w:rPr>
                      <w:rFonts w:ascii="Calibri Light" w:hAnsi="Calibri Light" w:cs="Arial"/>
                      <w:sz w:val="12"/>
                      <w:szCs w:val="12"/>
                    </w:rPr>
                  </w:pPr>
                  <w:proofErr w:type="spellStart"/>
                  <w:r w:rsidRPr="006319BE">
                    <w:rPr>
                      <w:rFonts w:ascii="Calibri Light" w:hAnsi="Calibri Light" w:cs="Arial"/>
                      <w:sz w:val="12"/>
                      <w:szCs w:val="12"/>
                    </w:rPr>
                    <w:t>Mos</w:t>
                  </w:r>
                  <w:proofErr w:type="spellEnd"/>
                  <w:r w:rsidRPr="006319BE">
                    <w:rPr>
                      <w:rFonts w:ascii="Calibri Light" w:hAnsi="Calibri Light" w:cs="Arial"/>
                      <w:sz w:val="12"/>
                      <w:szCs w:val="12"/>
                    </w:rPr>
                    <w:t xml:space="preserve"> 21-24</w:t>
                  </w:r>
                </w:p>
              </w:tc>
            </w:tr>
            <w:tr w:rsidR="00ED59D0" w:rsidRPr="000A7E7B" w:rsidTr="00F32C38">
              <w:trPr>
                <w:trHeight w:val="125"/>
              </w:trPr>
              <w:tc>
                <w:tcPr>
                  <w:tcW w:w="451" w:type="dxa"/>
                  <w:vMerge w:val="restart"/>
                  <w:shd w:val="clear" w:color="auto" w:fill="auto"/>
                  <w:textDirection w:val="btLr"/>
                  <w:vAlign w:val="center"/>
                </w:tcPr>
                <w:p w:rsidR="00ED59D0" w:rsidRPr="00ED59D0" w:rsidRDefault="00F32C38" w:rsidP="00F32C38">
                  <w:pPr>
                    <w:autoSpaceDE w:val="0"/>
                    <w:snapToGrid w:val="0"/>
                    <w:ind w:left="113" w:right="113"/>
                    <w:jc w:val="center"/>
                    <w:rPr>
                      <w:rFonts w:ascii="Calibri Light" w:hAnsi="Calibri Light" w:cs="Arial"/>
                      <w:b/>
                      <w:sz w:val="14"/>
                      <w:szCs w:val="14"/>
                    </w:rPr>
                  </w:pPr>
                  <w:r>
                    <w:rPr>
                      <w:rFonts w:ascii="Calibri Light" w:hAnsi="Calibri Light" w:cs="Arial"/>
                      <w:b/>
                      <w:sz w:val="14"/>
                      <w:szCs w:val="14"/>
                    </w:rPr>
                    <w:t>EXAMPLES</w:t>
                  </w:r>
                </w:p>
              </w:tc>
              <w:tc>
                <w:tcPr>
                  <w:tcW w:w="4860" w:type="dxa"/>
                  <w:shd w:val="clear" w:color="auto" w:fill="auto"/>
                </w:tcPr>
                <w:p w:rsidR="00ED59D0" w:rsidRPr="006319BE" w:rsidRDefault="00BC3D0E" w:rsidP="006319BE">
                  <w:pPr>
                    <w:autoSpaceDE w:val="0"/>
                    <w:snapToGrid w:val="0"/>
                    <w:rPr>
                      <w:rFonts w:ascii="Calibri Light" w:hAnsi="Calibri Light" w:cs="Arial"/>
                      <w:sz w:val="18"/>
                      <w:szCs w:val="18"/>
                    </w:rPr>
                  </w:pPr>
                  <w:r>
                    <w:rPr>
                      <w:rFonts w:ascii="Calibri Light" w:hAnsi="Calibri Light" w:cs="Arial"/>
                      <w:sz w:val="18"/>
                      <w:szCs w:val="18"/>
                    </w:rPr>
                    <w:t>Benchmarking on current English proficiency levels completed</w:t>
                  </w:r>
                  <w:r w:rsidR="00ED59D0" w:rsidRPr="006319BE">
                    <w:rPr>
                      <w:rFonts w:ascii="Calibri Light" w:hAnsi="Calibri Light" w:cs="Arial"/>
                      <w:sz w:val="18"/>
                      <w:szCs w:val="18"/>
                    </w:rPr>
                    <w:t xml:space="preserve"> </w:t>
                  </w:r>
                  <w:r w:rsidR="00AD2341">
                    <w:rPr>
                      <w:rFonts w:ascii="Calibri Light" w:hAnsi="Calibri Light" w:cs="Arial"/>
                      <w:sz w:val="18"/>
                      <w:szCs w:val="18"/>
                    </w:rPr>
                    <w:t>in the 5 public high schools</w:t>
                  </w:r>
                </w:p>
              </w:tc>
              <w:tc>
                <w:tcPr>
                  <w:tcW w:w="450" w:type="dxa"/>
                  <w:shd w:val="clear" w:color="auto" w:fill="auto"/>
                </w:tcPr>
                <w:p w:rsidR="00ED59D0" w:rsidRPr="00ED59D0" w:rsidRDefault="00ED59D0" w:rsidP="006319BE">
                  <w:pPr>
                    <w:autoSpaceDE w:val="0"/>
                    <w:snapToGrid w:val="0"/>
                    <w:jc w:val="center"/>
                    <w:rPr>
                      <w:rFonts w:ascii="Calibri" w:hAnsi="Calibri" w:cs="Arial"/>
                      <w:sz w:val="16"/>
                      <w:szCs w:val="16"/>
                    </w:rPr>
                  </w:pPr>
                  <w:r w:rsidRPr="00ED59D0">
                    <w:rPr>
                      <w:rFonts w:ascii="Calibri" w:hAnsi="Calibri" w:cs="Arial"/>
                      <w:sz w:val="16"/>
                      <w:szCs w:val="16"/>
                    </w:rPr>
                    <w:t>x</w:t>
                  </w:r>
                </w:p>
              </w:tc>
              <w:tc>
                <w:tcPr>
                  <w:tcW w:w="450" w:type="dxa"/>
                  <w:shd w:val="clear" w:color="auto" w:fill="auto"/>
                </w:tcPr>
                <w:p w:rsidR="00ED59D0" w:rsidRPr="00ED59D0" w:rsidRDefault="00ED59D0" w:rsidP="006319BE">
                  <w:pPr>
                    <w:autoSpaceDE w:val="0"/>
                    <w:snapToGrid w:val="0"/>
                    <w:jc w:val="center"/>
                    <w:rPr>
                      <w:rFonts w:ascii="Calibri" w:hAnsi="Calibri" w:cs="Arial"/>
                      <w:sz w:val="16"/>
                      <w:szCs w:val="16"/>
                    </w:rPr>
                  </w:pPr>
                </w:p>
              </w:tc>
              <w:tc>
                <w:tcPr>
                  <w:tcW w:w="450" w:type="dxa"/>
                  <w:shd w:val="clear" w:color="auto" w:fill="auto"/>
                </w:tcPr>
                <w:p w:rsidR="00ED59D0" w:rsidRPr="00ED59D0" w:rsidRDefault="00ED59D0" w:rsidP="006319BE">
                  <w:pPr>
                    <w:autoSpaceDE w:val="0"/>
                    <w:snapToGrid w:val="0"/>
                    <w:jc w:val="center"/>
                    <w:rPr>
                      <w:rFonts w:ascii="Calibri" w:hAnsi="Calibri" w:cs="Arial"/>
                      <w:sz w:val="16"/>
                      <w:szCs w:val="16"/>
                    </w:rPr>
                  </w:pPr>
                </w:p>
              </w:tc>
              <w:tc>
                <w:tcPr>
                  <w:tcW w:w="540" w:type="dxa"/>
                  <w:shd w:val="clear" w:color="auto" w:fill="auto"/>
                </w:tcPr>
                <w:p w:rsidR="00ED59D0" w:rsidRPr="00ED59D0" w:rsidRDefault="00ED59D0" w:rsidP="006319BE">
                  <w:pPr>
                    <w:autoSpaceDE w:val="0"/>
                    <w:snapToGrid w:val="0"/>
                    <w:jc w:val="center"/>
                    <w:rPr>
                      <w:rFonts w:ascii="Calibri" w:hAnsi="Calibri" w:cs="Arial"/>
                      <w:sz w:val="16"/>
                      <w:szCs w:val="16"/>
                    </w:rPr>
                  </w:pPr>
                </w:p>
              </w:tc>
              <w:tc>
                <w:tcPr>
                  <w:tcW w:w="540" w:type="dxa"/>
                  <w:shd w:val="clear" w:color="auto" w:fill="auto"/>
                </w:tcPr>
                <w:p w:rsidR="00ED59D0" w:rsidRPr="00ED59D0" w:rsidRDefault="00ED59D0" w:rsidP="006319BE">
                  <w:pPr>
                    <w:autoSpaceDE w:val="0"/>
                    <w:snapToGrid w:val="0"/>
                    <w:jc w:val="center"/>
                    <w:rPr>
                      <w:rFonts w:ascii="Calibri" w:hAnsi="Calibri" w:cs="Arial"/>
                      <w:sz w:val="16"/>
                      <w:szCs w:val="16"/>
                    </w:rPr>
                  </w:pPr>
                </w:p>
              </w:tc>
              <w:tc>
                <w:tcPr>
                  <w:tcW w:w="540" w:type="dxa"/>
                  <w:shd w:val="clear" w:color="auto" w:fill="auto"/>
                </w:tcPr>
                <w:p w:rsidR="00ED59D0" w:rsidRPr="00ED59D0" w:rsidRDefault="00ED59D0" w:rsidP="006319BE">
                  <w:pPr>
                    <w:autoSpaceDE w:val="0"/>
                    <w:snapToGrid w:val="0"/>
                    <w:jc w:val="center"/>
                    <w:rPr>
                      <w:rFonts w:ascii="Calibri" w:hAnsi="Calibri" w:cs="Arial"/>
                      <w:sz w:val="16"/>
                      <w:szCs w:val="16"/>
                    </w:rPr>
                  </w:pPr>
                </w:p>
              </w:tc>
              <w:tc>
                <w:tcPr>
                  <w:tcW w:w="540" w:type="dxa"/>
                  <w:shd w:val="clear" w:color="auto" w:fill="auto"/>
                </w:tcPr>
                <w:p w:rsidR="00ED59D0" w:rsidRPr="00ED59D0" w:rsidRDefault="00ED59D0" w:rsidP="006319BE">
                  <w:pPr>
                    <w:autoSpaceDE w:val="0"/>
                    <w:snapToGrid w:val="0"/>
                    <w:jc w:val="center"/>
                    <w:rPr>
                      <w:rFonts w:ascii="Calibri" w:hAnsi="Calibri" w:cs="Arial"/>
                      <w:sz w:val="16"/>
                      <w:szCs w:val="16"/>
                    </w:rPr>
                  </w:pPr>
                </w:p>
              </w:tc>
              <w:tc>
                <w:tcPr>
                  <w:tcW w:w="540" w:type="dxa"/>
                  <w:shd w:val="clear" w:color="auto" w:fill="auto"/>
                </w:tcPr>
                <w:p w:rsidR="00ED59D0" w:rsidRPr="00ED59D0" w:rsidRDefault="00ED59D0" w:rsidP="006319BE">
                  <w:pPr>
                    <w:autoSpaceDE w:val="0"/>
                    <w:snapToGrid w:val="0"/>
                    <w:jc w:val="center"/>
                    <w:rPr>
                      <w:rFonts w:ascii="Calibri" w:hAnsi="Calibri" w:cs="Arial"/>
                      <w:sz w:val="16"/>
                      <w:szCs w:val="16"/>
                    </w:rPr>
                  </w:pPr>
                </w:p>
              </w:tc>
            </w:tr>
            <w:tr w:rsidR="00ED59D0" w:rsidRPr="000A7E7B" w:rsidTr="006319BE">
              <w:tc>
                <w:tcPr>
                  <w:tcW w:w="451" w:type="dxa"/>
                  <w:vMerge/>
                  <w:shd w:val="clear" w:color="auto" w:fill="auto"/>
                </w:tcPr>
                <w:p w:rsidR="00ED59D0" w:rsidRPr="006319BE" w:rsidRDefault="00ED59D0" w:rsidP="005E6539">
                  <w:pPr>
                    <w:autoSpaceDE w:val="0"/>
                    <w:snapToGrid w:val="0"/>
                    <w:jc w:val="center"/>
                    <w:rPr>
                      <w:rFonts w:ascii="Calibri Light" w:hAnsi="Calibri Light" w:cs="Arial"/>
                      <w:sz w:val="14"/>
                      <w:szCs w:val="14"/>
                    </w:rPr>
                  </w:pPr>
                </w:p>
              </w:tc>
              <w:tc>
                <w:tcPr>
                  <w:tcW w:w="4860" w:type="dxa"/>
                  <w:shd w:val="clear" w:color="auto" w:fill="auto"/>
                </w:tcPr>
                <w:p w:rsidR="00ED59D0" w:rsidRPr="006319BE" w:rsidRDefault="00AD2341" w:rsidP="00AD2341">
                  <w:pPr>
                    <w:autoSpaceDE w:val="0"/>
                    <w:snapToGrid w:val="0"/>
                    <w:rPr>
                      <w:rFonts w:ascii="Calibri Light" w:hAnsi="Calibri Light" w:cs="Arial"/>
                      <w:sz w:val="18"/>
                      <w:szCs w:val="18"/>
                    </w:rPr>
                  </w:pPr>
                  <w:r>
                    <w:rPr>
                      <w:rFonts w:ascii="Calibri Light" w:hAnsi="Calibri Light" w:cs="Arial"/>
                      <w:sz w:val="18"/>
                      <w:szCs w:val="18"/>
                    </w:rPr>
                    <w:t xml:space="preserve">All </w:t>
                  </w:r>
                  <w:r w:rsidR="00ED59D0" w:rsidRPr="006319BE">
                    <w:rPr>
                      <w:rFonts w:ascii="Calibri Light" w:hAnsi="Calibri Light" w:cs="Arial"/>
                      <w:sz w:val="18"/>
                      <w:szCs w:val="18"/>
                    </w:rPr>
                    <w:t xml:space="preserve">50 </w:t>
                  </w:r>
                  <w:r>
                    <w:rPr>
                      <w:rFonts w:ascii="Calibri Light" w:hAnsi="Calibri Light" w:cs="Arial"/>
                      <w:sz w:val="18"/>
                      <w:szCs w:val="18"/>
                    </w:rPr>
                    <w:t>public high school teachers i</w:t>
                  </w:r>
                  <w:r w:rsidR="00ED59D0">
                    <w:rPr>
                      <w:rFonts w:ascii="Calibri Light" w:hAnsi="Calibri Light" w:cs="Arial"/>
                      <w:sz w:val="18"/>
                      <w:szCs w:val="18"/>
                    </w:rPr>
                    <w:t>dentified, trained and graduated</w:t>
                  </w:r>
                  <w:r>
                    <w:rPr>
                      <w:rFonts w:ascii="Calibri Light" w:hAnsi="Calibri Light" w:cs="Arial"/>
                      <w:sz w:val="18"/>
                      <w:szCs w:val="18"/>
                    </w:rPr>
                    <w:t xml:space="preserve"> on Module 1</w:t>
                  </w:r>
                </w:p>
              </w:tc>
              <w:tc>
                <w:tcPr>
                  <w:tcW w:w="450" w:type="dxa"/>
                  <w:shd w:val="clear" w:color="auto" w:fill="auto"/>
                </w:tcPr>
                <w:p w:rsidR="00ED59D0" w:rsidRPr="00ED59D0" w:rsidRDefault="00ED59D0" w:rsidP="006319BE">
                  <w:pPr>
                    <w:autoSpaceDE w:val="0"/>
                    <w:snapToGrid w:val="0"/>
                    <w:jc w:val="center"/>
                    <w:rPr>
                      <w:rFonts w:ascii="Calibri" w:hAnsi="Calibri" w:cs="Arial"/>
                      <w:sz w:val="16"/>
                      <w:szCs w:val="16"/>
                    </w:rPr>
                  </w:pPr>
                </w:p>
              </w:tc>
              <w:tc>
                <w:tcPr>
                  <w:tcW w:w="450" w:type="dxa"/>
                  <w:shd w:val="clear" w:color="auto" w:fill="auto"/>
                </w:tcPr>
                <w:p w:rsidR="00ED59D0" w:rsidRPr="00ED59D0" w:rsidRDefault="00ED59D0" w:rsidP="006319BE">
                  <w:pPr>
                    <w:autoSpaceDE w:val="0"/>
                    <w:snapToGrid w:val="0"/>
                    <w:jc w:val="center"/>
                    <w:rPr>
                      <w:rFonts w:ascii="Calibri" w:hAnsi="Calibri" w:cs="Arial"/>
                      <w:sz w:val="16"/>
                      <w:szCs w:val="16"/>
                    </w:rPr>
                  </w:pPr>
                  <w:r w:rsidRPr="00ED59D0">
                    <w:rPr>
                      <w:rFonts w:ascii="Calibri" w:hAnsi="Calibri" w:cs="Arial"/>
                      <w:sz w:val="16"/>
                      <w:szCs w:val="16"/>
                    </w:rPr>
                    <w:t>x</w:t>
                  </w:r>
                </w:p>
              </w:tc>
              <w:tc>
                <w:tcPr>
                  <w:tcW w:w="450" w:type="dxa"/>
                  <w:shd w:val="clear" w:color="auto" w:fill="auto"/>
                </w:tcPr>
                <w:p w:rsidR="00ED59D0" w:rsidRPr="00ED59D0" w:rsidRDefault="00ED59D0" w:rsidP="006319BE">
                  <w:pPr>
                    <w:autoSpaceDE w:val="0"/>
                    <w:snapToGrid w:val="0"/>
                    <w:jc w:val="center"/>
                    <w:rPr>
                      <w:rFonts w:ascii="Calibri" w:hAnsi="Calibri" w:cs="Arial"/>
                      <w:sz w:val="16"/>
                      <w:szCs w:val="16"/>
                    </w:rPr>
                  </w:pPr>
                </w:p>
              </w:tc>
              <w:tc>
                <w:tcPr>
                  <w:tcW w:w="540" w:type="dxa"/>
                  <w:shd w:val="clear" w:color="auto" w:fill="auto"/>
                </w:tcPr>
                <w:p w:rsidR="00ED59D0" w:rsidRPr="00ED59D0" w:rsidRDefault="00ED59D0" w:rsidP="006319BE">
                  <w:pPr>
                    <w:autoSpaceDE w:val="0"/>
                    <w:snapToGrid w:val="0"/>
                    <w:jc w:val="center"/>
                    <w:rPr>
                      <w:rFonts w:ascii="Calibri" w:hAnsi="Calibri" w:cs="Arial"/>
                      <w:sz w:val="16"/>
                      <w:szCs w:val="16"/>
                    </w:rPr>
                  </w:pPr>
                </w:p>
              </w:tc>
              <w:tc>
                <w:tcPr>
                  <w:tcW w:w="540" w:type="dxa"/>
                  <w:shd w:val="clear" w:color="auto" w:fill="auto"/>
                </w:tcPr>
                <w:p w:rsidR="00ED59D0" w:rsidRPr="00ED59D0" w:rsidRDefault="00ED59D0" w:rsidP="006319BE">
                  <w:pPr>
                    <w:autoSpaceDE w:val="0"/>
                    <w:snapToGrid w:val="0"/>
                    <w:jc w:val="center"/>
                    <w:rPr>
                      <w:rFonts w:ascii="Calibri" w:hAnsi="Calibri" w:cs="Arial"/>
                      <w:sz w:val="16"/>
                      <w:szCs w:val="16"/>
                    </w:rPr>
                  </w:pPr>
                </w:p>
              </w:tc>
              <w:tc>
                <w:tcPr>
                  <w:tcW w:w="540" w:type="dxa"/>
                  <w:shd w:val="clear" w:color="auto" w:fill="auto"/>
                </w:tcPr>
                <w:p w:rsidR="00ED59D0" w:rsidRPr="00ED59D0" w:rsidRDefault="00ED59D0" w:rsidP="006319BE">
                  <w:pPr>
                    <w:autoSpaceDE w:val="0"/>
                    <w:snapToGrid w:val="0"/>
                    <w:jc w:val="center"/>
                    <w:rPr>
                      <w:rFonts w:ascii="Calibri" w:hAnsi="Calibri" w:cs="Arial"/>
                      <w:sz w:val="16"/>
                      <w:szCs w:val="16"/>
                    </w:rPr>
                  </w:pPr>
                </w:p>
              </w:tc>
              <w:tc>
                <w:tcPr>
                  <w:tcW w:w="540" w:type="dxa"/>
                  <w:shd w:val="clear" w:color="auto" w:fill="auto"/>
                </w:tcPr>
                <w:p w:rsidR="00ED59D0" w:rsidRPr="00ED59D0" w:rsidRDefault="00ED59D0" w:rsidP="006319BE">
                  <w:pPr>
                    <w:autoSpaceDE w:val="0"/>
                    <w:snapToGrid w:val="0"/>
                    <w:jc w:val="center"/>
                    <w:rPr>
                      <w:rFonts w:ascii="Calibri" w:hAnsi="Calibri" w:cs="Arial"/>
                      <w:sz w:val="16"/>
                      <w:szCs w:val="16"/>
                    </w:rPr>
                  </w:pPr>
                </w:p>
              </w:tc>
              <w:tc>
                <w:tcPr>
                  <w:tcW w:w="540" w:type="dxa"/>
                  <w:shd w:val="clear" w:color="auto" w:fill="auto"/>
                </w:tcPr>
                <w:p w:rsidR="00ED59D0" w:rsidRPr="00ED59D0" w:rsidRDefault="00ED59D0" w:rsidP="006319BE">
                  <w:pPr>
                    <w:autoSpaceDE w:val="0"/>
                    <w:snapToGrid w:val="0"/>
                    <w:jc w:val="center"/>
                    <w:rPr>
                      <w:rFonts w:ascii="Calibri" w:hAnsi="Calibri" w:cs="Arial"/>
                      <w:sz w:val="16"/>
                      <w:szCs w:val="16"/>
                    </w:rPr>
                  </w:pPr>
                </w:p>
              </w:tc>
            </w:tr>
            <w:tr w:rsidR="00ED59D0" w:rsidRPr="000A7E7B" w:rsidTr="006319BE">
              <w:tc>
                <w:tcPr>
                  <w:tcW w:w="451" w:type="dxa"/>
                  <w:vMerge/>
                  <w:shd w:val="clear" w:color="auto" w:fill="auto"/>
                </w:tcPr>
                <w:p w:rsidR="00ED59D0" w:rsidRPr="006319BE" w:rsidRDefault="00ED59D0" w:rsidP="005E6539">
                  <w:pPr>
                    <w:autoSpaceDE w:val="0"/>
                    <w:snapToGrid w:val="0"/>
                    <w:jc w:val="center"/>
                    <w:rPr>
                      <w:rFonts w:ascii="Calibri Light" w:hAnsi="Calibri Light" w:cs="Arial"/>
                      <w:sz w:val="14"/>
                      <w:szCs w:val="14"/>
                    </w:rPr>
                  </w:pPr>
                </w:p>
              </w:tc>
              <w:tc>
                <w:tcPr>
                  <w:tcW w:w="4860" w:type="dxa"/>
                  <w:shd w:val="clear" w:color="auto" w:fill="auto"/>
                </w:tcPr>
                <w:p w:rsidR="00ED59D0" w:rsidRPr="006319BE" w:rsidRDefault="00AD2341" w:rsidP="00AD2341">
                  <w:pPr>
                    <w:autoSpaceDE w:val="0"/>
                    <w:snapToGrid w:val="0"/>
                    <w:rPr>
                      <w:rFonts w:ascii="Calibri Light" w:hAnsi="Calibri Light" w:cs="Arial"/>
                      <w:sz w:val="18"/>
                      <w:szCs w:val="18"/>
                    </w:rPr>
                  </w:pPr>
                  <w:r>
                    <w:rPr>
                      <w:rFonts w:ascii="Calibri Light" w:hAnsi="Calibri Light" w:cs="Arial"/>
                      <w:sz w:val="18"/>
                      <w:szCs w:val="18"/>
                    </w:rPr>
                    <w:t xml:space="preserve">All </w:t>
                  </w:r>
                  <w:r w:rsidRPr="006319BE">
                    <w:rPr>
                      <w:rFonts w:ascii="Calibri Light" w:hAnsi="Calibri Light" w:cs="Arial"/>
                      <w:sz w:val="18"/>
                      <w:szCs w:val="18"/>
                    </w:rPr>
                    <w:t xml:space="preserve">50 </w:t>
                  </w:r>
                  <w:r>
                    <w:rPr>
                      <w:rFonts w:ascii="Calibri Light" w:hAnsi="Calibri Light" w:cs="Arial"/>
                      <w:sz w:val="18"/>
                      <w:szCs w:val="18"/>
                    </w:rPr>
                    <w:t>public high school teachers trained and graduated on Module 2</w:t>
                  </w:r>
                </w:p>
              </w:tc>
              <w:tc>
                <w:tcPr>
                  <w:tcW w:w="450" w:type="dxa"/>
                  <w:shd w:val="clear" w:color="auto" w:fill="auto"/>
                </w:tcPr>
                <w:p w:rsidR="00ED59D0" w:rsidRPr="00ED59D0" w:rsidRDefault="00ED59D0" w:rsidP="006319BE">
                  <w:pPr>
                    <w:autoSpaceDE w:val="0"/>
                    <w:snapToGrid w:val="0"/>
                    <w:jc w:val="center"/>
                    <w:rPr>
                      <w:rFonts w:ascii="Calibri" w:hAnsi="Calibri" w:cs="Arial"/>
                      <w:sz w:val="16"/>
                      <w:szCs w:val="16"/>
                    </w:rPr>
                  </w:pPr>
                </w:p>
              </w:tc>
              <w:tc>
                <w:tcPr>
                  <w:tcW w:w="450" w:type="dxa"/>
                  <w:shd w:val="clear" w:color="auto" w:fill="auto"/>
                </w:tcPr>
                <w:p w:rsidR="00ED59D0" w:rsidRPr="00ED59D0" w:rsidRDefault="00ED59D0" w:rsidP="006319BE">
                  <w:pPr>
                    <w:autoSpaceDE w:val="0"/>
                    <w:snapToGrid w:val="0"/>
                    <w:jc w:val="center"/>
                    <w:rPr>
                      <w:rFonts w:ascii="Calibri" w:hAnsi="Calibri" w:cs="Arial"/>
                      <w:sz w:val="16"/>
                      <w:szCs w:val="16"/>
                    </w:rPr>
                  </w:pPr>
                </w:p>
              </w:tc>
              <w:tc>
                <w:tcPr>
                  <w:tcW w:w="450" w:type="dxa"/>
                  <w:shd w:val="clear" w:color="auto" w:fill="auto"/>
                </w:tcPr>
                <w:p w:rsidR="00ED59D0" w:rsidRPr="00ED59D0" w:rsidRDefault="00ED59D0" w:rsidP="006319BE">
                  <w:pPr>
                    <w:autoSpaceDE w:val="0"/>
                    <w:snapToGrid w:val="0"/>
                    <w:jc w:val="center"/>
                    <w:rPr>
                      <w:rFonts w:ascii="Calibri" w:hAnsi="Calibri" w:cs="Arial"/>
                      <w:sz w:val="16"/>
                      <w:szCs w:val="16"/>
                    </w:rPr>
                  </w:pPr>
                  <w:r>
                    <w:rPr>
                      <w:rFonts w:ascii="Calibri" w:hAnsi="Calibri" w:cs="Arial"/>
                      <w:sz w:val="16"/>
                      <w:szCs w:val="16"/>
                    </w:rPr>
                    <w:t>x</w:t>
                  </w:r>
                </w:p>
              </w:tc>
              <w:tc>
                <w:tcPr>
                  <w:tcW w:w="540" w:type="dxa"/>
                  <w:shd w:val="clear" w:color="auto" w:fill="auto"/>
                </w:tcPr>
                <w:p w:rsidR="00ED59D0" w:rsidRPr="00ED59D0" w:rsidRDefault="00ED59D0" w:rsidP="006319BE">
                  <w:pPr>
                    <w:autoSpaceDE w:val="0"/>
                    <w:snapToGrid w:val="0"/>
                    <w:jc w:val="center"/>
                    <w:rPr>
                      <w:rFonts w:ascii="Calibri" w:hAnsi="Calibri" w:cs="Arial"/>
                      <w:sz w:val="16"/>
                      <w:szCs w:val="16"/>
                    </w:rPr>
                  </w:pPr>
                </w:p>
              </w:tc>
              <w:tc>
                <w:tcPr>
                  <w:tcW w:w="540" w:type="dxa"/>
                  <w:shd w:val="clear" w:color="auto" w:fill="auto"/>
                </w:tcPr>
                <w:p w:rsidR="00ED59D0" w:rsidRPr="00ED59D0" w:rsidRDefault="00ED59D0" w:rsidP="006319BE">
                  <w:pPr>
                    <w:autoSpaceDE w:val="0"/>
                    <w:snapToGrid w:val="0"/>
                    <w:jc w:val="center"/>
                    <w:rPr>
                      <w:rFonts w:ascii="Calibri" w:hAnsi="Calibri" w:cs="Arial"/>
                      <w:sz w:val="16"/>
                      <w:szCs w:val="16"/>
                    </w:rPr>
                  </w:pPr>
                </w:p>
              </w:tc>
              <w:tc>
                <w:tcPr>
                  <w:tcW w:w="540" w:type="dxa"/>
                  <w:shd w:val="clear" w:color="auto" w:fill="auto"/>
                </w:tcPr>
                <w:p w:rsidR="00ED59D0" w:rsidRPr="00ED59D0" w:rsidRDefault="00ED59D0" w:rsidP="006319BE">
                  <w:pPr>
                    <w:autoSpaceDE w:val="0"/>
                    <w:snapToGrid w:val="0"/>
                    <w:jc w:val="center"/>
                    <w:rPr>
                      <w:rFonts w:ascii="Calibri" w:hAnsi="Calibri" w:cs="Arial"/>
                      <w:sz w:val="16"/>
                      <w:szCs w:val="16"/>
                    </w:rPr>
                  </w:pPr>
                </w:p>
              </w:tc>
              <w:tc>
                <w:tcPr>
                  <w:tcW w:w="540" w:type="dxa"/>
                  <w:shd w:val="clear" w:color="auto" w:fill="auto"/>
                </w:tcPr>
                <w:p w:rsidR="00ED59D0" w:rsidRPr="00ED59D0" w:rsidRDefault="00ED59D0" w:rsidP="006319BE">
                  <w:pPr>
                    <w:autoSpaceDE w:val="0"/>
                    <w:snapToGrid w:val="0"/>
                    <w:jc w:val="center"/>
                    <w:rPr>
                      <w:rFonts w:ascii="Calibri" w:hAnsi="Calibri" w:cs="Arial"/>
                      <w:sz w:val="16"/>
                      <w:szCs w:val="16"/>
                    </w:rPr>
                  </w:pPr>
                </w:p>
              </w:tc>
              <w:tc>
                <w:tcPr>
                  <w:tcW w:w="540" w:type="dxa"/>
                  <w:shd w:val="clear" w:color="auto" w:fill="auto"/>
                </w:tcPr>
                <w:p w:rsidR="00ED59D0" w:rsidRPr="00ED59D0" w:rsidRDefault="00ED59D0" w:rsidP="006319BE">
                  <w:pPr>
                    <w:autoSpaceDE w:val="0"/>
                    <w:snapToGrid w:val="0"/>
                    <w:jc w:val="center"/>
                    <w:rPr>
                      <w:rFonts w:ascii="Calibri" w:hAnsi="Calibri" w:cs="Arial"/>
                      <w:sz w:val="16"/>
                      <w:szCs w:val="16"/>
                    </w:rPr>
                  </w:pPr>
                </w:p>
              </w:tc>
            </w:tr>
            <w:tr w:rsidR="00BA6847" w:rsidRPr="000A7E7B" w:rsidTr="006319BE">
              <w:tc>
                <w:tcPr>
                  <w:tcW w:w="451" w:type="dxa"/>
                </w:tcPr>
                <w:p w:rsidR="00D3437A" w:rsidRPr="000A7E7B" w:rsidRDefault="006319BE" w:rsidP="006319BE">
                  <w:pPr>
                    <w:autoSpaceDE w:val="0"/>
                    <w:snapToGrid w:val="0"/>
                    <w:jc w:val="center"/>
                    <w:rPr>
                      <w:rFonts w:ascii="Calibri Light" w:hAnsi="Calibri Light" w:cs="Arial"/>
                      <w:sz w:val="20"/>
                      <w:szCs w:val="20"/>
                    </w:rPr>
                  </w:pPr>
                  <w:r>
                    <w:rPr>
                      <w:rFonts w:ascii="Calibri Light" w:hAnsi="Calibri Light" w:cs="Arial"/>
                      <w:sz w:val="20"/>
                      <w:szCs w:val="20"/>
                    </w:rPr>
                    <w:t>1</w:t>
                  </w:r>
                </w:p>
              </w:tc>
              <w:tc>
                <w:tcPr>
                  <w:tcW w:w="4860" w:type="dxa"/>
                  <w:shd w:val="clear" w:color="auto" w:fill="DBE5F1"/>
                </w:tcPr>
                <w:p w:rsidR="00D3437A" w:rsidRPr="000A7E7B" w:rsidRDefault="00D3437A" w:rsidP="00FB64A6">
                  <w:pPr>
                    <w:autoSpaceDE w:val="0"/>
                    <w:snapToGrid w:val="0"/>
                    <w:rPr>
                      <w:rFonts w:ascii="Calibri Light" w:hAnsi="Calibri Light" w:cs="Arial"/>
                      <w:sz w:val="22"/>
                      <w:szCs w:val="22"/>
                    </w:rPr>
                  </w:pPr>
                </w:p>
              </w:tc>
              <w:tc>
                <w:tcPr>
                  <w:tcW w:w="450" w:type="dxa"/>
                  <w:shd w:val="clear" w:color="auto" w:fill="DBE5F1"/>
                </w:tcPr>
                <w:p w:rsidR="00D3437A" w:rsidRPr="00ED59D0" w:rsidRDefault="00D3437A" w:rsidP="006319BE">
                  <w:pPr>
                    <w:autoSpaceDE w:val="0"/>
                    <w:snapToGrid w:val="0"/>
                    <w:jc w:val="center"/>
                    <w:rPr>
                      <w:rFonts w:ascii="Calibri" w:hAnsi="Calibri" w:cs="Arial"/>
                      <w:sz w:val="16"/>
                      <w:szCs w:val="16"/>
                    </w:rPr>
                  </w:pPr>
                </w:p>
              </w:tc>
              <w:tc>
                <w:tcPr>
                  <w:tcW w:w="450" w:type="dxa"/>
                  <w:shd w:val="clear" w:color="auto" w:fill="DBE5F1"/>
                </w:tcPr>
                <w:p w:rsidR="00D3437A" w:rsidRPr="00ED59D0" w:rsidRDefault="00D3437A" w:rsidP="006319BE">
                  <w:pPr>
                    <w:autoSpaceDE w:val="0"/>
                    <w:snapToGrid w:val="0"/>
                    <w:jc w:val="center"/>
                    <w:rPr>
                      <w:rFonts w:ascii="Calibri" w:hAnsi="Calibri" w:cs="Arial"/>
                      <w:sz w:val="16"/>
                      <w:szCs w:val="16"/>
                    </w:rPr>
                  </w:pPr>
                </w:p>
              </w:tc>
              <w:tc>
                <w:tcPr>
                  <w:tcW w:w="450" w:type="dxa"/>
                  <w:shd w:val="clear" w:color="auto" w:fill="DBE5F1"/>
                </w:tcPr>
                <w:p w:rsidR="00D3437A" w:rsidRPr="00ED59D0" w:rsidRDefault="00D3437A" w:rsidP="006319BE">
                  <w:pPr>
                    <w:autoSpaceDE w:val="0"/>
                    <w:snapToGrid w:val="0"/>
                    <w:jc w:val="center"/>
                    <w:rPr>
                      <w:rFonts w:ascii="Calibri" w:hAnsi="Calibri" w:cs="Arial"/>
                      <w:sz w:val="16"/>
                      <w:szCs w:val="16"/>
                    </w:rPr>
                  </w:pPr>
                </w:p>
              </w:tc>
              <w:tc>
                <w:tcPr>
                  <w:tcW w:w="540" w:type="dxa"/>
                  <w:shd w:val="clear" w:color="auto" w:fill="DBE5F1"/>
                </w:tcPr>
                <w:p w:rsidR="00D3437A" w:rsidRPr="00ED59D0" w:rsidRDefault="00D3437A" w:rsidP="006319BE">
                  <w:pPr>
                    <w:autoSpaceDE w:val="0"/>
                    <w:snapToGrid w:val="0"/>
                    <w:jc w:val="center"/>
                    <w:rPr>
                      <w:rFonts w:ascii="Calibri" w:hAnsi="Calibri" w:cs="Arial"/>
                      <w:sz w:val="16"/>
                      <w:szCs w:val="16"/>
                    </w:rPr>
                  </w:pPr>
                </w:p>
              </w:tc>
              <w:tc>
                <w:tcPr>
                  <w:tcW w:w="540" w:type="dxa"/>
                  <w:shd w:val="clear" w:color="auto" w:fill="DBE5F1"/>
                </w:tcPr>
                <w:p w:rsidR="00D3437A" w:rsidRPr="00ED59D0" w:rsidRDefault="00D3437A" w:rsidP="006319BE">
                  <w:pPr>
                    <w:autoSpaceDE w:val="0"/>
                    <w:snapToGrid w:val="0"/>
                    <w:jc w:val="center"/>
                    <w:rPr>
                      <w:rFonts w:ascii="Calibri" w:hAnsi="Calibri" w:cs="Arial"/>
                      <w:sz w:val="16"/>
                      <w:szCs w:val="16"/>
                    </w:rPr>
                  </w:pPr>
                </w:p>
              </w:tc>
              <w:tc>
                <w:tcPr>
                  <w:tcW w:w="540" w:type="dxa"/>
                  <w:shd w:val="clear" w:color="auto" w:fill="DBE5F1"/>
                </w:tcPr>
                <w:p w:rsidR="00D3437A" w:rsidRPr="00ED59D0" w:rsidRDefault="00D3437A" w:rsidP="006319BE">
                  <w:pPr>
                    <w:autoSpaceDE w:val="0"/>
                    <w:snapToGrid w:val="0"/>
                    <w:jc w:val="center"/>
                    <w:rPr>
                      <w:rFonts w:ascii="Calibri" w:hAnsi="Calibri" w:cs="Arial"/>
                      <w:sz w:val="16"/>
                      <w:szCs w:val="16"/>
                    </w:rPr>
                  </w:pPr>
                </w:p>
              </w:tc>
              <w:tc>
                <w:tcPr>
                  <w:tcW w:w="540" w:type="dxa"/>
                  <w:shd w:val="clear" w:color="auto" w:fill="DBE5F1"/>
                </w:tcPr>
                <w:p w:rsidR="00D3437A" w:rsidRPr="00ED59D0" w:rsidRDefault="00D3437A" w:rsidP="006319BE">
                  <w:pPr>
                    <w:autoSpaceDE w:val="0"/>
                    <w:snapToGrid w:val="0"/>
                    <w:jc w:val="center"/>
                    <w:rPr>
                      <w:rFonts w:ascii="Calibri" w:hAnsi="Calibri" w:cs="Arial"/>
                      <w:sz w:val="16"/>
                      <w:szCs w:val="16"/>
                    </w:rPr>
                  </w:pPr>
                </w:p>
              </w:tc>
              <w:tc>
                <w:tcPr>
                  <w:tcW w:w="540" w:type="dxa"/>
                  <w:shd w:val="clear" w:color="auto" w:fill="DBE5F1"/>
                </w:tcPr>
                <w:p w:rsidR="00D3437A" w:rsidRPr="00ED59D0" w:rsidRDefault="00D3437A" w:rsidP="006319BE">
                  <w:pPr>
                    <w:autoSpaceDE w:val="0"/>
                    <w:snapToGrid w:val="0"/>
                    <w:jc w:val="center"/>
                    <w:rPr>
                      <w:rFonts w:ascii="Calibri" w:hAnsi="Calibri" w:cs="Arial"/>
                      <w:sz w:val="16"/>
                      <w:szCs w:val="16"/>
                    </w:rPr>
                  </w:pPr>
                </w:p>
              </w:tc>
            </w:tr>
            <w:tr w:rsidR="00BA6847" w:rsidRPr="000A7E7B" w:rsidTr="006319BE">
              <w:tc>
                <w:tcPr>
                  <w:tcW w:w="451" w:type="dxa"/>
                </w:tcPr>
                <w:p w:rsidR="00D3437A" w:rsidRPr="000A7E7B" w:rsidRDefault="006319BE" w:rsidP="006319BE">
                  <w:pPr>
                    <w:autoSpaceDE w:val="0"/>
                    <w:snapToGrid w:val="0"/>
                    <w:jc w:val="center"/>
                    <w:rPr>
                      <w:rFonts w:ascii="Calibri Light" w:hAnsi="Calibri Light" w:cs="Arial"/>
                      <w:sz w:val="20"/>
                      <w:szCs w:val="20"/>
                    </w:rPr>
                  </w:pPr>
                  <w:r>
                    <w:rPr>
                      <w:rFonts w:ascii="Calibri Light" w:hAnsi="Calibri Light" w:cs="Arial"/>
                      <w:sz w:val="20"/>
                      <w:szCs w:val="20"/>
                    </w:rPr>
                    <w:t>2</w:t>
                  </w:r>
                </w:p>
              </w:tc>
              <w:tc>
                <w:tcPr>
                  <w:tcW w:w="4860" w:type="dxa"/>
                  <w:shd w:val="clear" w:color="auto" w:fill="DBE5F1"/>
                </w:tcPr>
                <w:p w:rsidR="00D3437A" w:rsidRPr="000A7E7B" w:rsidRDefault="00D3437A" w:rsidP="00FB64A6">
                  <w:pPr>
                    <w:autoSpaceDE w:val="0"/>
                    <w:snapToGrid w:val="0"/>
                    <w:rPr>
                      <w:rFonts w:ascii="Calibri Light" w:hAnsi="Calibri Light" w:cs="Arial"/>
                      <w:sz w:val="22"/>
                      <w:szCs w:val="22"/>
                    </w:rPr>
                  </w:pPr>
                </w:p>
              </w:tc>
              <w:tc>
                <w:tcPr>
                  <w:tcW w:w="450" w:type="dxa"/>
                  <w:shd w:val="clear" w:color="auto" w:fill="DBE5F1"/>
                </w:tcPr>
                <w:p w:rsidR="00D3437A" w:rsidRPr="00ED59D0" w:rsidRDefault="00D3437A" w:rsidP="006319BE">
                  <w:pPr>
                    <w:autoSpaceDE w:val="0"/>
                    <w:snapToGrid w:val="0"/>
                    <w:jc w:val="center"/>
                    <w:rPr>
                      <w:rFonts w:ascii="Calibri" w:hAnsi="Calibri" w:cs="Arial"/>
                      <w:sz w:val="16"/>
                      <w:szCs w:val="16"/>
                    </w:rPr>
                  </w:pPr>
                </w:p>
              </w:tc>
              <w:tc>
                <w:tcPr>
                  <w:tcW w:w="450" w:type="dxa"/>
                  <w:shd w:val="clear" w:color="auto" w:fill="DBE5F1"/>
                </w:tcPr>
                <w:p w:rsidR="00D3437A" w:rsidRPr="00ED59D0" w:rsidRDefault="00D3437A" w:rsidP="006319BE">
                  <w:pPr>
                    <w:autoSpaceDE w:val="0"/>
                    <w:snapToGrid w:val="0"/>
                    <w:jc w:val="center"/>
                    <w:rPr>
                      <w:rFonts w:ascii="Calibri" w:hAnsi="Calibri" w:cs="Arial"/>
                      <w:sz w:val="16"/>
                      <w:szCs w:val="16"/>
                    </w:rPr>
                  </w:pPr>
                </w:p>
              </w:tc>
              <w:tc>
                <w:tcPr>
                  <w:tcW w:w="450" w:type="dxa"/>
                  <w:shd w:val="clear" w:color="auto" w:fill="DBE5F1"/>
                </w:tcPr>
                <w:p w:rsidR="00D3437A" w:rsidRPr="00ED59D0" w:rsidRDefault="00D3437A" w:rsidP="006319BE">
                  <w:pPr>
                    <w:autoSpaceDE w:val="0"/>
                    <w:snapToGrid w:val="0"/>
                    <w:jc w:val="center"/>
                    <w:rPr>
                      <w:rFonts w:ascii="Calibri" w:hAnsi="Calibri" w:cs="Arial"/>
                      <w:sz w:val="16"/>
                      <w:szCs w:val="16"/>
                    </w:rPr>
                  </w:pPr>
                </w:p>
              </w:tc>
              <w:tc>
                <w:tcPr>
                  <w:tcW w:w="540" w:type="dxa"/>
                  <w:shd w:val="clear" w:color="auto" w:fill="DBE5F1"/>
                </w:tcPr>
                <w:p w:rsidR="00D3437A" w:rsidRPr="00ED59D0" w:rsidRDefault="00D3437A" w:rsidP="006319BE">
                  <w:pPr>
                    <w:autoSpaceDE w:val="0"/>
                    <w:snapToGrid w:val="0"/>
                    <w:jc w:val="center"/>
                    <w:rPr>
                      <w:rFonts w:ascii="Calibri" w:hAnsi="Calibri" w:cs="Arial"/>
                      <w:sz w:val="16"/>
                      <w:szCs w:val="16"/>
                    </w:rPr>
                  </w:pPr>
                </w:p>
              </w:tc>
              <w:tc>
                <w:tcPr>
                  <w:tcW w:w="540" w:type="dxa"/>
                  <w:shd w:val="clear" w:color="auto" w:fill="DBE5F1"/>
                </w:tcPr>
                <w:p w:rsidR="00D3437A" w:rsidRPr="00ED59D0" w:rsidRDefault="00D3437A" w:rsidP="006319BE">
                  <w:pPr>
                    <w:autoSpaceDE w:val="0"/>
                    <w:snapToGrid w:val="0"/>
                    <w:jc w:val="center"/>
                    <w:rPr>
                      <w:rFonts w:ascii="Calibri" w:hAnsi="Calibri" w:cs="Arial"/>
                      <w:sz w:val="16"/>
                      <w:szCs w:val="16"/>
                    </w:rPr>
                  </w:pPr>
                </w:p>
              </w:tc>
              <w:tc>
                <w:tcPr>
                  <w:tcW w:w="540" w:type="dxa"/>
                  <w:shd w:val="clear" w:color="auto" w:fill="DBE5F1"/>
                </w:tcPr>
                <w:p w:rsidR="00D3437A" w:rsidRPr="00ED59D0" w:rsidRDefault="00D3437A" w:rsidP="006319BE">
                  <w:pPr>
                    <w:autoSpaceDE w:val="0"/>
                    <w:snapToGrid w:val="0"/>
                    <w:jc w:val="center"/>
                    <w:rPr>
                      <w:rFonts w:ascii="Calibri" w:hAnsi="Calibri" w:cs="Arial"/>
                      <w:sz w:val="16"/>
                      <w:szCs w:val="16"/>
                    </w:rPr>
                  </w:pPr>
                </w:p>
              </w:tc>
              <w:tc>
                <w:tcPr>
                  <w:tcW w:w="540" w:type="dxa"/>
                  <w:shd w:val="clear" w:color="auto" w:fill="DBE5F1"/>
                </w:tcPr>
                <w:p w:rsidR="00D3437A" w:rsidRPr="00ED59D0" w:rsidRDefault="00D3437A" w:rsidP="006319BE">
                  <w:pPr>
                    <w:autoSpaceDE w:val="0"/>
                    <w:snapToGrid w:val="0"/>
                    <w:jc w:val="center"/>
                    <w:rPr>
                      <w:rFonts w:ascii="Calibri" w:hAnsi="Calibri" w:cs="Arial"/>
                      <w:sz w:val="16"/>
                      <w:szCs w:val="16"/>
                    </w:rPr>
                  </w:pPr>
                </w:p>
              </w:tc>
              <w:tc>
                <w:tcPr>
                  <w:tcW w:w="540" w:type="dxa"/>
                  <w:shd w:val="clear" w:color="auto" w:fill="DBE5F1"/>
                </w:tcPr>
                <w:p w:rsidR="00D3437A" w:rsidRPr="00ED59D0" w:rsidRDefault="00D3437A" w:rsidP="006319BE">
                  <w:pPr>
                    <w:autoSpaceDE w:val="0"/>
                    <w:snapToGrid w:val="0"/>
                    <w:jc w:val="center"/>
                    <w:rPr>
                      <w:rFonts w:ascii="Calibri" w:hAnsi="Calibri" w:cs="Arial"/>
                      <w:sz w:val="16"/>
                      <w:szCs w:val="16"/>
                    </w:rPr>
                  </w:pPr>
                </w:p>
              </w:tc>
            </w:tr>
            <w:tr w:rsidR="006319BE" w:rsidRPr="000A7E7B" w:rsidTr="006319BE">
              <w:tc>
                <w:tcPr>
                  <w:tcW w:w="451" w:type="dxa"/>
                </w:tcPr>
                <w:p w:rsidR="006319BE" w:rsidRDefault="006319BE" w:rsidP="006319BE">
                  <w:pPr>
                    <w:autoSpaceDE w:val="0"/>
                    <w:snapToGrid w:val="0"/>
                    <w:jc w:val="center"/>
                    <w:rPr>
                      <w:rFonts w:ascii="Calibri Light" w:hAnsi="Calibri Light" w:cs="Arial"/>
                      <w:sz w:val="20"/>
                      <w:szCs w:val="20"/>
                    </w:rPr>
                  </w:pPr>
                  <w:r>
                    <w:rPr>
                      <w:rFonts w:ascii="Calibri Light" w:hAnsi="Calibri Light" w:cs="Arial"/>
                      <w:sz w:val="20"/>
                      <w:szCs w:val="20"/>
                    </w:rPr>
                    <w:t>3</w:t>
                  </w:r>
                </w:p>
              </w:tc>
              <w:tc>
                <w:tcPr>
                  <w:tcW w:w="4860" w:type="dxa"/>
                  <w:shd w:val="clear" w:color="auto" w:fill="DBE5F1"/>
                </w:tcPr>
                <w:p w:rsidR="006319BE" w:rsidRPr="000A7E7B" w:rsidRDefault="006319BE" w:rsidP="00FB64A6">
                  <w:pPr>
                    <w:autoSpaceDE w:val="0"/>
                    <w:snapToGrid w:val="0"/>
                    <w:rPr>
                      <w:rFonts w:ascii="Calibri Light" w:hAnsi="Calibri Light" w:cs="Arial"/>
                      <w:sz w:val="22"/>
                      <w:szCs w:val="22"/>
                    </w:rPr>
                  </w:pPr>
                </w:p>
              </w:tc>
              <w:tc>
                <w:tcPr>
                  <w:tcW w:w="450" w:type="dxa"/>
                  <w:shd w:val="clear" w:color="auto" w:fill="DBE5F1"/>
                </w:tcPr>
                <w:p w:rsidR="006319BE" w:rsidRPr="00ED59D0" w:rsidRDefault="006319BE" w:rsidP="006319BE">
                  <w:pPr>
                    <w:autoSpaceDE w:val="0"/>
                    <w:snapToGrid w:val="0"/>
                    <w:jc w:val="center"/>
                    <w:rPr>
                      <w:rFonts w:ascii="Calibri" w:hAnsi="Calibri" w:cs="Arial"/>
                      <w:sz w:val="16"/>
                      <w:szCs w:val="16"/>
                    </w:rPr>
                  </w:pPr>
                </w:p>
              </w:tc>
              <w:tc>
                <w:tcPr>
                  <w:tcW w:w="450" w:type="dxa"/>
                  <w:shd w:val="clear" w:color="auto" w:fill="DBE5F1"/>
                </w:tcPr>
                <w:p w:rsidR="006319BE" w:rsidRPr="00ED59D0" w:rsidRDefault="006319BE" w:rsidP="006319BE">
                  <w:pPr>
                    <w:autoSpaceDE w:val="0"/>
                    <w:snapToGrid w:val="0"/>
                    <w:jc w:val="center"/>
                    <w:rPr>
                      <w:rFonts w:ascii="Calibri" w:hAnsi="Calibri" w:cs="Arial"/>
                      <w:sz w:val="16"/>
                      <w:szCs w:val="16"/>
                    </w:rPr>
                  </w:pPr>
                </w:p>
              </w:tc>
              <w:tc>
                <w:tcPr>
                  <w:tcW w:w="450" w:type="dxa"/>
                  <w:shd w:val="clear" w:color="auto" w:fill="DBE5F1"/>
                </w:tcPr>
                <w:p w:rsidR="006319BE" w:rsidRPr="00ED59D0" w:rsidRDefault="006319BE" w:rsidP="006319BE">
                  <w:pPr>
                    <w:autoSpaceDE w:val="0"/>
                    <w:snapToGrid w:val="0"/>
                    <w:jc w:val="center"/>
                    <w:rPr>
                      <w:rFonts w:ascii="Calibri" w:hAnsi="Calibri" w:cs="Arial"/>
                      <w:sz w:val="16"/>
                      <w:szCs w:val="16"/>
                    </w:rPr>
                  </w:pPr>
                </w:p>
              </w:tc>
              <w:tc>
                <w:tcPr>
                  <w:tcW w:w="540" w:type="dxa"/>
                  <w:shd w:val="clear" w:color="auto" w:fill="DBE5F1"/>
                </w:tcPr>
                <w:p w:rsidR="006319BE" w:rsidRPr="00ED59D0" w:rsidRDefault="006319BE" w:rsidP="006319BE">
                  <w:pPr>
                    <w:autoSpaceDE w:val="0"/>
                    <w:snapToGrid w:val="0"/>
                    <w:jc w:val="center"/>
                    <w:rPr>
                      <w:rFonts w:ascii="Calibri" w:hAnsi="Calibri" w:cs="Arial"/>
                      <w:sz w:val="16"/>
                      <w:szCs w:val="16"/>
                    </w:rPr>
                  </w:pPr>
                </w:p>
              </w:tc>
              <w:tc>
                <w:tcPr>
                  <w:tcW w:w="540" w:type="dxa"/>
                  <w:shd w:val="clear" w:color="auto" w:fill="DBE5F1"/>
                </w:tcPr>
                <w:p w:rsidR="006319BE" w:rsidRPr="00ED59D0" w:rsidRDefault="006319BE" w:rsidP="006319BE">
                  <w:pPr>
                    <w:autoSpaceDE w:val="0"/>
                    <w:snapToGrid w:val="0"/>
                    <w:jc w:val="center"/>
                    <w:rPr>
                      <w:rFonts w:ascii="Calibri" w:hAnsi="Calibri" w:cs="Arial"/>
                      <w:sz w:val="16"/>
                      <w:szCs w:val="16"/>
                    </w:rPr>
                  </w:pPr>
                </w:p>
              </w:tc>
              <w:tc>
                <w:tcPr>
                  <w:tcW w:w="540" w:type="dxa"/>
                  <w:shd w:val="clear" w:color="auto" w:fill="DBE5F1"/>
                </w:tcPr>
                <w:p w:rsidR="006319BE" w:rsidRPr="00ED59D0" w:rsidRDefault="006319BE" w:rsidP="006319BE">
                  <w:pPr>
                    <w:autoSpaceDE w:val="0"/>
                    <w:snapToGrid w:val="0"/>
                    <w:jc w:val="center"/>
                    <w:rPr>
                      <w:rFonts w:ascii="Calibri" w:hAnsi="Calibri" w:cs="Arial"/>
                      <w:sz w:val="16"/>
                      <w:szCs w:val="16"/>
                    </w:rPr>
                  </w:pPr>
                </w:p>
              </w:tc>
              <w:tc>
                <w:tcPr>
                  <w:tcW w:w="540" w:type="dxa"/>
                  <w:shd w:val="clear" w:color="auto" w:fill="DBE5F1"/>
                </w:tcPr>
                <w:p w:rsidR="006319BE" w:rsidRPr="00ED59D0" w:rsidRDefault="006319BE" w:rsidP="006319BE">
                  <w:pPr>
                    <w:autoSpaceDE w:val="0"/>
                    <w:snapToGrid w:val="0"/>
                    <w:jc w:val="center"/>
                    <w:rPr>
                      <w:rFonts w:ascii="Calibri" w:hAnsi="Calibri" w:cs="Arial"/>
                      <w:sz w:val="16"/>
                      <w:szCs w:val="16"/>
                    </w:rPr>
                  </w:pPr>
                </w:p>
              </w:tc>
              <w:tc>
                <w:tcPr>
                  <w:tcW w:w="540" w:type="dxa"/>
                  <w:shd w:val="clear" w:color="auto" w:fill="DBE5F1"/>
                </w:tcPr>
                <w:p w:rsidR="006319BE" w:rsidRPr="00ED59D0" w:rsidRDefault="006319BE" w:rsidP="006319BE">
                  <w:pPr>
                    <w:autoSpaceDE w:val="0"/>
                    <w:snapToGrid w:val="0"/>
                    <w:jc w:val="center"/>
                    <w:rPr>
                      <w:rFonts w:ascii="Calibri" w:hAnsi="Calibri" w:cs="Arial"/>
                      <w:sz w:val="16"/>
                      <w:szCs w:val="16"/>
                    </w:rPr>
                  </w:pPr>
                </w:p>
              </w:tc>
            </w:tr>
            <w:tr w:rsidR="006319BE" w:rsidRPr="000A7E7B" w:rsidTr="006319BE">
              <w:tc>
                <w:tcPr>
                  <w:tcW w:w="451" w:type="dxa"/>
                </w:tcPr>
                <w:p w:rsidR="006319BE" w:rsidRDefault="006319BE" w:rsidP="006319BE">
                  <w:pPr>
                    <w:autoSpaceDE w:val="0"/>
                    <w:snapToGrid w:val="0"/>
                    <w:jc w:val="center"/>
                    <w:rPr>
                      <w:rFonts w:ascii="Calibri Light" w:hAnsi="Calibri Light" w:cs="Arial"/>
                      <w:sz w:val="20"/>
                      <w:szCs w:val="20"/>
                    </w:rPr>
                  </w:pPr>
                  <w:r>
                    <w:rPr>
                      <w:rFonts w:ascii="Calibri Light" w:hAnsi="Calibri Light" w:cs="Arial"/>
                      <w:sz w:val="20"/>
                      <w:szCs w:val="20"/>
                    </w:rPr>
                    <w:t>4</w:t>
                  </w:r>
                </w:p>
              </w:tc>
              <w:tc>
                <w:tcPr>
                  <w:tcW w:w="4860" w:type="dxa"/>
                  <w:shd w:val="clear" w:color="auto" w:fill="DBE5F1"/>
                </w:tcPr>
                <w:p w:rsidR="006319BE" w:rsidRPr="000A7E7B" w:rsidRDefault="006319BE" w:rsidP="00FB64A6">
                  <w:pPr>
                    <w:autoSpaceDE w:val="0"/>
                    <w:snapToGrid w:val="0"/>
                    <w:rPr>
                      <w:rFonts w:ascii="Calibri Light" w:hAnsi="Calibri Light" w:cs="Arial"/>
                      <w:sz w:val="22"/>
                      <w:szCs w:val="22"/>
                    </w:rPr>
                  </w:pPr>
                </w:p>
              </w:tc>
              <w:tc>
                <w:tcPr>
                  <w:tcW w:w="450" w:type="dxa"/>
                  <w:shd w:val="clear" w:color="auto" w:fill="DBE5F1"/>
                </w:tcPr>
                <w:p w:rsidR="006319BE" w:rsidRPr="00ED59D0" w:rsidRDefault="006319BE" w:rsidP="006319BE">
                  <w:pPr>
                    <w:autoSpaceDE w:val="0"/>
                    <w:snapToGrid w:val="0"/>
                    <w:jc w:val="center"/>
                    <w:rPr>
                      <w:rFonts w:ascii="Calibri" w:hAnsi="Calibri" w:cs="Arial"/>
                      <w:sz w:val="16"/>
                      <w:szCs w:val="16"/>
                    </w:rPr>
                  </w:pPr>
                </w:p>
              </w:tc>
              <w:tc>
                <w:tcPr>
                  <w:tcW w:w="450" w:type="dxa"/>
                  <w:shd w:val="clear" w:color="auto" w:fill="DBE5F1"/>
                </w:tcPr>
                <w:p w:rsidR="006319BE" w:rsidRPr="00ED59D0" w:rsidRDefault="006319BE" w:rsidP="006319BE">
                  <w:pPr>
                    <w:autoSpaceDE w:val="0"/>
                    <w:snapToGrid w:val="0"/>
                    <w:jc w:val="center"/>
                    <w:rPr>
                      <w:rFonts w:ascii="Calibri" w:hAnsi="Calibri" w:cs="Arial"/>
                      <w:sz w:val="16"/>
                      <w:szCs w:val="16"/>
                    </w:rPr>
                  </w:pPr>
                </w:p>
              </w:tc>
              <w:tc>
                <w:tcPr>
                  <w:tcW w:w="450" w:type="dxa"/>
                  <w:shd w:val="clear" w:color="auto" w:fill="DBE5F1"/>
                </w:tcPr>
                <w:p w:rsidR="006319BE" w:rsidRPr="00ED59D0" w:rsidRDefault="006319BE" w:rsidP="006319BE">
                  <w:pPr>
                    <w:autoSpaceDE w:val="0"/>
                    <w:snapToGrid w:val="0"/>
                    <w:jc w:val="center"/>
                    <w:rPr>
                      <w:rFonts w:ascii="Calibri" w:hAnsi="Calibri" w:cs="Arial"/>
                      <w:sz w:val="16"/>
                      <w:szCs w:val="16"/>
                    </w:rPr>
                  </w:pPr>
                </w:p>
              </w:tc>
              <w:tc>
                <w:tcPr>
                  <w:tcW w:w="540" w:type="dxa"/>
                  <w:shd w:val="clear" w:color="auto" w:fill="DBE5F1"/>
                </w:tcPr>
                <w:p w:rsidR="006319BE" w:rsidRPr="00ED59D0" w:rsidRDefault="006319BE" w:rsidP="006319BE">
                  <w:pPr>
                    <w:autoSpaceDE w:val="0"/>
                    <w:snapToGrid w:val="0"/>
                    <w:jc w:val="center"/>
                    <w:rPr>
                      <w:rFonts w:ascii="Calibri" w:hAnsi="Calibri" w:cs="Arial"/>
                      <w:sz w:val="16"/>
                      <w:szCs w:val="16"/>
                    </w:rPr>
                  </w:pPr>
                </w:p>
              </w:tc>
              <w:tc>
                <w:tcPr>
                  <w:tcW w:w="540" w:type="dxa"/>
                  <w:shd w:val="clear" w:color="auto" w:fill="DBE5F1"/>
                </w:tcPr>
                <w:p w:rsidR="006319BE" w:rsidRPr="00ED59D0" w:rsidRDefault="006319BE" w:rsidP="006319BE">
                  <w:pPr>
                    <w:autoSpaceDE w:val="0"/>
                    <w:snapToGrid w:val="0"/>
                    <w:jc w:val="center"/>
                    <w:rPr>
                      <w:rFonts w:ascii="Calibri" w:hAnsi="Calibri" w:cs="Arial"/>
                      <w:sz w:val="16"/>
                      <w:szCs w:val="16"/>
                    </w:rPr>
                  </w:pPr>
                </w:p>
              </w:tc>
              <w:tc>
                <w:tcPr>
                  <w:tcW w:w="540" w:type="dxa"/>
                  <w:shd w:val="clear" w:color="auto" w:fill="DBE5F1"/>
                </w:tcPr>
                <w:p w:rsidR="006319BE" w:rsidRPr="00ED59D0" w:rsidRDefault="006319BE" w:rsidP="006319BE">
                  <w:pPr>
                    <w:autoSpaceDE w:val="0"/>
                    <w:snapToGrid w:val="0"/>
                    <w:jc w:val="center"/>
                    <w:rPr>
                      <w:rFonts w:ascii="Calibri" w:hAnsi="Calibri" w:cs="Arial"/>
                      <w:sz w:val="16"/>
                      <w:szCs w:val="16"/>
                    </w:rPr>
                  </w:pPr>
                </w:p>
              </w:tc>
              <w:tc>
                <w:tcPr>
                  <w:tcW w:w="540" w:type="dxa"/>
                  <w:shd w:val="clear" w:color="auto" w:fill="DBE5F1"/>
                </w:tcPr>
                <w:p w:rsidR="006319BE" w:rsidRPr="00ED59D0" w:rsidRDefault="006319BE" w:rsidP="006319BE">
                  <w:pPr>
                    <w:autoSpaceDE w:val="0"/>
                    <w:snapToGrid w:val="0"/>
                    <w:jc w:val="center"/>
                    <w:rPr>
                      <w:rFonts w:ascii="Calibri" w:hAnsi="Calibri" w:cs="Arial"/>
                      <w:sz w:val="16"/>
                      <w:szCs w:val="16"/>
                    </w:rPr>
                  </w:pPr>
                </w:p>
              </w:tc>
              <w:tc>
                <w:tcPr>
                  <w:tcW w:w="540" w:type="dxa"/>
                  <w:shd w:val="clear" w:color="auto" w:fill="DBE5F1"/>
                </w:tcPr>
                <w:p w:rsidR="006319BE" w:rsidRPr="00ED59D0" w:rsidRDefault="006319BE" w:rsidP="006319BE">
                  <w:pPr>
                    <w:autoSpaceDE w:val="0"/>
                    <w:snapToGrid w:val="0"/>
                    <w:jc w:val="center"/>
                    <w:rPr>
                      <w:rFonts w:ascii="Calibri" w:hAnsi="Calibri" w:cs="Arial"/>
                      <w:sz w:val="16"/>
                      <w:szCs w:val="16"/>
                    </w:rPr>
                  </w:pPr>
                </w:p>
              </w:tc>
            </w:tr>
            <w:tr w:rsidR="006319BE" w:rsidRPr="000A7E7B" w:rsidTr="006319BE">
              <w:tc>
                <w:tcPr>
                  <w:tcW w:w="451" w:type="dxa"/>
                </w:tcPr>
                <w:p w:rsidR="006319BE" w:rsidRDefault="006319BE" w:rsidP="006319BE">
                  <w:pPr>
                    <w:autoSpaceDE w:val="0"/>
                    <w:snapToGrid w:val="0"/>
                    <w:jc w:val="center"/>
                    <w:rPr>
                      <w:rFonts w:ascii="Calibri Light" w:hAnsi="Calibri Light" w:cs="Arial"/>
                      <w:sz w:val="20"/>
                      <w:szCs w:val="20"/>
                    </w:rPr>
                  </w:pPr>
                  <w:r>
                    <w:rPr>
                      <w:rFonts w:ascii="Calibri Light" w:hAnsi="Calibri Light" w:cs="Arial"/>
                      <w:sz w:val="20"/>
                      <w:szCs w:val="20"/>
                    </w:rPr>
                    <w:t>5</w:t>
                  </w:r>
                </w:p>
              </w:tc>
              <w:tc>
                <w:tcPr>
                  <w:tcW w:w="4860" w:type="dxa"/>
                  <w:shd w:val="clear" w:color="auto" w:fill="DBE5F1"/>
                </w:tcPr>
                <w:p w:rsidR="006319BE" w:rsidRPr="000A7E7B" w:rsidRDefault="006319BE" w:rsidP="00FB64A6">
                  <w:pPr>
                    <w:autoSpaceDE w:val="0"/>
                    <w:snapToGrid w:val="0"/>
                    <w:rPr>
                      <w:rFonts w:ascii="Calibri Light" w:hAnsi="Calibri Light" w:cs="Arial"/>
                      <w:sz w:val="22"/>
                      <w:szCs w:val="22"/>
                    </w:rPr>
                  </w:pPr>
                </w:p>
              </w:tc>
              <w:tc>
                <w:tcPr>
                  <w:tcW w:w="450" w:type="dxa"/>
                  <w:shd w:val="clear" w:color="auto" w:fill="DBE5F1"/>
                </w:tcPr>
                <w:p w:rsidR="006319BE" w:rsidRPr="00ED59D0" w:rsidRDefault="006319BE" w:rsidP="006319BE">
                  <w:pPr>
                    <w:autoSpaceDE w:val="0"/>
                    <w:snapToGrid w:val="0"/>
                    <w:jc w:val="center"/>
                    <w:rPr>
                      <w:rFonts w:ascii="Calibri" w:hAnsi="Calibri" w:cs="Arial"/>
                      <w:sz w:val="16"/>
                      <w:szCs w:val="16"/>
                    </w:rPr>
                  </w:pPr>
                </w:p>
              </w:tc>
              <w:tc>
                <w:tcPr>
                  <w:tcW w:w="450" w:type="dxa"/>
                  <w:shd w:val="clear" w:color="auto" w:fill="DBE5F1"/>
                </w:tcPr>
                <w:p w:rsidR="006319BE" w:rsidRPr="00ED59D0" w:rsidRDefault="006319BE" w:rsidP="006319BE">
                  <w:pPr>
                    <w:autoSpaceDE w:val="0"/>
                    <w:snapToGrid w:val="0"/>
                    <w:jc w:val="center"/>
                    <w:rPr>
                      <w:rFonts w:ascii="Calibri" w:hAnsi="Calibri" w:cs="Arial"/>
                      <w:sz w:val="16"/>
                      <w:szCs w:val="16"/>
                    </w:rPr>
                  </w:pPr>
                </w:p>
              </w:tc>
              <w:tc>
                <w:tcPr>
                  <w:tcW w:w="450" w:type="dxa"/>
                  <w:shd w:val="clear" w:color="auto" w:fill="DBE5F1"/>
                </w:tcPr>
                <w:p w:rsidR="006319BE" w:rsidRPr="00ED59D0" w:rsidRDefault="006319BE" w:rsidP="006319BE">
                  <w:pPr>
                    <w:autoSpaceDE w:val="0"/>
                    <w:snapToGrid w:val="0"/>
                    <w:jc w:val="center"/>
                    <w:rPr>
                      <w:rFonts w:ascii="Calibri" w:hAnsi="Calibri" w:cs="Arial"/>
                      <w:sz w:val="16"/>
                      <w:szCs w:val="16"/>
                    </w:rPr>
                  </w:pPr>
                </w:p>
              </w:tc>
              <w:tc>
                <w:tcPr>
                  <w:tcW w:w="540" w:type="dxa"/>
                  <w:shd w:val="clear" w:color="auto" w:fill="DBE5F1"/>
                </w:tcPr>
                <w:p w:rsidR="006319BE" w:rsidRPr="00ED59D0" w:rsidRDefault="006319BE" w:rsidP="006319BE">
                  <w:pPr>
                    <w:autoSpaceDE w:val="0"/>
                    <w:snapToGrid w:val="0"/>
                    <w:jc w:val="center"/>
                    <w:rPr>
                      <w:rFonts w:ascii="Calibri" w:hAnsi="Calibri" w:cs="Arial"/>
                      <w:sz w:val="16"/>
                      <w:szCs w:val="16"/>
                    </w:rPr>
                  </w:pPr>
                </w:p>
              </w:tc>
              <w:tc>
                <w:tcPr>
                  <w:tcW w:w="540" w:type="dxa"/>
                  <w:shd w:val="clear" w:color="auto" w:fill="DBE5F1"/>
                </w:tcPr>
                <w:p w:rsidR="006319BE" w:rsidRPr="00ED59D0" w:rsidRDefault="006319BE" w:rsidP="006319BE">
                  <w:pPr>
                    <w:autoSpaceDE w:val="0"/>
                    <w:snapToGrid w:val="0"/>
                    <w:jc w:val="center"/>
                    <w:rPr>
                      <w:rFonts w:ascii="Calibri" w:hAnsi="Calibri" w:cs="Arial"/>
                      <w:sz w:val="16"/>
                      <w:szCs w:val="16"/>
                    </w:rPr>
                  </w:pPr>
                </w:p>
              </w:tc>
              <w:tc>
                <w:tcPr>
                  <w:tcW w:w="540" w:type="dxa"/>
                  <w:shd w:val="clear" w:color="auto" w:fill="DBE5F1"/>
                </w:tcPr>
                <w:p w:rsidR="006319BE" w:rsidRPr="00ED59D0" w:rsidRDefault="006319BE" w:rsidP="006319BE">
                  <w:pPr>
                    <w:autoSpaceDE w:val="0"/>
                    <w:snapToGrid w:val="0"/>
                    <w:jc w:val="center"/>
                    <w:rPr>
                      <w:rFonts w:ascii="Calibri" w:hAnsi="Calibri" w:cs="Arial"/>
                      <w:sz w:val="16"/>
                      <w:szCs w:val="16"/>
                    </w:rPr>
                  </w:pPr>
                </w:p>
              </w:tc>
              <w:tc>
                <w:tcPr>
                  <w:tcW w:w="540" w:type="dxa"/>
                  <w:shd w:val="clear" w:color="auto" w:fill="DBE5F1"/>
                </w:tcPr>
                <w:p w:rsidR="006319BE" w:rsidRPr="00ED59D0" w:rsidRDefault="006319BE" w:rsidP="006319BE">
                  <w:pPr>
                    <w:autoSpaceDE w:val="0"/>
                    <w:snapToGrid w:val="0"/>
                    <w:jc w:val="center"/>
                    <w:rPr>
                      <w:rFonts w:ascii="Calibri" w:hAnsi="Calibri" w:cs="Arial"/>
                      <w:sz w:val="16"/>
                      <w:szCs w:val="16"/>
                    </w:rPr>
                  </w:pPr>
                </w:p>
              </w:tc>
              <w:tc>
                <w:tcPr>
                  <w:tcW w:w="540" w:type="dxa"/>
                  <w:shd w:val="clear" w:color="auto" w:fill="DBE5F1"/>
                </w:tcPr>
                <w:p w:rsidR="006319BE" w:rsidRPr="00ED59D0" w:rsidRDefault="006319BE" w:rsidP="006319BE">
                  <w:pPr>
                    <w:autoSpaceDE w:val="0"/>
                    <w:snapToGrid w:val="0"/>
                    <w:jc w:val="center"/>
                    <w:rPr>
                      <w:rFonts w:ascii="Calibri" w:hAnsi="Calibri" w:cs="Arial"/>
                      <w:sz w:val="16"/>
                      <w:szCs w:val="16"/>
                    </w:rPr>
                  </w:pPr>
                </w:p>
              </w:tc>
            </w:tr>
            <w:tr w:rsidR="006319BE" w:rsidRPr="000A7E7B" w:rsidTr="006319BE">
              <w:tc>
                <w:tcPr>
                  <w:tcW w:w="451" w:type="dxa"/>
                </w:tcPr>
                <w:p w:rsidR="006319BE" w:rsidRDefault="006319BE" w:rsidP="006319BE">
                  <w:pPr>
                    <w:autoSpaceDE w:val="0"/>
                    <w:snapToGrid w:val="0"/>
                    <w:jc w:val="center"/>
                    <w:rPr>
                      <w:rFonts w:ascii="Calibri Light" w:hAnsi="Calibri Light" w:cs="Arial"/>
                      <w:sz w:val="20"/>
                      <w:szCs w:val="20"/>
                    </w:rPr>
                  </w:pPr>
                  <w:r>
                    <w:rPr>
                      <w:rFonts w:ascii="Calibri Light" w:hAnsi="Calibri Light" w:cs="Arial"/>
                      <w:sz w:val="20"/>
                      <w:szCs w:val="20"/>
                    </w:rPr>
                    <w:t>6</w:t>
                  </w:r>
                </w:p>
              </w:tc>
              <w:tc>
                <w:tcPr>
                  <w:tcW w:w="4860" w:type="dxa"/>
                  <w:shd w:val="clear" w:color="auto" w:fill="DBE5F1"/>
                </w:tcPr>
                <w:p w:rsidR="006319BE" w:rsidRPr="000A7E7B" w:rsidRDefault="006319BE" w:rsidP="00FB64A6">
                  <w:pPr>
                    <w:autoSpaceDE w:val="0"/>
                    <w:snapToGrid w:val="0"/>
                    <w:rPr>
                      <w:rFonts w:ascii="Calibri Light" w:hAnsi="Calibri Light" w:cs="Arial"/>
                      <w:sz w:val="22"/>
                      <w:szCs w:val="22"/>
                    </w:rPr>
                  </w:pPr>
                </w:p>
              </w:tc>
              <w:tc>
                <w:tcPr>
                  <w:tcW w:w="450" w:type="dxa"/>
                  <w:shd w:val="clear" w:color="auto" w:fill="DBE5F1"/>
                </w:tcPr>
                <w:p w:rsidR="006319BE" w:rsidRPr="00ED59D0" w:rsidRDefault="006319BE" w:rsidP="006319BE">
                  <w:pPr>
                    <w:autoSpaceDE w:val="0"/>
                    <w:snapToGrid w:val="0"/>
                    <w:jc w:val="center"/>
                    <w:rPr>
                      <w:rFonts w:ascii="Calibri" w:hAnsi="Calibri" w:cs="Arial"/>
                      <w:sz w:val="16"/>
                      <w:szCs w:val="16"/>
                    </w:rPr>
                  </w:pPr>
                </w:p>
              </w:tc>
              <w:tc>
                <w:tcPr>
                  <w:tcW w:w="450" w:type="dxa"/>
                  <w:shd w:val="clear" w:color="auto" w:fill="DBE5F1"/>
                </w:tcPr>
                <w:p w:rsidR="006319BE" w:rsidRPr="00ED59D0" w:rsidRDefault="006319BE" w:rsidP="006319BE">
                  <w:pPr>
                    <w:autoSpaceDE w:val="0"/>
                    <w:snapToGrid w:val="0"/>
                    <w:jc w:val="center"/>
                    <w:rPr>
                      <w:rFonts w:ascii="Calibri" w:hAnsi="Calibri" w:cs="Arial"/>
                      <w:sz w:val="16"/>
                      <w:szCs w:val="16"/>
                    </w:rPr>
                  </w:pPr>
                </w:p>
              </w:tc>
              <w:tc>
                <w:tcPr>
                  <w:tcW w:w="450" w:type="dxa"/>
                  <w:shd w:val="clear" w:color="auto" w:fill="DBE5F1"/>
                </w:tcPr>
                <w:p w:rsidR="006319BE" w:rsidRPr="00ED59D0" w:rsidRDefault="006319BE" w:rsidP="006319BE">
                  <w:pPr>
                    <w:autoSpaceDE w:val="0"/>
                    <w:snapToGrid w:val="0"/>
                    <w:jc w:val="center"/>
                    <w:rPr>
                      <w:rFonts w:ascii="Calibri" w:hAnsi="Calibri" w:cs="Arial"/>
                      <w:sz w:val="16"/>
                      <w:szCs w:val="16"/>
                    </w:rPr>
                  </w:pPr>
                </w:p>
              </w:tc>
              <w:tc>
                <w:tcPr>
                  <w:tcW w:w="540" w:type="dxa"/>
                  <w:shd w:val="clear" w:color="auto" w:fill="DBE5F1"/>
                </w:tcPr>
                <w:p w:rsidR="006319BE" w:rsidRPr="00ED59D0" w:rsidRDefault="006319BE" w:rsidP="006319BE">
                  <w:pPr>
                    <w:autoSpaceDE w:val="0"/>
                    <w:snapToGrid w:val="0"/>
                    <w:jc w:val="center"/>
                    <w:rPr>
                      <w:rFonts w:ascii="Calibri" w:hAnsi="Calibri" w:cs="Arial"/>
                      <w:sz w:val="16"/>
                      <w:szCs w:val="16"/>
                    </w:rPr>
                  </w:pPr>
                </w:p>
              </w:tc>
              <w:tc>
                <w:tcPr>
                  <w:tcW w:w="540" w:type="dxa"/>
                  <w:shd w:val="clear" w:color="auto" w:fill="DBE5F1"/>
                </w:tcPr>
                <w:p w:rsidR="006319BE" w:rsidRPr="00ED59D0" w:rsidRDefault="006319BE" w:rsidP="006319BE">
                  <w:pPr>
                    <w:autoSpaceDE w:val="0"/>
                    <w:snapToGrid w:val="0"/>
                    <w:jc w:val="center"/>
                    <w:rPr>
                      <w:rFonts w:ascii="Calibri" w:hAnsi="Calibri" w:cs="Arial"/>
                      <w:sz w:val="16"/>
                      <w:szCs w:val="16"/>
                    </w:rPr>
                  </w:pPr>
                </w:p>
              </w:tc>
              <w:tc>
                <w:tcPr>
                  <w:tcW w:w="540" w:type="dxa"/>
                  <w:shd w:val="clear" w:color="auto" w:fill="DBE5F1"/>
                </w:tcPr>
                <w:p w:rsidR="006319BE" w:rsidRPr="00ED59D0" w:rsidRDefault="006319BE" w:rsidP="006319BE">
                  <w:pPr>
                    <w:autoSpaceDE w:val="0"/>
                    <w:snapToGrid w:val="0"/>
                    <w:jc w:val="center"/>
                    <w:rPr>
                      <w:rFonts w:ascii="Calibri" w:hAnsi="Calibri" w:cs="Arial"/>
                      <w:sz w:val="16"/>
                      <w:szCs w:val="16"/>
                    </w:rPr>
                  </w:pPr>
                </w:p>
              </w:tc>
              <w:tc>
                <w:tcPr>
                  <w:tcW w:w="540" w:type="dxa"/>
                  <w:shd w:val="clear" w:color="auto" w:fill="DBE5F1"/>
                </w:tcPr>
                <w:p w:rsidR="006319BE" w:rsidRPr="00ED59D0" w:rsidRDefault="006319BE" w:rsidP="006319BE">
                  <w:pPr>
                    <w:autoSpaceDE w:val="0"/>
                    <w:snapToGrid w:val="0"/>
                    <w:jc w:val="center"/>
                    <w:rPr>
                      <w:rFonts w:ascii="Calibri" w:hAnsi="Calibri" w:cs="Arial"/>
                      <w:sz w:val="16"/>
                      <w:szCs w:val="16"/>
                    </w:rPr>
                  </w:pPr>
                </w:p>
              </w:tc>
              <w:tc>
                <w:tcPr>
                  <w:tcW w:w="540" w:type="dxa"/>
                  <w:shd w:val="clear" w:color="auto" w:fill="DBE5F1"/>
                </w:tcPr>
                <w:p w:rsidR="006319BE" w:rsidRPr="00ED59D0" w:rsidRDefault="006319BE" w:rsidP="006319BE">
                  <w:pPr>
                    <w:autoSpaceDE w:val="0"/>
                    <w:snapToGrid w:val="0"/>
                    <w:jc w:val="center"/>
                    <w:rPr>
                      <w:rFonts w:ascii="Calibri" w:hAnsi="Calibri" w:cs="Arial"/>
                      <w:sz w:val="16"/>
                      <w:szCs w:val="16"/>
                    </w:rPr>
                  </w:pPr>
                </w:p>
              </w:tc>
            </w:tr>
            <w:tr w:rsidR="00BA6847" w:rsidRPr="000A7E7B" w:rsidTr="006319BE">
              <w:tc>
                <w:tcPr>
                  <w:tcW w:w="451" w:type="dxa"/>
                </w:tcPr>
                <w:p w:rsidR="00D3437A" w:rsidRPr="000A7E7B" w:rsidRDefault="006319BE" w:rsidP="006319BE">
                  <w:pPr>
                    <w:autoSpaceDE w:val="0"/>
                    <w:snapToGrid w:val="0"/>
                    <w:jc w:val="center"/>
                    <w:rPr>
                      <w:rFonts w:ascii="Calibri Light" w:hAnsi="Calibri Light" w:cs="Arial"/>
                      <w:sz w:val="20"/>
                      <w:szCs w:val="20"/>
                    </w:rPr>
                  </w:pPr>
                  <w:r>
                    <w:rPr>
                      <w:rFonts w:ascii="Calibri Light" w:hAnsi="Calibri Light" w:cs="Arial"/>
                      <w:sz w:val="20"/>
                      <w:szCs w:val="20"/>
                    </w:rPr>
                    <w:t>7</w:t>
                  </w:r>
                </w:p>
              </w:tc>
              <w:tc>
                <w:tcPr>
                  <w:tcW w:w="4860" w:type="dxa"/>
                  <w:shd w:val="clear" w:color="auto" w:fill="DBE5F1"/>
                </w:tcPr>
                <w:p w:rsidR="00D3437A" w:rsidRPr="000A7E7B" w:rsidRDefault="00D3437A" w:rsidP="00FB64A6">
                  <w:pPr>
                    <w:autoSpaceDE w:val="0"/>
                    <w:snapToGrid w:val="0"/>
                    <w:rPr>
                      <w:rFonts w:ascii="Calibri Light" w:hAnsi="Calibri Light" w:cs="Arial"/>
                      <w:sz w:val="22"/>
                      <w:szCs w:val="22"/>
                    </w:rPr>
                  </w:pPr>
                </w:p>
              </w:tc>
              <w:tc>
                <w:tcPr>
                  <w:tcW w:w="450" w:type="dxa"/>
                  <w:shd w:val="clear" w:color="auto" w:fill="DBE5F1"/>
                </w:tcPr>
                <w:p w:rsidR="00D3437A" w:rsidRPr="00ED59D0" w:rsidRDefault="00D3437A" w:rsidP="006319BE">
                  <w:pPr>
                    <w:autoSpaceDE w:val="0"/>
                    <w:snapToGrid w:val="0"/>
                    <w:jc w:val="center"/>
                    <w:rPr>
                      <w:rFonts w:ascii="Calibri" w:hAnsi="Calibri" w:cs="Arial"/>
                      <w:sz w:val="16"/>
                      <w:szCs w:val="16"/>
                    </w:rPr>
                  </w:pPr>
                </w:p>
              </w:tc>
              <w:tc>
                <w:tcPr>
                  <w:tcW w:w="450" w:type="dxa"/>
                  <w:shd w:val="clear" w:color="auto" w:fill="DBE5F1"/>
                </w:tcPr>
                <w:p w:rsidR="00D3437A" w:rsidRPr="00ED59D0" w:rsidRDefault="00D3437A" w:rsidP="006319BE">
                  <w:pPr>
                    <w:autoSpaceDE w:val="0"/>
                    <w:snapToGrid w:val="0"/>
                    <w:jc w:val="center"/>
                    <w:rPr>
                      <w:rFonts w:ascii="Calibri" w:hAnsi="Calibri" w:cs="Arial"/>
                      <w:sz w:val="16"/>
                      <w:szCs w:val="16"/>
                    </w:rPr>
                  </w:pPr>
                </w:p>
              </w:tc>
              <w:tc>
                <w:tcPr>
                  <w:tcW w:w="450" w:type="dxa"/>
                  <w:shd w:val="clear" w:color="auto" w:fill="DBE5F1"/>
                </w:tcPr>
                <w:p w:rsidR="00D3437A" w:rsidRPr="00ED59D0" w:rsidRDefault="00D3437A" w:rsidP="006319BE">
                  <w:pPr>
                    <w:autoSpaceDE w:val="0"/>
                    <w:snapToGrid w:val="0"/>
                    <w:jc w:val="center"/>
                    <w:rPr>
                      <w:rFonts w:ascii="Calibri" w:hAnsi="Calibri" w:cs="Arial"/>
                      <w:sz w:val="16"/>
                      <w:szCs w:val="16"/>
                    </w:rPr>
                  </w:pPr>
                </w:p>
              </w:tc>
              <w:tc>
                <w:tcPr>
                  <w:tcW w:w="540" w:type="dxa"/>
                  <w:shd w:val="clear" w:color="auto" w:fill="DBE5F1"/>
                </w:tcPr>
                <w:p w:rsidR="00D3437A" w:rsidRPr="00ED59D0" w:rsidRDefault="00D3437A" w:rsidP="006319BE">
                  <w:pPr>
                    <w:autoSpaceDE w:val="0"/>
                    <w:snapToGrid w:val="0"/>
                    <w:jc w:val="center"/>
                    <w:rPr>
                      <w:rFonts w:ascii="Calibri" w:hAnsi="Calibri" w:cs="Arial"/>
                      <w:sz w:val="16"/>
                      <w:szCs w:val="16"/>
                    </w:rPr>
                  </w:pPr>
                </w:p>
              </w:tc>
              <w:tc>
                <w:tcPr>
                  <w:tcW w:w="540" w:type="dxa"/>
                  <w:shd w:val="clear" w:color="auto" w:fill="DBE5F1"/>
                </w:tcPr>
                <w:p w:rsidR="00D3437A" w:rsidRPr="00ED59D0" w:rsidRDefault="00D3437A" w:rsidP="006319BE">
                  <w:pPr>
                    <w:autoSpaceDE w:val="0"/>
                    <w:snapToGrid w:val="0"/>
                    <w:jc w:val="center"/>
                    <w:rPr>
                      <w:rFonts w:ascii="Calibri" w:hAnsi="Calibri" w:cs="Arial"/>
                      <w:sz w:val="16"/>
                      <w:szCs w:val="16"/>
                    </w:rPr>
                  </w:pPr>
                </w:p>
              </w:tc>
              <w:tc>
                <w:tcPr>
                  <w:tcW w:w="540" w:type="dxa"/>
                  <w:shd w:val="clear" w:color="auto" w:fill="DBE5F1"/>
                </w:tcPr>
                <w:p w:rsidR="00D3437A" w:rsidRPr="00ED59D0" w:rsidRDefault="00D3437A" w:rsidP="006319BE">
                  <w:pPr>
                    <w:autoSpaceDE w:val="0"/>
                    <w:snapToGrid w:val="0"/>
                    <w:jc w:val="center"/>
                    <w:rPr>
                      <w:rFonts w:ascii="Calibri" w:hAnsi="Calibri" w:cs="Arial"/>
                      <w:sz w:val="16"/>
                      <w:szCs w:val="16"/>
                    </w:rPr>
                  </w:pPr>
                </w:p>
              </w:tc>
              <w:tc>
                <w:tcPr>
                  <w:tcW w:w="540" w:type="dxa"/>
                  <w:shd w:val="clear" w:color="auto" w:fill="DBE5F1"/>
                </w:tcPr>
                <w:p w:rsidR="00D3437A" w:rsidRPr="00ED59D0" w:rsidRDefault="00D3437A" w:rsidP="006319BE">
                  <w:pPr>
                    <w:autoSpaceDE w:val="0"/>
                    <w:snapToGrid w:val="0"/>
                    <w:jc w:val="center"/>
                    <w:rPr>
                      <w:rFonts w:ascii="Calibri" w:hAnsi="Calibri" w:cs="Arial"/>
                      <w:sz w:val="16"/>
                      <w:szCs w:val="16"/>
                    </w:rPr>
                  </w:pPr>
                </w:p>
              </w:tc>
              <w:tc>
                <w:tcPr>
                  <w:tcW w:w="540" w:type="dxa"/>
                  <w:shd w:val="clear" w:color="auto" w:fill="DBE5F1"/>
                </w:tcPr>
                <w:p w:rsidR="00D3437A" w:rsidRPr="00ED59D0" w:rsidRDefault="00D3437A" w:rsidP="006319BE">
                  <w:pPr>
                    <w:autoSpaceDE w:val="0"/>
                    <w:snapToGrid w:val="0"/>
                    <w:jc w:val="center"/>
                    <w:rPr>
                      <w:rFonts w:ascii="Calibri" w:hAnsi="Calibri" w:cs="Arial"/>
                      <w:sz w:val="16"/>
                      <w:szCs w:val="16"/>
                    </w:rPr>
                  </w:pPr>
                </w:p>
              </w:tc>
            </w:tr>
            <w:tr w:rsidR="00BA6847" w:rsidRPr="000A7E7B" w:rsidTr="006319BE">
              <w:tc>
                <w:tcPr>
                  <w:tcW w:w="451" w:type="dxa"/>
                </w:tcPr>
                <w:p w:rsidR="00D3437A" w:rsidRPr="000A7E7B" w:rsidRDefault="006319BE" w:rsidP="006319BE">
                  <w:pPr>
                    <w:autoSpaceDE w:val="0"/>
                    <w:snapToGrid w:val="0"/>
                    <w:jc w:val="center"/>
                    <w:rPr>
                      <w:rFonts w:ascii="Calibri Light" w:hAnsi="Calibri Light" w:cs="Arial"/>
                      <w:sz w:val="20"/>
                      <w:szCs w:val="20"/>
                    </w:rPr>
                  </w:pPr>
                  <w:r>
                    <w:rPr>
                      <w:rFonts w:ascii="Calibri Light" w:hAnsi="Calibri Light" w:cs="Arial"/>
                      <w:sz w:val="20"/>
                      <w:szCs w:val="20"/>
                    </w:rPr>
                    <w:t>8</w:t>
                  </w:r>
                </w:p>
              </w:tc>
              <w:tc>
                <w:tcPr>
                  <w:tcW w:w="4860" w:type="dxa"/>
                  <w:shd w:val="clear" w:color="auto" w:fill="DBE5F1"/>
                </w:tcPr>
                <w:p w:rsidR="00D3437A" w:rsidRPr="000A7E7B" w:rsidRDefault="00D3437A" w:rsidP="00FB64A6">
                  <w:pPr>
                    <w:autoSpaceDE w:val="0"/>
                    <w:snapToGrid w:val="0"/>
                    <w:rPr>
                      <w:rFonts w:ascii="Calibri Light" w:hAnsi="Calibri Light" w:cs="Arial"/>
                      <w:sz w:val="22"/>
                      <w:szCs w:val="22"/>
                    </w:rPr>
                  </w:pPr>
                </w:p>
              </w:tc>
              <w:tc>
                <w:tcPr>
                  <w:tcW w:w="450" w:type="dxa"/>
                  <w:shd w:val="clear" w:color="auto" w:fill="DBE5F1"/>
                </w:tcPr>
                <w:p w:rsidR="00D3437A" w:rsidRPr="00ED59D0" w:rsidRDefault="00D3437A" w:rsidP="006319BE">
                  <w:pPr>
                    <w:autoSpaceDE w:val="0"/>
                    <w:snapToGrid w:val="0"/>
                    <w:jc w:val="center"/>
                    <w:rPr>
                      <w:rFonts w:ascii="Calibri" w:hAnsi="Calibri" w:cs="Arial"/>
                      <w:sz w:val="16"/>
                      <w:szCs w:val="16"/>
                    </w:rPr>
                  </w:pPr>
                </w:p>
              </w:tc>
              <w:tc>
                <w:tcPr>
                  <w:tcW w:w="450" w:type="dxa"/>
                  <w:shd w:val="clear" w:color="auto" w:fill="DBE5F1"/>
                </w:tcPr>
                <w:p w:rsidR="00D3437A" w:rsidRPr="00ED59D0" w:rsidRDefault="00D3437A" w:rsidP="006319BE">
                  <w:pPr>
                    <w:autoSpaceDE w:val="0"/>
                    <w:snapToGrid w:val="0"/>
                    <w:jc w:val="center"/>
                    <w:rPr>
                      <w:rFonts w:ascii="Calibri" w:hAnsi="Calibri" w:cs="Arial"/>
                      <w:sz w:val="16"/>
                      <w:szCs w:val="16"/>
                    </w:rPr>
                  </w:pPr>
                </w:p>
              </w:tc>
              <w:tc>
                <w:tcPr>
                  <w:tcW w:w="450" w:type="dxa"/>
                  <w:shd w:val="clear" w:color="auto" w:fill="DBE5F1"/>
                </w:tcPr>
                <w:p w:rsidR="00D3437A" w:rsidRPr="00ED59D0" w:rsidRDefault="00D3437A" w:rsidP="006319BE">
                  <w:pPr>
                    <w:autoSpaceDE w:val="0"/>
                    <w:snapToGrid w:val="0"/>
                    <w:jc w:val="center"/>
                    <w:rPr>
                      <w:rFonts w:ascii="Calibri" w:hAnsi="Calibri" w:cs="Arial"/>
                      <w:sz w:val="16"/>
                      <w:szCs w:val="16"/>
                    </w:rPr>
                  </w:pPr>
                </w:p>
              </w:tc>
              <w:tc>
                <w:tcPr>
                  <w:tcW w:w="540" w:type="dxa"/>
                  <w:shd w:val="clear" w:color="auto" w:fill="DBE5F1"/>
                </w:tcPr>
                <w:p w:rsidR="00D3437A" w:rsidRPr="00ED59D0" w:rsidRDefault="00D3437A" w:rsidP="006319BE">
                  <w:pPr>
                    <w:autoSpaceDE w:val="0"/>
                    <w:snapToGrid w:val="0"/>
                    <w:jc w:val="center"/>
                    <w:rPr>
                      <w:rFonts w:ascii="Calibri" w:hAnsi="Calibri" w:cs="Arial"/>
                      <w:sz w:val="16"/>
                      <w:szCs w:val="16"/>
                    </w:rPr>
                  </w:pPr>
                </w:p>
              </w:tc>
              <w:tc>
                <w:tcPr>
                  <w:tcW w:w="540" w:type="dxa"/>
                  <w:shd w:val="clear" w:color="auto" w:fill="DBE5F1"/>
                </w:tcPr>
                <w:p w:rsidR="00D3437A" w:rsidRPr="00ED59D0" w:rsidRDefault="00D3437A" w:rsidP="006319BE">
                  <w:pPr>
                    <w:autoSpaceDE w:val="0"/>
                    <w:snapToGrid w:val="0"/>
                    <w:jc w:val="center"/>
                    <w:rPr>
                      <w:rFonts w:ascii="Calibri" w:hAnsi="Calibri" w:cs="Arial"/>
                      <w:sz w:val="16"/>
                      <w:szCs w:val="16"/>
                    </w:rPr>
                  </w:pPr>
                </w:p>
              </w:tc>
              <w:tc>
                <w:tcPr>
                  <w:tcW w:w="540" w:type="dxa"/>
                  <w:shd w:val="clear" w:color="auto" w:fill="DBE5F1"/>
                </w:tcPr>
                <w:p w:rsidR="00D3437A" w:rsidRPr="00ED59D0" w:rsidRDefault="00D3437A" w:rsidP="006319BE">
                  <w:pPr>
                    <w:autoSpaceDE w:val="0"/>
                    <w:snapToGrid w:val="0"/>
                    <w:jc w:val="center"/>
                    <w:rPr>
                      <w:rFonts w:ascii="Calibri" w:hAnsi="Calibri" w:cs="Arial"/>
                      <w:sz w:val="16"/>
                      <w:szCs w:val="16"/>
                    </w:rPr>
                  </w:pPr>
                </w:p>
              </w:tc>
              <w:tc>
                <w:tcPr>
                  <w:tcW w:w="540" w:type="dxa"/>
                  <w:shd w:val="clear" w:color="auto" w:fill="DBE5F1"/>
                </w:tcPr>
                <w:p w:rsidR="00D3437A" w:rsidRPr="00ED59D0" w:rsidRDefault="00D3437A" w:rsidP="006319BE">
                  <w:pPr>
                    <w:autoSpaceDE w:val="0"/>
                    <w:snapToGrid w:val="0"/>
                    <w:jc w:val="center"/>
                    <w:rPr>
                      <w:rFonts w:ascii="Calibri" w:hAnsi="Calibri" w:cs="Arial"/>
                      <w:sz w:val="16"/>
                      <w:szCs w:val="16"/>
                    </w:rPr>
                  </w:pPr>
                </w:p>
              </w:tc>
              <w:tc>
                <w:tcPr>
                  <w:tcW w:w="540" w:type="dxa"/>
                  <w:shd w:val="clear" w:color="auto" w:fill="DBE5F1"/>
                </w:tcPr>
                <w:p w:rsidR="00D3437A" w:rsidRPr="00ED59D0" w:rsidRDefault="00D3437A" w:rsidP="006319BE">
                  <w:pPr>
                    <w:autoSpaceDE w:val="0"/>
                    <w:snapToGrid w:val="0"/>
                    <w:jc w:val="center"/>
                    <w:rPr>
                      <w:rFonts w:ascii="Calibri" w:hAnsi="Calibri" w:cs="Arial"/>
                      <w:sz w:val="16"/>
                      <w:szCs w:val="16"/>
                    </w:rPr>
                  </w:pPr>
                </w:p>
              </w:tc>
            </w:tr>
            <w:tr w:rsidR="007C2D19" w:rsidRPr="000A7E7B" w:rsidTr="006319BE">
              <w:tc>
                <w:tcPr>
                  <w:tcW w:w="451" w:type="dxa"/>
                </w:tcPr>
                <w:p w:rsidR="007C2D19" w:rsidRPr="000A7E7B" w:rsidRDefault="006319BE" w:rsidP="006319BE">
                  <w:pPr>
                    <w:autoSpaceDE w:val="0"/>
                    <w:snapToGrid w:val="0"/>
                    <w:jc w:val="center"/>
                    <w:rPr>
                      <w:rFonts w:ascii="Calibri Light" w:hAnsi="Calibri Light" w:cs="Arial"/>
                      <w:sz w:val="20"/>
                      <w:szCs w:val="20"/>
                    </w:rPr>
                  </w:pPr>
                  <w:r>
                    <w:rPr>
                      <w:rFonts w:ascii="Calibri Light" w:hAnsi="Calibri Light" w:cs="Arial"/>
                      <w:sz w:val="20"/>
                      <w:szCs w:val="20"/>
                    </w:rPr>
                    <w:t>9</w:t>
                  </w:r>
                </w:p>
              </w:tc>
              <w:tc>
                <w:tcPr>
                  <w:tcW w:w="4860" w:type="dxa"/>
                  <w:shd w:val="clear" w:color="auto" w:fill="DBE5F1"/>
                </w:tcPr>
                <w:p w:rsidR="007C2D19" w:rsidRPr="000A7E7B" w:rsidRDefault="007C2D19" w:rsidP="00FB64A6">
                  <w:pPr>
                    <w:autoSpaceDE w:val="0"/>
                    <w:snapToGrid w:val="0"/>
                    <w:rPr>
                      <w:rFonts w:ascii="Calibri Light" w:hAnsi="Calibri Light" w:cs="Arial"/>
                      <w:sz w:val="22"/>
                      <w:szCs w:val="22"/>
                    </w:rPr>
                  </w:pPr>
                </w:p>
              </w:tc>
              <w:tc>
                <w:tcPr>
                  <w:tcW w:w="450" w:type="dxa"/>
                  <w:shd w:val="clear" w:color="auto" w:fill="DBE5F1"/>
                </w:tcPr>
                <w:p w:rsidR="007C2D19" w:rsidRPr="00ED59D0" w:rsidRDefault="007C2D19" w:rsidP="006319BE">
                  <w:pPr>
                    <w:autoSpaceDE w:val="0"/>
                    <w:snapToGrid w:val="0"/>
                    <w:jc w:val="center"/>
                    <w:rPr>
                      <w:rFonts w:ascii="Calibri" w:hAnsi="Calibri" w:cs="Arial"/>
                      <w:sz w:val="16"/>
                      <w:szCs w:val="16"/>
                    </w:rPr>
                  </w:pPr>
                </w:p>
              </w:tc>
              <w:tc>
                <w:tcPr>
                  <w:tcW w:w="450" w:type="dxa"/>
                  <w:shd w:val="clear" w:color="auto" w:fill="DBE5F1"/>
                </w:tcPr>
                <w:p w:rsidR="007C2D19" w:rsidRPr="00ED59D0" w:rsidRDefault="007C2D19" w:rsidP="006319BE">
                  <w:pPr>
                    <w:autoSpaceDE w:val="0"/>
                    <w:snapToGrid w:val="0"/>
                    <w:jc w:val="center"/>
                    <w:rPr>
                      <w:rFonts w:ascii="Calibri" w:hAnsi="Calibri" w:cs="Arial"/>
                      <w:sz w:val="16"/>
                      <w:szCs w:val="16"/>
                    </w:rPr>
                  </w:pPr>
                </w:p>
              </w:tc>
              <w:tc>
                <w:tcPr>
                  <w:tcW w:w="450" w:type="dxa"/>
                  <w:shd w:val="clear" w:color="auto" w:fill="DBE5F1"/>
                </w:tcPr>
                <w:p w:rsidR="007C2D19" w:rsidRPr="00ED59D0" w:rsidRDefault="007C2D19" w:rsidP="006319BE">
                  <w:pPr>
                    <w:autoSpaceDE w:val="0"/>
                    <w:snapToGrid w:val="0"/>
                    <w:jc w:val="center"/>
                    <w:rPr>
                      <w:rFonts w:ascii="Calibri" w:hAnsi="Calibri" w:cs="Arial"/>
                      <w:sz w:val="16"/>
                      <w:szCs w:val="16"/>
                    </w:rPr>
                  </w:pPr>
                </w:p>
              </w:tc>
              <w:tc>
                <w:tcPr>
                  <w:tcW w:w="540" w:type="dxa"/>
                  <w:shd w:val="clear" w:color="auto" w:fill="DBE5F1"/>
                </w:tcPr>
                <w:p w:rsidR="007C2D19" w:rsidRPr="00ED59D0" w:rsidRDefault="007C2D19" w:rsidP="006319BE">
                  <w:pPr>
                    <w:autoSpaceDE w:val="0"/>
                    <w:snapToGrid w:val="0"/>
                    <w:jc w:val="center"/>
                    <w:rPr>
                      <w:rFonts w:ascii="Calibri" w:hAnsi="Calibri" w:cs="Arial"/>
                      <w:sz w:val="16"/>
                      <w:szCs w:val="16"/>
                    </w:rPr>
                  </w:pPr>
                </w:p>
              </w:tc>
              <w:tc>
                <w:tcPr>
                  <w:tcW w:w="540" w:type="dxa"/>
                  <w:shd w:val="clear" w:color="auto" w:fill="DBE5F1"/>
                </w:tcPr>
                <w:p w:rsidR="007C2D19" w:rsidRPr="00ED59D0" w:rsidRDefault="007C2D19" w:rsidP="006319BE">
                  <w:pPr>
                    <w:autoSpaceDE w:val="0"/>
                    <w:snapToGrid w:val="0"/>
                    <w:jc w:val="center"/>
                    <w:rPr>
                      <w:rFonts w:ascii="Calibri" w:hAnsi="Calibri" w:cs="Arial"/>
                      <w:sz w:val="16"/>
                      <w:szCs w:val="16"/>
                    </w:rPr>
                  </w:pPr>
                </w:p>
              </w:tc>
              <w:tc>
                <w:tcPr>
                  <w:tcW w:w="540" w:type="dxa"/>
                  <w:shd w:val="clear" w:color="auto" w:fill="DBE5F1"/>
                </w:tcPr>
                <w:p w:rsidR="007C2D19" w:rsidRPr="00ED59D0" w:rsidRDefault="007C2D19" w:rsidP="006319BE">
                  <w:pPr>
                    <w:autoSpaceDE w:val="0"/>
                    <w:snapToGrid w:val="0"/>
                    <w:jc w:val="center"/>
                    <w:rPr>
                      <w:rFonts w:ascii="Calibri" w:hAnsi="Calibri" w:cs="Arial"/>
                      <w:sz w:val="16"/>
                      <w:szCs w:val="16"/>
                    </w:rPr>
                  </w:pPr>
                </w:p>
              </w:tc>
              <w:tc>
                <w:tcPr>
                  <w:tcW w:w="540" w:type="dxa"/>
                  <w:shd w:val="clear" w:color="auto" w:fill="DBE5F1"/>
                </w:tcPr>
                <w:p w:rsidR="007C2D19" w:rsidRPr="00ED59D0" w:rsidRDefault="007C2D19" w:rsidP="006319BE">
                  <w:pPr>
                    <w:autoSpaceDE w:val="0"/>
                    <w:snapToGrid w:val="0"/>
                    <w:jc w:val="center"/>
                    <w:rPr>
                      <w:rFonts w:ascii="Calibri" w:hAnsi="Calibri" w:cs="Arial"/>
                      <w:sz w:val="16"/>
                      <w:szCs w:val="16"/>
                    </w:rPr>
                  </w:pPr>
                </w:p>
              </w:tc>
              <w:tc>
                <w:tcPr>
                  <w:tcW w:w="540" w:type="dxa"/>
                  <w:shd w:val="clear" w:color="auto" w:fill="DBE5F1"/>
                </w:tcPr>
                <w:p w:rsidR="007C2D19" w:rsidRPr="00ED59D0" w:rsidRDefault="007C2D19" w:rsidP="006319BE">
                  <w:pPr>
                    <w:autoSpaceDE w:val="0"/>
                    <w:snapToGrid w:val="0"/>
                    <w:jc w:val="center"/>
                    <w:rPr>
                      <w:rFonts w:ascii="Calibri" w:hAnsi="Calibri" w:cs="Arial"/>
                      <w:sz w:val="16"/>
                      <w:szCs w:val="16"/>
                    </w:rPr>
                  </w:pPr>
                </w:p>
              </w:tc>
            </w:tr>
          </w:tbl>
          <w:p w:rsidR="009F29AE" w:rsidRPr="000A7E7B" w:rsidRDefault="009F29AE" w:rsidP="003A1244">
            <w:pPr>
              <w:jc w:val="both"/>
              <w:rPr>
                <w:rFonts w:ascii="Calibri Light" w:hAnsi="Calibri Light" w:cs="Arial"/>
                <w:sz w:val="22"/>
                <w:szCs w:val="22"/>
              </w:rPr>
            </w:pPr>
          </w:p>
        </w:tc>
      </w:tr>
      <w:tr w:rsidR="00EF5A1C" w:rsidRPr="000A7E7B" w:rsidTr="0058096C">
        <w:trPr>
          <w:gridAfter w:val="1"/>
          <w:wAfter w:w="15" w:type="dxa"/>
        </w:trPr>
        <w:tc>
          <w:tcPr>
            <w:tcW w:w="9606" w:type="dxa"/>
            <w:gridSpan w:val="3"/>
            <w:tcBorders>
              <w:top w:val="single" w:sz="4" w:space="0" w:color="auto"/>
              <w:left w:val="single" w:sz="4" w:space="0" w:color="000000"/>
              <w:bottom w:val="single" w:sz="4" w:space="0" w:color="000000"/>
              <w:right w:val="single" w:sz="4" w:space="0" w:color="000000"/>
            </w:tcBorders>
          </w:tcPr>
          <w:p w:rsidR="00EF5A1C" w:rsidRPr="000A7E7B" w:rsidRDefault="00EF5A1C" w:rsidP="00FB64A6">
            <w:pPr>
              <w:autoSpaceDE w:val="0"/>
              <w:snapToGrid w:val="0"/>
              <w:rPr>
                <w:rFonts w:ascii="Calibri Light" w:hAnsi="Calibri Light" w:cs="Arial"/>
                <w:color w:val="000000"/>
              </w:rPr>
            </w:pPr>
            <w:r w:rsidRPr="000A7E7B">
              <w:rPr>
                <w:rFonts w:ascii="Calibri Light" w:hAnsi="Calibri Light" w:cs="Arial"/>
                <w:b/>
              </w:rPr>
              <w:t xml:space="preserve">Amount Requested </w:t>
            </w:r>
            <w:r w:rsidRPr="000A7E7B">
              <w:rPr>
                <w:rFonts w:ascii="Calibri Light" w:hAnsi="Calibri Light" w:cs="Arial"/>
                <w:color w:val="000000"/>
                <w:sz w:val="18"/>
                <w:szCs w:val="18"/>
              </w:rPr>
              <w:t>(in Philippine Pesos)</w:t>
            </w:r>
            <w:r w:rsidRPr="000A7E7B">
              <w:rPr>
                <w:rFonts w:ascii="Calibri Light" w:hAnsi="Calibri Light" w:cs="Arial"/>
                <w:color w:val="000000"/>
              </w:rPr>
              <w:t xml:space="preserve">: </w:t>
            </w:r>
          </w:p>
          <w:p w:rsidR="00EF5A1C" w:rsidRPr="00F97CBA" w:rsidRDefault="00EF5A1C" w:rsidP="004660AE">
            <w:pPr>
              <w:autoSpaceDE w:val="0"/>
              <w:snapToGrid w:val="0"/>
              <w:rPr>
                <w:rFonts w:ascii="Calibri Light" w:hAnsi="Calibri Light" w:cs="Arial"/>
                <w:sz w:val="22"/>
                <w:szCs w:val="22"/>
              </w:rPr>
            </w:pPr>
            <w:r w:rsidRPr="00ED59D0">
              <w:rPr>
                <w:rFonts w:ascii="Calibri Light" w:hAnsi="Calibri Light" w:cs="Arial"/>
                <w:shd w:val="clear" w:color="auto" w:fill="DBE5F1"/>
              </w:rPr>
              <w:t xml:space="preserve"> </w:t>
            </w:r>
            <w:r w:rsidRPr="00ED59D0">
              <w:rPr>
                <w:rFonts w:ascii="Calibri Light" w:hAnsi="Calibri Light" w:cs="Arial"/>
                <w:sz w:val="22"/>
                <w:szCs w:val="22"/>
                <w:shd w:val="clear" w:color="auto" w:fill="DBE5F1"/>
              </w:rPr>
              <w:t xml:space="preserve">                                                                                                 </w:t>
            </w:r>
            <w:r w:rsidR="000A7E7B" w:rsidRPr="00ED59D0">
              <w:rPr>
                <w:rFonts w:ascii="Calibri Light" w:hAnsi="Calibri Light" w:cs="Arial"/>
                <w:sz w:val="22"/>
                <w:szCs w:val="22"/>
                <w:shd w:val="clear" w:color="auto" w:fill="DBE5F1"/>
              </w:rPr>
              <w:t xml:space="preserve">                                </w:t>
            </w:r>
            <w:r w:rsidRPr="00ED59D0">
              <w:rPr>
                <w:rFonts w:ascii="Calibri Light" w:hAnsi="Calibri Light" w:cs="Arial"/>
                <w:sz w:val="22"/>
                <w:szCs w:val="22"/>
                <w:shd w:val="clear" w:color="auto" w:fill="DBE5F1"/>
              </w:rPr>
              <w:t xml:space="preserve">                                          </w:t>
            </w:r>
          </w:p>
        </w:tc>
      </w:tr>
      <w:tr w:rsidR="00EF5A1C" w:rsidRPr="000A7E7B" w:rsidTr="00590F42">
        <w:trPr>
          <w:gridAfter w:val="1"/>
          <w:wAfter w:w="15" w:type="dxa"/>
          <w:trHeight w:val="2069"/>
        </w:trPr>
        <w:tc>
          <w:tcPr>
            <w:tcW w:w="9606" w:type="dxa"/>
            <w:gridSpan w:val="3"/>
            <w:tcBorders>
              <w:top w:val="single" w:sz="4" w:space="0" w:color="auto"/>
              <w:left w:val="single" w:sz="4" w:space="0" w:color="000000"/>
              <w:bottom w:val="single" w:sz="4" w:space="0" w:color="000000"/>
              <w:right w:val="single" w:sz="4" w:space="0" w:color="000000"/>
            </w:tcBorders>
          </w:tcPr>
          <w:p w:rsidR="00EF5A1C" w:rsidRPr="000A7E7B" w:rsidRDefault="00EF5A1C" w:rsidP="002E2C53">
            <w:pPr>
              <w:autoSpaceDE w:val="0"/>
              <w:snapToGrid w:val="0"/>
              <w:rPr>
                <w:rFonts w:ascii="Calibri Light" w:hAnsi="Calibri Light" w:cs="Arial"/>
                <w:b/>
              </w:rPr>
            </w:pPr>
            <w:r w:rsidRPr="000A7E7B">
              <w:rPr>
                <w:rFonts w:ascii="Calibri Light" w:hAnsi="Calibri Light" w:cs="Arial"/>
                <w:b/>
              </w:rPr>
              <w:t>Other Sources of Support</w:t>
            </w:r>
            <w:r w:rsidR="005B33CD" w:rsidRPr="000A7E7B">
              <w:rPr>
                <w:rFonts w:ascii="Calibri Light" w:hAnsi="Calibri Light" w:cs="Arial"/>
                <w:b/>
              </w:rPr>
              <w:t xml:space="preserve"> for this Pr</w:t>
            </w:r>
            <w:r w:rsidRPr="000A7E7B">
              <w:rPr>
                <w:rFonts w:ascii="Calibri Light" w:hAnsi="Calibri Light" w:cs="Arial"/>
                <w:b/>
              </w:rPr>
              <w:t>oject</w:t>
            </w:r>
            <w:r w:rsidR="005B33CD" w:rsidRPr="000A7E7B">
              <w:rPr>
                <w:rFonts w:ascii="Calibri Light" w:hAnsi="Calibri Light" w:cs="Arial"/>
                <w:b/>
              </w:rPr>
              <w:t>:</w:t>
            </w:r>
          </w:p>
          <w:tbl>
            <w:tblPr>
              <w:tblW w:w="9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0"/>
              <w:gridCol w:w="6561"/>
              <w:gridCol w:w="2354"/>
            </w:tblGrid>
            <w:tr w:rsidR="00C757A1" w:rsidRPr="000A7E7B" w:rsidTr="00FB64A6">
              <w:tc>
                <w:tcPr>
                  <w:tcW w:w="7021" w:type="dxa"/>
                  <w:gridSpan w:val="2"/>
                </w:tcPr>
                <w:p w:rsidR="00C757A1" w:rsidRPr="000A7E7B" w:rsidRDefault="00C757A1" w:rsidP="00C757A1">
                  <w:pPr>
                    <w:autoSpaceDE w:val="0"/>
                    <w:snapToGrid w:val="0"/>
                    <w:jc w:val="center"/>
                    <w:rPr>
                      <w:rFonts w:ascii="Calibri Light" w:hAnsi="Calibri Light" w:cs="Arial"/>
                      <w:sz w:val="22"/>
                      <w:szCs w:val="22"/>
                    </w:rPr>
                  </w:pPr>
                  <w:r w:rsidRPr="000A7E7B">
                    <w:rPr>
                      <w:rFonts w:ascii="Calibri Light" w:hAnsi="Calibri Light" w:cs="Arial"/>
                      <w:sz w:val="22"/>
                      <w:szCs w:val="22"/>
                    </w:rPr>
                    <w:t>Source and Type of Support</w:t>
                  </w:r>
                </w:p>
              </w:tc>
              <w:tc>
                <w:tcPr>
                  <w:tcW w:w="2354" w:type="dxa"/>
                </w:tcPr>
                <w:p w:rsidR="00C757A1" w:rsidRPr="000A7E7B" w:rsidRDefault="00C757A1" w:rsidP="00FB64A6">
                  <w:pPr>
                    <w:autoSpaceDE w:val="0"/>
                    <w:snapToGrid w:val="0"/>
                    <w:jc w:val="center"/>
                    <w:rPr>
                      <w:rFonts w:ascii="Calibri Light" w:hAnsi="Calibri Light" w:cs="Arial"/>
                      <w:sz w:val="22"/>
                      <w:szCs w:val="22"/>
                    </w:rPr>
                  </w:pPr>
                  <w:r w:rsidRPr="000A7E7B">
                    <w:rPr>
                      <w:rFonts w:ascii="Calibri Light" w:hAnsi="Calibri Light" w:cs="Arial"/>
                      <w:sz w:val="22"/>
                      <w:szCs w:val="22"/>
                    </w:rPr>
                    <w:t>Amount in US$</w:t>
                  </w:r>
                  <w:r w:rsidR="00ED59D0">
                    <w:rPr>
                      <w:rFonts w:ascii="Calibri Light" w:hAnsi="Calibri Light" w:cs="Arial"/>
                      <w:sz w:val="22"/>
                      <w:szCs w:val="22"/>
                    </w:rPr>
                    <w:t xml:space="preserve"> / </w:t>
                  </w:r>
                  <w:proofErr w:type="spellStart"/>
                  <w:r w:rsidR="00ED59D0">
                    <w:rPr>
                      <w:rFonts w:ascii="Calibri Light" w:hAnsi="Calibri Light" w:cs="Arial"/>
                      <w:sz w:val="22"/>
                      <w:szCs w:val="22"/>
                    </w:rPr>
                    <w:t>Php</w:t>
                  </w:r>
                  <w:proofErr w:type="spellEnd"/>
                </w:p>
              </w:tc>
            </w:tr>
            <w:tr w:rsidR="00C757A1" w:rsidRPr="000A7E7B" w:rsidTr="00FB64A6">
              <w:tc>
                <w:tcPr>
                  <w:tcW w:w="460" w:type="dxa"/>
                </w:tcPr>
                <w:p w:rsidR="00C757A1" w:rsidRPr="000A7E7B" w:rsidRDefault="00C757A1" w:rsidP="00FB64A6">
                  <w:pPr>
                    <w:autoSpaceDE w:val="0"/>
                    <w:snapToGrid w:val="0"/>
                    <w:rPr>
                      <w:rFonts w:ascii="Calibri Light" w:hAnsi="Calibri Light" w:cs="Arial"/>
                      <w:sz w:val="20"/>
                      <w:szCs w:val="20"/>
                    </w:rPr>
                  </w:pPr>
                  <w:r w:rsidRPr="000A7E7B">
                    <w:rPr>
                      <w:rFonts w:ascii="Calibri Light" w:hAnsi="Calibri Light" w:cs="Arial"/>
                      <w:sz w:val="20"/>
                      <w:szCs w:val="20"/>
                    </w:rPr>
                    <w:t>1</w:t>
                  </w:r>
                </w:p>
              </w:tc>
              <w:tc>
                <w:tcPr>
                  <w:tcW w:w="6561" w:type="dxa"/>
                  <w:shd w:val="clear" w:color="auto" w:fill="DBE5F1"/>
                </w:tcPr>
                <w:p w:rsidR="00C757A1" w:rsidRPr="000A7E7B" w:rsidRDefault="00C757A1" w:rsidP="00FB64A6">
                  <w:pPr>
                    <w:autoSpaceDE w:val="0"/>
                    <w:snapToGrid w:val="0"/>
                    <w:rPr>
                      <w:rFonts w:ascii="Calibri Light" w:hAnsi="Calibri Light" w:cs="Arial"/>
                      <w:sz w:val="22"/>
                      <w:szCs w:val="22"/>
                    </w:rPr>
                  </w:pPr>
                </w:p>
              </w:tc>
              <w:tc>
                <w:tcPr>
                  <w:tcW w:w="2354" w:type="dxa"/>
                  <w:shd w:val="clear" w:color="auto" w:fill="DBE5F1"/>
                </w:tcPr>
                <w:p w:rsidR="00C757A1" w:rsidRPr="000A7E7B" w:rsidRDefault="00C757A1" w:rsidP="00FB64A6">
                  <w:pPr>
                    <w:autoSpaceDE w:val="0"/>
                    <w:snapToGrid w:val="0"/>
                    <w:rPr>
                      <w:rFonts w:ascii="Calibri Light" w:hAnsi="Calibri Light" w:cs="Arial"/>
                      <w:sz w:val="22"/>
                      <w:szCs w:val="22"/>
                    </w:rPr>
                  </w:pPr>
                </w:p>
              </w:tc>
            </w:tr>
            <w:tr w:rsidR="00C757A1" w:rsidRPr="000A7E7B" w:rsidTr="00FB64A6">
              <w:tc>
                <w:tcPr>
                  <w:tcW w:w="460" w:type="dxa"/>
                </w:tcPr>
                <w:p w:rsidR="00C757A1" w:rsidRPr="000A7E7B" w:rsidRDefault="00C757A1" w:rsidP="00FB64A6">
                  <w:pPr>
                    <w:autoSpaceDE w:val="0"/>
                    <w:snapToGrid w:val="0"/>
                    <w:rPr>
                      <w:rFonts w:ascii="Calibri Light" w:hAnsi="Calibri Light" w:cs="Arial"/>
                      <w:sz w:val="20"/>
                      <w:szCs w:val="20"/>
                    </w:rPr>
                  </w:pPr>
                  <w:r w:rsidRPr="000A7E7B">
                    <w:rPr>
                      <w:rFonts w:ascii="Calibri Light" w:hAnsi="Calibri Light" w:cs="Arial"/>
                      <w:sz w:val="20"/>
                      <w:szCs w:val="20"/>
                    </w:rPr>
                    <w:t>2</w:t>
                  </w:r>
                </w:p>
              </w:tc>
              <w:tc>
                <w:tcPr>
                  <w:tcW w:w="6561" w:type="dxa"/>
                  <w:shd w:val="clear" w:color="auto" w:fill="DBE5F1"/>
                </w:tcPr>
                <w:p w:rsidR="00C757A1" w:rsidRPr="000A7E7B" w:rsidRDefault="00C757A1" w:rsidP="00FB64A6">
                  <w:pPr>
                    <w:autoSpaceDE w:val="0"/>
                    <w:snapToGrid w:val="0"/>
                    <w:rPr>
                      <w:rFonts w:ascii="Calibri Light" w:hAnsi="Calibri Light" w:cs="Arial"/>
                      <w:sz w:val="22"/>
                      <w:szCs w:val="22"/>
                    </w:rPr>
                  </w:pPr>
                </w:p>
              </w:tc>
              <w:tc>
                <w:tcPr>
                  <w:tcW w:w="2354" w:type="dxa"/>
                  <w:shd w:val="clear" w:color="auto" w:fill="DBE5F1"/>
                </w:tcPr>
                <w:p w:rsidR="00C757A1" w:rsidRPr="000A7E7B" w:rsidRDefault="00C757A1" w:rsidP="00FB64A6">
                  <w:pPr>
                    <w:autoSpaceDE w:val="0"/>
                    <w:snapToGrid w:val="0"/>
                    <w:rPr>
                      <w:rFonts w:ascii="Calibri Light" w:hAnsi="Calibri Light" w:cs="Arial"/>
                      <w:sz w:val="22"/>
                      <w:szCs w:val="22"/>
                    </w:rPr>
                  </w:pPr>
                </w:p>
              </w:tc>
            </w:tr>
            <w:tr w:rsidR="00C757A1" w:rsidRPr="000A7E7B" w:rsidTr="00FB64A6">
              <w:tc>
                <w:tcPr>
                  <w:tcW w:w="460" w:type="dxa"/>
                </w:tcPr>
                <w:p w:rsidR="00C757A1" w:rsidRPr="000A7E7B" w:rsidRDefault="00C757A1" w:rsidP="00FB64A6">
                  <w:pPr>
                    <w:autoSpaceDE w:val="0"/>
                    <w:snapToGrid w:val="0"/>
                    <w:rPr>
                      <w:rFonts w:ascii="Calibri Light" w:hAnsi="Calibri Light" w:cs="Arial"/>
                      <w:sz w:val="20"/>
                      <w:szCs w:val="20"/>
                    </w:rPr>
                  </w:pPr>
                  <w:r w:rsidRPr="000A7E7B">
                    <w:rPr>
                      <w:rFonts w:ascii="Calibri Light" w:hAnsi="Calibri Light" w:cs="Arial"/>
                      <w:sz w:val="20"/>
                      <w:szCs w:val="20"/>
                    </w:rPr>
                    <w:t>3</w:t>
                  </w:r>
                </w:p>
              </w:tc>
              <w:tc>
                <w:tcPr>
                  <w:tcW w:w="6561" w:type="dxa"/>
                  <w:shd w:val="clear" w:color="auto" w:fill="DBE5F1"/>
                </w:tcPr>
                <w:p w:rsidR="00C757A1" w:rsidRPr="000A7E7B" w:rsidRDefault="00C757A1" w:rsidP="00FB64A6">
                  <w:pPr>
                    <w:autoSpaceDE w:val="0"/>
                    <w:snapToGrid w:val="0"/>
                    <w:rPr>
                      <w:rFonts w:ascii="Calibri Light" w:hAnsi="Calibri Light" w:cs="Arial"/>
                      <w:sz w:val="22"/>
                      <w:szCs w:val="22"/>
                    </w:rPr>
                  </w:pPr>
                </w:p>
              </w:tc>
              <w:tc>
                <w:tcPr>
                  <w:tcW w:w="2354" w:type="dxa"/>
                  <w:shd w:val="clear" w:color="auto" w:fill="DBE5F1"/>
                </w:tcPr>
                <w:p w:rsidR="00C757A1" w:rsidRPr="000A7E7B" w:rsidRDefault="00C757A1" w:rsidP="00FB64A6">
                  <w:pPr>
                    <w:autoSpaceDE w:val="0"/>
                    <w:snapToGrid w:val="0"/>
                    <w:rPr>
                      <w:rFonts w:ascii="Calibri Light" w:hAnsi="Calibri Light" w:cs="Arial"/>
                      <w:sz w:val="22"/>
                      <w:szCs w:val="22"/>
                    </w:rPr>
                  </w:pPr>
                </w:p>
              </w:tc>
            </w:tr>
            <w:tr w:rsidR="00C757A1" w:rsidRPr="000A7E7B" w:rsidTr="00FB64A6">
              <w:tc>
                <w:tcPr>
                  <w:tcW w:w="460" w:type="dxa"/>
                </w:tcPr>
                <w:p w:rsidR="00C757A1" w:rsidRPr="000A7E7B" w:rsidRDefault="00C757A1" w:rsidP="00FB64A6">
                  <w:pPr>
                    <w:autoSpaceDE w:val="0"/>
                    <w:snapToGrid w:val="0"/>
                    <w:rPr>
                      <w:rFonts w:ascii="Calibri Light" w:hAnsi="Calibri Light" w:cs="Arial"/>
                      <w:sz w:val="20"/>
                      <w:szCs w:val="20"/>
                    </w:rPr>
                  </w:pPr>
                  <w:r w:rsidRPr="000A7E7B">
                    <w:rPr>
                      <w:rFonts w:ascii="Calibri Light" w:hAnsi="Calibri Light" w:cs="Arial"/>
                      <w:sz w:val="20"/>
                      <w:szCs w:val="20"/>
                    </w:rPr>
                    <w:t>4</w:t>
                  </w:r>
                </w:p>
              </w:tc>
              <w:tc>
                <w:tcPr>
                  <w:tcW w:w="6561" w:type="dxa"/>
                  <w:shd w:val="clear" w:color="auto" w:fill="DBE5F1"/>
                </w:tcPr>
                <w:p w:rsidR="00C757A1" w:rsidRPr="000A7E7B" w:rsidRDefault="00C757A1" w:rsidP="00FB64A6">
                  <w:pPr>
                    <w:autoSpaceDE w:val="0"/>
                    <w:snapToGrid w:val="0"/>
                    <w:rPr>
                      <w:rFonts w:ascii="Calibri Light" w:hAnsi="Calibri Light" w:cs="Arial"/>
                      <w:sz w:val="22"/>
                      <w:szCs w:val="22"/>
                    </w:rPr>
                  </w:pPr>
                </w:p>
              </w:tc>
              <w:tc>
                <w:tcPr>
                  <w:tcW w:w="2354" w:type="dxa"/>
                  <w:shd w:val="clear" w:color="auto" w:fill="DBE5F1"/>
                </w:tcPr>
                <w:p w:rsidR="00C757A1" w:rsidRPr="000A7E7B" w:rsidRDefault="00C757A1" w:rsidP="00FB64A6">
                  <w:pPr>
                    <w:autoSpaceDE w:val="0"/>
                    <w:snapToGrid w:val="0"/>
                    <w:rPr>
                      <w:rFonts w:ascii="Calibri Light" w:hAnsi="Calibri Light" w:cs="Arial"/>
                      <w:sz w:val="22"/>
                      <w:szCs w:val="22"/>
                    </w:rPr>
                  </w:pPr>
                </w:p>
              </w:tc>
            </w:tr>
            <w:tr w:rsidR="00C757A1" w:rsidRPr="000A7E7B" w:rsidTr="00FB64A6">
              <w:tc>
                <w:tcPr>
                  <w:tcW w:w="460" w:type="dxa"/>
                </w:tcPr>
                <w:p w:rsidR="00C757A1" w:rsidRPr="000A7E7B" w:rsidRDefault="00C757A1" w:rsidP="00FB64A6">
                  <w:pPr>
                    <w:autoSpaceDE w:val="0"/>
                    <w:snapToGrid w:val="0"/>
                    <w:rPr>
                      <w:rFonts w:ascii="Calibri Light" w:hAnsi="Calibri Light" w:cs="Arial"/>
                      <w:sz w:val="20"/>
                      <w:szCs w:val="20"/>
                    </w:rPr>
                  </w:pPr>
                  <w:r w:rsidRPr="000A7E7B">
                    <w:rPr>
                      <w:rFonts w:ascii="Calibri Light" w:hAnsi="Calibri Light" w:cs="Arial"/>
                      <w:sz w:val="20"/>
                      <w:szCs w:val="20"/>
                    </w:rPr>
                    <w:t>5</w:t>
                  </w:r>
                </w:p>
              </w:tc>
              <w:tc>
                <w:tcPr>
                  <w:tcW w:w="6561" w:type="dxa"/>
                  <w:shd w:val="clear" w:color="auto" w:fill="DBE5F1"/>
                </w:tcPr>
                <w:p w:rsidR="00C757A1" w:rsidRPr="000A7E7B" w:rsidRDefault="00C757A1" w:rsidP="00FB64A6">
                  <w:pPr>
                    <w:autoSpaceDE w:val="0"/>
                    <w:snapToGrid w:val="0"/>
                    <w:rPr>
                      <w:rFonts w:ascii="Calibri Light" w:hAnsi="Calibri Light" w:cs="Arial"/>
                      <w:sz w:val="22"/>
                      <w:szCs w:val="22"/>
                    </w:rPr>
                  </w:pPr>
                </w:p>
              </w:tc>
              <w:tc>
                <w:tcPr>
                  <w:tcW w:w="2354" w:type="dxa"/>
                  <w:shd w:val="clear" w:color="auto" w:fill="DBE5F1"/>
                </w:tcPr>
                <w:p w:rsidR="00C757A1" w:rsidRPr="000A7E7B" w:rsidRDefault="00C757A1" w:rsidP="00FB64A6">
                  <w:pPr>
                    <w:autoSpaceDE w:val="0"/>
                    <w:snapToGrid w:val="0"/>
                    <w:rPr>
                      <w:rFonts w:ascii="Calibri Light" w:hAnsi="Calibri Light" w:cs="Arial"/>
                      <w:sz w:val="22"/>
                      <w:szCs w:val="22"/>
                    </w:rPr>
                  </w:pPr>
                </w:p>
              </w:tc>
            </w:tr>
          </w:tbl>
          <w:p w:rsidR="00EF5A1C" w:rsidRPr="000A7E7B" w:rsidRDefault="00EF5A1C" w:rsidP="002E2C53">
            <w:pPr>
              <w:autoSpaceDE w:val="0"/>
              <w:snapToGrid w:val="0"/>
              <w:rPr>
                <w:rFonts w:ascii="Calibri Light" w:hAnsi="Calibri Light" w:cs="Arial"/>
                <w:sz w:val="22"/>
                <w:szCs w:val="22"/>
              </w:rPr>
            </w:pPr>
          </w:p>
        </w:tc>
      </w:tr>
    </w:tbl>
    <w:p w:rsidR="00AD2E02" w:rsidRPr="00590F42" w:rsidRDefault="00AD2E02" w:rsidP="00590F42">
      <w:pPr>
        <w:autoSpaceDE w:val="0"/>
        <w:spacing w:line="220" w:lineRule="exact"/>
        <w:rPr>
          <w:rFonts w:ascii="Calibri Light" w:hAnsi="Calibri Light" w:cs="Arial"/>
          <w:b/>
          <w:sz w:val="22"/>
          <w:szCs w:val="22"/>
        </w:rPr>
      </w:pPr>
      <w:r w:rsidRPr="00590F42">
        <w:rPr>
          <w:rFonts w:ascii="Calibri Light" w:hAnsi="Calibri Light" w:cs="Arial"/>
          <w:b/>
          <w:sz w:val="22"/>
          <w:szCs w:val="22"/>
        </w:rPr>
        <w:t>By signing this application, I certify that the statements herein are true, complete and accurate to the best of my knowledge. I am aware that any false, fictitious, or fraudulent statements or claims may subject me to criminal, civil, or administrative penalties. (U.S. Code, Title 218, Section 1001)</w:t>
      </w:r>
    </w:p>
    <w:tbl>
      <w:tblPr>
        <w:tblW w:w="9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68"/>
        <w:gridCol w:w="3682"/>
      </w:tblGrid>
      <w:tr w:rsidR="00A778FD" w:rsidRPr="000A7E7B" w:rsidTr="00FD681A">
        <w:tc>
          <w:tcPr>
            <w:tcW w:w="9550" w:type="dxa"/>
            <w:gridSpan w:val="2"/>
            <w:shd w:val="clear" w:color="auto" w:fill="auto"/>
          </w:tcPr>
          <w:p w:rsidR="00A778FD" w:rsidRPr="000A7E7B" w:rsidRDefault="00A778FD" w:rsidP="00A778FD">
            <w:pPr>
              <w:autoSpaceDE w:val="0"/>
              <w:snapToGrid w:val="0"/>
              <w:rPr>
                <w:rFonts w:ascii="Calibri Light" w:hAnsi="Calibri Light" w:cs="Arial"/>
                <w:sz w:val="22"/>
                <w:szCs w:val="22"/>
              </w:rPr>
            </w:pPr>
            <w:r w:rsidRPr="000A7E7B">
              <w:rPr>
                <w:rFonts w:ascii="Calibri Light" w:hAnsi="Calibri Light" w:cs="Arial"/>
                <w:sz w:val="20"/>
                <w:szCs w:val="20"/>
              </w:rPr>
              <w:t xml:space="preserve">Name / Designation: </w:t>
            </w:r>
            <w:r w:rsidRPr="000A7E7B">
              <w:rPr>
                <w:rFonts w:ascii="Calibri Light" w:hAnsi="Calibri Light" w:cs="Arial"/>
                <w:sz w:val="18"/>
                <w:szCs w:val="18"/>
                <w:shd w:val="clear" w:color="auto" w:fill="DBE5F1"/>
              </w:rPr>
              <w:t>&gt;</w:t>
            </w:r>
            <w:r w:rsidR="00ED59D0">
              <w:rPr>
                <w:rFonts w:ascii="Calibri Light" w:hAnsi="Calibri Light" w:cs="Arial"/>
                <w:sz w:val="18"/>
                <w:szCs w:val="18"/>
                <w:shd w:val="clear" w:color="auto" w:fill="DBE5F1"/>
              </w:rPr>
              <w:t xml:space="preserve"> </w:t>
            </w:r>
            <w:r w:rsidRPr="000A7E7B">
              <w:rPr>
                <w:rFonts w:ascii="Calibri Light" w:hAnsi="Calibri Light" w:cs="Arial"/>
                <w:sz w:val="18"/>
                <w:szCs w:val="18"/>
                <w:shd w:val="clear" w:color="auto" w:fill="DBE5F1"/>
              </w:rPr>
              <w:t xml:space="preserve">                                                                                                                                               </w:t>
            </w:r>
            <w:r w:rsidRPr="000A7E7B">
              <w:rPr>
                <w:rFonts w:ascii="Calibri Light" w:hAnsi="Calibri Light" w:cs="Arial"/>
                <w:sz w:val="20"/>
                <w:szCs w:val="20"/>
              </w:rPr>
              <w:t xml:space="preserve">                                                                                                                                     </w:t>
            </w:r>
          </w:p>
        </w:tc>
      </w:tr>
      <w:tr w:rsidR="00A778FD" w:rsidRPr="000A7E7B" w:rsidTr="00FD681A">
        <w:tc>
          <w:tcPr>
            <w:tcW w:w="9550" w:type="dxa"/>
            <w:gridSpan w:val="2"/>
            <w:tcBorders>
              <w:bottom w:val="single" w:sz="4" w:space="0" w:color="auto"/>
            </w:tcBorders>
            <w:shd w:val="clear" w:color="auto" w:fill="auto"/>
          </w:tcPr>
          <w:p w:rsidR="00A778FD" w:rsidRPr="000A7E7B" w:rsidRDefault="00A778FD" w:rsidP="00A778FD">
            <w:pPr>
              <w:autoSpaceDE w:val="0"/>
              <w:snapToGrid w:val="0"/>
              <w:rPr>
                <w:rFonts w:ascii="Calibri Light" w:hAnsi="Calibri Light" w:cs="Arial"/>
                <w:sz w:val="22"/>
                <w:szCs w:val="22"/>
              </w:rPr>
            </w:pPr>
            <w:r w:rsidRPr="000A7E7B">
              <w:rPr>
                <w:rFonts w:ascii="Calibri Light" w:hAnsi="Calibri Light" w:cs="Arial"/>
                <w:sz w:val="20"/>
                <w:szCs w:val="20"/>
              </w:rPr>
              <w:t>Tel # / E-mail Address:</w:t>
            </w:r>
            <w:r w:rsidRPr="000A7E7B">
              <w:rPr>
                <w:rFonts w:ascii="Calibri Light" w:hAnsi="Calibri Light" w:cs="Arial"/>
                <w:b/>
                <w:color w:val="548DD4"/>
                <w:sz w:val="18"/>
                <w:szCs w:val="18"/>
                <w:shd w:val="clear" w:color="auto" w:fill="DBE5F1"/>
              </w:rPr>
              <w:t xml:space="preserve"> </w:t>
            </w:r>
            <w:r w:rsidRPr="000A7E7B">
              <w:rPr>
                <w:rFonts w:ascii="Calibri Light" w:hAnsi="Calibri Light" w:cs="Arial"/>
                <w:sz w:val="18"/>
                <w:szCs w:val="18"/>
                <w:shd w:val="clear" w:color="auto" w:fill="DBE5F1"/>
              </w:rPr>
              <w:t xml:space="preserve">&gt;                                                                                                                                            </w:t>
            </w:r>
            <w:r w:rsidRPr="000A7E7B">
              <w:rPr>
                <w:rFonts w:ascii="Calibri Light" w:hAnsi="Calibri Light" w:cs="Arial"/>
                <w:sz w:val="20"/>
                <w:szCs w:val="20"/>
              </w:rPr>
              <w:t xml:space="preserve">                                                                                                                                     </w:t>
            </w:r>
          </w:p>
        </w:tc>
      </w:tr>
      <w:tr w:rsidR="001D0E90" w:rsidRPr="000A7E7B" w:rsidTr="00A778FD">
        <w:tc>
          <w:tcPr>
            <w:tcW w:w="5868" w:type="dxa"/>
            <w:shd w:val="clear" w:color="auto" w:fill="DBE5F1"/>
          </w:tcPr>
          <w:p w:rsidR="001D0E90" w:rsidRPr="000A7E7B" w:rsidRDefault="001D0E90" w:rsidP="001D0E90">
            <w:pPr>
              <w:autoSpaceDE w:val="0"/>
              <w:snapToGrid w:val="0"/>
              <w:rPr>
                <w:rFonts w:ascii="Calibri Light" w:hAnsi="Calibri Light" w:cs="Arial"/>
                <w:sz w:val="20"/>
                <w:szCs w:val="20"/>
              </w:rPr>
            </w:pPr>
          </w:p>
          <w:p w:rsidR="002B3943" w:rsidRPr="000A7E7B" w:rsidRDefault="001D0E90" w:rsidP="001D0E90">
            <w:pPr>
              <w:autoSpaceDE w:val="0"/>
              <w:snapToGrid w:val="0"/>
              <w:rPr>
                <w:rFonts w:ascii="Calibri Light" w:hAnsi="Calibri Light" w:cs="Arial"/>
                <w:sz w:val="20"/>
                <w:szCs w:val="20"/>
              </w:rPr>
            </w:pPr>
            <w:r w:rsidRPr="000A7E7B">
              <w:rPr>
                <w:rFonts w:ascii="Calibri Light" w:hAnsi="Calibri Light" w:cs="Arial"/>
                <w:sz w:val="20"/>
                <w:szCs w:val="20"/>
              </w:rPr>
              <w:t>Signature:</w:t>
            </w:r>
          </w:p>
        </w:tc>
        <w:tc>
          <w:tcPr>
            <w:tcW w:w="3682" w:type="dxa"/>
            <w:shd w:val="clear" w:color="auto" w:fill="auto"/>
          </w:tcPr>
          <w:p w:rsidR="001D0E90" w:rsidRPr="000A7E7B" w:rsidRDefault="001D0E90" w:rsidP="001D0E90">
            <w:pPr>
              <w:autoSpaceDE w:val="0"/>
              <w:snapToGrid w:val="0"/>
              <w:rPr>
                <w:rFonts w:ascii="Calibri Light" w:hAnsi="Calibri Light" w:cs="Arial"/>
                <w:sz w:val="20"/>
                <w:szCs w:val="20"/>
              </w:rPr>
            </w:pPr>
          </w:p>
          <w:p w:rsidR="001D0E90" w:rsidRPr="000A7E7B" w:rsidRDefault="001D0E90" w:rsidP="00A778FD">
            <w:pPr>
              <w:autoSpaceDE w:val="0"/>
              <w:snapToGrid w:val="0"/>
              <w:rPr>
                <w:rFonts w:ascii="Calibri Light" w:hAnsi="Calibri Light" w:cs="Arial"/>
                <w:sz w:val="20"/>
                <w:szCs w:val="20"/>
              </w:rPr>
            </w:pPr>
            <w:r w:rsidRPr="000A7E7B">
              <w:rPr>
                <w:rFonts w:ascii="Calibri Light" w:hAnsi="Calibri Light" w:cs="Arial"/>
                <w:sz w:val="20"/>
                <w:szCs w:val="20"/>
              </w:rPr>
              <w:t>Date S</w:t>
            </w:r>
            <w:r w:rsidR="00733D32" w:rsidRPr="000A7E7B">
              <w:rPr>
                <w:rFonts w:ascii="Calibri Light" w:hAnsi="Calibri Light" w:cs="Arial"/>
                <w:sz w:val="20"/>
                <w:szCs w:val="20"/>
              </w:rPr>
              <w:t>ubmitted</w:t>
            </w:r>
            <w:r w:rsidRPr="000A7E7B">
              <w:rPr>
                <w:rFonts w:ascii="Calibri Light" w:hAnsi="Calibri Light" w:cs="Arial"/>
                <w:sz w:val="20"/>
                <w:szCs w:val="20"/>
              </w:rPr>
              <w:t>:</w:t>
            </w:r>
            <w:r w:rsidR="00A778FD" w:rsidRPr="000A7E7B">
              <w:rPr>
                <w:rFonts w:ascii="Calibri Light" w:hAnsi="Calibri Light" w:cs="Arial"/>
                <w:b/>
                <w:color w:val="548DD4"/>
                <w:sz w:val="22"/>
                <w:szCs w:val="22"/>
                <w:shd w:val="clear" w:color="auto" w:fill="DBE5F1"/>
              </w:rPr>
              <w:t xml:space="preserve"> </w:t>
            </w:r>
            <w:r w:rsidR="00A778FD" w:rsidRPr="000A7E7B">
              <w:rPr>
                <w:rFonts w:ascii="Calibri Light" w:hAnsi="Calibri Light" w:cs="Arial"/>
                <w:sz w:val="18"/>
                <w:szCs w:val="18"/>
                <w:shd w:val="clear" w:color="auto" w:fill="DBE5F1"/>
              </w:rPr>
              <w:t xml:space="preserve">                            </w:t>
            </w:r>
            <w:r w:rsidR="00A778FD" w:rsidRPr="000A7E7B">
              <w:rPr>
                <w:rFonts w:ascii="Calibri Light" w:hAnsi="Calibri Light" w:cs="Arial"/>
                <w:sz w:val="20"/>
                <w:szCs w:val="20"/>
              </w:rPr>
              <w:t xml:space="preserve">                                                                                                                                     </w:t>
            </w:r>
          </w:p>
        </w:tc>
      </w:tr>
    </w:tbl>
    <w:p w:rsidR="003178B7" w:rsidRDefault="003178B7" w:rsidP="009417B8">
      <w:pPr>
        <w:autoSpaceDE w:val="0"/>
        <w:rPr>
          <w:rFonts w:ascii="Calibri Light" w:hAnsi="Calibri Light" w:cs="Arial"/>
          <w:sz w:val="21"/>
          <w:szCs w:val="21"/>
        </w:rPr>
      </w:pPr>
    </w:p>
    <w:sectPr w:rsidR="003178B7" w:rsidSect="00C1263A">
      <w:footerReference w:type="default" r:id="rId11"/>
      <w:footnotePr>
        <w:pos w:val="beneathText"/>
      </w:footnotePr>
      <w:pgSz w:w="12240" w:h="15840"/>
      <w:pgMar w:top="1440"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7CBA" w:rsidRDefault="00F97CBA">
      <w:r>
        <w:separator/>
      </w:r>
    </w:p>
  </w:endnote>
  <w:endnote w:type="continuationSeparator" w:id="0">
    <w:p w:rsidR="00F97CBA" w:rsidRDefault="00F97C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629" w:rsidRPr="00787629" w:rsidRDefault="00787629" w:rsidP="006D6F39">
    <w:pPr>
      <w:pStyle w:val="Footer"/>
      <w:rPr>
        <w:rFonts w:ascii="Calibri" w:hAnsi="Calibri"/>
        <w:sz w:val="16"/>
        <w:szCs w:val="16"/>
      </w:rPr>
    </w:pPr>
    <w:r>
      <w:rPr>
        <w:rFonts w:ascii="Calibri" w:hAnsi="Calibri"/>
        <w:sz w:val="16"/>
        <w:szCs w:val="16"/>
      </w:rPr>
      <w:t xml:space="preserve">Revised </w:t>
    </w:r>
    <w:r w:rsidR="006D6F39">
      <w:rPr>
        <w:rFonts w:ascii="Calibri" w:hAnsi="Calibri"/>
        <w:sz w:val="16"/>
        <w:szCs w:val="16"/>
      </w:rPr>
      <w:t xml:space="preserve">01 </w:t>
    </w:r>
    <w:r w:rsidR="001503C9">
      <w:rPr>
        <w:rFonts w:ascii="Calibri" w:hAnsi="Calibri"/>
        <w:sz w:val="16"/>
        <w:szCs w:val="16"/>
      </w:rPr>
      <w:t>October 2016</w:t>
    </w:r>
    <w:r>
      <w:rPr>
        <w:rFonts w:ascii="Calibri" w:hAnsi="Calibri"/>
        <w:sz w:val="16"/>
        <w:szCs w:val="16"/>
      </w:rPr>
      <w:t xml:space="preserve">                                                                                                                                                                                           </w:t>
    </w:r>
    <w:r w:rsidR="006D6F39">
      <w:rPr>
        <w:rFonts w:ascii="Calibri" w:hAnsi="Calibri"/>
        <w:sz w:val="16"/>
        <w:szCs w:val="16"/>
      </w:rPr>
      <w:t xml:space="preserve">           </w:t>
    </w:r>
    <w:r w:rsidRPr="00787629">
      <w:rPr>
        <w:rFonts w:ascii="Calibri" w:hAnsi="Calibri"/>
        <w:sz w:val="16"/>
        <w:szCs w:val="16"/>
      </w:rPr>
      <w:t xml:space="preserve">Page </w:t>
    </w:r>
    <w:r w:rsidRPr="00787629">
      <w:rPr>
        <w:rFonts w:ascii="Calibri" w:hAnsi="Calibri"/>
        <w:sz w:val="16"/>
        <w:szCs w:val="16"/>
      </w:rPr>
      <w:fldChar w:fldCharType="begin"/>
    </w:r>
    <w:r w:rsidRPr="00787629">
      <w:rPr>
        <w:rFonts w:ascii="Calibri" w:hAnsi="Calibri"/>
        <w:sz w:val="16"/>
        <w:szCs w:val="16"/>
      </w:rPr>
      <w:instrText xml:space="preserve"> PAGE   \* MERGEFORMAT </w:instrText>
    </w:r>
    <w:r w:rsidRPr="00787629">
      <w:rPr>
        <w:rFonts w:ascii="Calibri" w:hAnsi="Calibri"/>
        <w:sz w:val="16"/>
        <w:szCs w:val="16"/>
      </w:rPr>
      <w:fldChar w:fldCharType="separate"/>
    </w:r>
    <w:r w:rsidR="0009448E">
      <w:rPr>
        <w:rFonts w:ascii="Calibri" w:hAnsi="Calibri"/>
        <w:noProof/>
        <w:sz w:val="16"/>
        <w:szCs w:val="16"/>
      </w:rPr>
      <w:t>2</w:t>
    </w:r>
    <w:r w:rsidRPr="00787629">
      <w:rPr>
        <w:rFonts w:ascii="Calibri" w:hAnsi="Calibri"/>
        <w:sz w:val="16"/>
        <w:szCs w:val="16"/>
      </w:rPr>
      <w:fldChar w:fldCharType="end"/>
    </w:r>
  </w:p>
  <w:p w:rsidR="00B12641" w:rsidRDefault="00B126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7CBA" w:rsidRDefault="00F97CBA">
      <w:r>
        <w:separator/>
      </w:r>
    </w:p>
  </w:footnote>
  <w:footnote w:type="continuationSeparator" w:id="0">
    <w:p w:rsidR="00F97CBA" w:rsidRDefault="00F97C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bullet"/>
      <w:lvlText w:val="l"/>
      <w:lvlJc w:val="left"/>
      <w:pPr>
        <w:tabs>
          <w:tab w:val="num" w:pos="360"/>
        </w:tabs>
        <w:ind w:left="360" w:hanging="360"/>
      </w:pPr>
      <w:rPr>
        <w:rFonts w:ascii="Wingdings" w:hAnsi="Wingding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4" w15:restartNumberingAfterBreak="0">
    <w:nsid w:val="00000005"/>
    <w:multiLevelType w:val="multilevel"/>
    <w:tmpl w:val="00000005"/>
    <w:name w:val="WW8Num5"/>
    <w:lvl w:ilvl="0">
      <w:start w:val="1"/>
      <w:numFmt w:val="decimal"/>
      <w:lvlText w:val="%1."/>
      <w:lvlJc w:val="left"/>
      <w:pPr>
        <w:tabs>
          <w:tab w:val="num" w:pos="1080"/>
        </w:tabs>
        <w:ind w:left="108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5" w15:restartNumberingAfterBreak="0">
    <w:nsid w:val="0D4C5AEF"/>
    <w:multiLevelType w:val="hybridMultilevel"/>
    <w:tmpl w:val="B714ED1E"/>
    <w:lvl w:ilvl="0" w:tplc="9436616A">
      <w:numFmt w:val="bullet"/>
      <w:lvlText w:val=""/>
      <w:lvlJc w:val="left"/>
      <w:pPr>
        <w:ind w:left="405" w:hanging="360"/>
      </w:pPr>
      <w:rPr>
        <w:rFonts w:ascii="Wingdings" w:eastAsia="Times New Roman" w:hAnsi="Wingdings" w:cs="Arial"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6" w15:restartNumberingAfterBreak="0">
    <w:nsid w:val="191A3E08"/>
    <w:multiLevelType w:val="hybridMultilevel"/>
    <w:tmpl w:val="CEB0C2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09073D"/>
    <w:multiLevelType w:val="hybridMultilevel"/>
    <w:tmpl w:val="706C3A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973B68"/>
    <w:multiLevelType w:val="multilevel"/>
    <w:tmpl w:val="00000005"/>
    <w:lvl w:ilvl="0">
      <w:start w:val="1"/>
      <w:numFmt w:val="decimal"/>
      <w:lvlText w:val="%1."/>
      <w:lvlJc w:val="left"/>
      <w:pPr>
        <w:tabs>
          <w:tab w:val="num" w:pos="1080"/>
        </w:tabs>
        <w:ind w:left="108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decimal"/>
      <w:lvlText w:val="%8."/>
      <w:lvlJc w:val="left"/>
      <w:pPr>
        <w:tabs>
          <w:tab w:val="num" w:pos="3600"/>
        </w:tabs>
        <w:ind w:left="3600" w:hanging="360"/>
      </w:pPr>
    </w:lvl>
    <w:lvl w:ilvl="8">
      <w:start w:val="1"/>
      <w:numFmt w:val="decimal"/>
      <w:lvlText w:val="%9."/>
      <w:lvlJc w:val="left"/>
      <w:pPr>
        <w:tabs>
          <w:tab w:val="num" w:pos="3960"/>
        </w:tabs>
        <w:ind w:left="3960" w:hanging="360"/>
      </w:pPr>
    </w:lvl>
  </w:abstractNum>
  <w:abstractNum w:abstractNumId="9" w15:restartNumberingAfterBreak="0">
    <w:nsid w:val="4541159A"/>
    <w:multiLevelType w:val="hybridMultilevel"/>
    <w:tmpl w:val="BD9A58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1D0FD0"/>
    <w:multiLevelType w:val="hybridMultilevel"/>
    <w:tmpl w:val="63C2A40E"/>
    <w:lvl w:ilvl="0" w:tplc="DAE64F7A">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820ACC"/>
    <w:multiLevelType w:val="hybridMultilevel"/>
    <w:tmpl w:val="2FC4EE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5FE09BB"/>
    <w:multiLevelType w:val="hybridMultilevel"/>
    <w:tmpl w:val="F6DE3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7FE54CD"/>
    <w:multiLevelType w:val="hybridMultilevel"/>
    <w:tmpl w:val="ABDCAFA0"/>
    <w:lvl w:ilvl="0" w:tplc="D8D272C0">
      <w:start w:val="2"/>
      <w:numFmt w:val="bullet"/>
      <w:lvlText w:val="-"/>
      <w:lvlJc w:val="left"/>
      <w:pPr>
        <w:ind w:left="720" w:hanging="360"/>
      </w:pPr>
      <w:rPr>
        <w:rFonts w:ascii="Calibri" w:eastAsia="Times New Roman"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9EC611D"/>
    <w:multiLevelType w:val="hybridMultilevel"/>
    <w:tmpl w:val="1996F32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B8A4AC5"/>
    <w:multiLevelType w:val="hybridMultilevel"/>
    <w:tmpl w:val="706C3A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10"/>
  </w:num>
  <w:num w:numId="7">
    <w:abstractNumId w:val="13"/>
  </w:num>
  <w:num w:numId="8">
    <w:abstractNumId w:val="14"/>
  </w:num>
  <w:num w:numId="9">
    <w:abstractNumId w:val="8"/>
  </w:num>
  <w:num w:numId="10">
    <w:abstractNumId w:val="9"/>
  </w:num>
  <w:num w:numId="11">
    <w:abstractNumId w:val="15"/>
  </w:num>
  <w:num w:numId="12">
    <w:abstractNumId w:val="7"/>
  </w:num>
  <w:num w:numId="13">
    <w:abstractNumId w:val="5"/>
  </w:num>
  <w:num w:numId="14">
    <w:abstractNumId w:val="12"/>
  </w:num>
  <w:num w:numId="15">
    <w:abstractNumId w:val="11"/>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ocumentProtection w:formatting="1" w:enforcement="0"/>
  <w:styleLockTheme/>
  <w:styleLockQFSet/>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8193"/>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CBA"/>
    <w:rsid w:val="00002C43"/>
    <w:rsid w:val="00010D6B"/>
    <w:rsid w:val="0002542F"/>
    <w:rsid w:val="00043F3C"/>
    <w:rsid w:val="00055983"/>
    <w:rsid w:val="00056DC9"/>
    <w:rsid w:val="000709E2"/>
    <w:rsid w:val="00080801"/>
    <w:rsid w:val="00090090"/>
    <w:rsid w:val="0009448E"/>
    <w:rsid w:val="00094878"/>
    <w:rsid w:val="000A7E7B"/>
    <w:rsid w:val="000C049E"/>
    <w:rsid w:val="000E0A32"/>
    <w:rsid w:val="000E696F"/>
    <w:rsid w:val="001013CD"/>
    <w:rsid w:val="001137D8"/>
    <w:rsid w:val="00120326"/>
    <w:rsid w:val="00122983"/>
    <w:rsid w:val="00132EB9"/>
    <w:rsid w:val="00133725"/>
    <w:rsid w:val="0013372C"/>
    <w:rsid w:val="001358ED"/>
    <w:rsid w:val="00144A3A"/>
    <w:rsid w:val="001503C9"/>
    <w:rsid w:val="00153A0D"/>
    <w:rsid w:val="00156EE2"/>
    <w:rsid w:val="001572FD"/>
    <w:rsid w:val="001577EE"/>
    <w:rsid w:val="001709C6"/>
    <w:rsid w:val="0017332E"/>
    <w:rsid w:val="00173683"/>
    <w:rsid w:val="00183D7E"/>
    <w:rsid w:val="00193B4F"/>
    <w:rsid w:val="001D0E90"/>
    <w:rsid w:val="001D4C4E"/>
    <w:rsid w:val="001E3A58"/>
    <w:rsid w:val="00221A79"/>
    <w:rsid w:val="00225048"/>
    <w:rsid w:val="002262ED"/>
    <w:rsid w:val="002322DB"/>
    <w:rsid w:val="002443E3"/>
    <w:rsid w:val="00250241"/>
    <w:rsid w:val="0025265D"/>
    <w:rsid w:val="00261F48"/>
    <w:rsid w:val="002773DC"/>
    <w:rsid w:val="00282485"/>
    <w:rsid w:val="002830F9"/>
    <w:rsid w:val="002B3943"/>
    <w:rsid w:val="002C638E"/>
    <w:rsid w:val="002D417A"/>
    <w:rsid w:val="002E05EF"/>
    <w:rsid w:val="002E084D"/>
    <w:rsid w:val="002E2C53"/>
    <w:rsid w:val="002E559D"/>
    <w:rsid w:val="002E6076"/>
    <w:rsid w:val="002E6676"/>
    <w:rsid w:val="00300B88"/>
    <w:rsid w:val="003178B7"/>
    <w:rsid w:val="00327B9A"/>
    <w:rsid w:val="0034097C"/>
    <w:rsid w:val="003455C4"/>
    <w:rsid w:val="00367A0D"/>
    <w:rsid w:val="003A1244"/>
    <w:rsid w:val="003A30EA"/>
    <w:rsid w:val="003B0AB9"/>
    <w:rsid w:val="003B3914"/>
    <w:rsid w:val="003B759B"/>
    <w:rsid w:val="003D678E"/>
    <w:rsid w:val="003F40E1"/>
    <w:rsid w:val="00405941"/>
    <w:rsid w:val="00440A71"/>
    <w:rsid w:val="004660AE"/>
    <w:rsid w:val="00466337"/>
    <w:rsid w:val="00467AD8"/>
    <w:rsid w:val="00472C22"/>
    <w:rsid w:val="00484801"/>
    <w:rsid w:val="004A5B20"/>
    <w:rsid w:val="004B2849"/>
    <w:rsid w:val="004B31BE"/>
    <w:rsid w:val="004B3D48"/>
    <w:rsid w:val="004B4FB8"/>
    <w:rsid w:val="004B60E7"/>
    <w:rsid w:val="004C12F1"/>
    <w:rsid w:val="004C49FF"/>
    <w:rsid w:val="004C6CCD"/>
    <w:rsid w:val="004E482A"/>
    <w:rsid w:val="004F1424"/>
    <w:rsid w:val="00500CB2"/>
    <w:rsid w:val="0050373A"/>
    <w:rsid w:val="00521707"/>
    <w:rsid w:val="0053179A"/>
    <w:rsid w:val="00540215"/>
    <w:rsid w:val="005417C6"/>
    <w:rsid w:val="00545C9A"/>
    <w:rsid w:val="00553E27"/>
    <w:rsid w:val="00555FE1"/>
    <w:rsid w:val="00557658"/>
    <w:rsid w:val="00566C10"/>
    <w:rsid w:val="00570227"/>
    <w:rsid w:val="00574659"/>
    <w:rsid w:val="0058096C"/>
    <w:rsid w:val="005849AD"/>
    <w:rsid w:val="00590F42"/>
    <w:rsid w:val="005A05E1"/>
    <w:rsid w:val="005B33CD"/>
    <w:rsid w:val="005C03CD"/>
    <w:rsid w:val="005C4572"/>
    <w:rsid w:val="005C5158"/>
    <w:rsid w:val="005D3291"/>
    <w:rsid w:val="005D6F04"/>
    <w:rsid w:val="005E2E4F"/>
    <w:rsid w:val="005E6539"/>
    <w:rsid w:val="00630FCC"/>
    <w:rsid w:val="006319BE"/>
    <w:rsid w:val="0064179C"/>
    <w:rsid w:val="0064720C"/>
    <w:rsid w:val="00654160"/>
    <w:rsid w:val="006561D9"/>
    <w:rsid w:val="006667B3"/>
    <w:rsid w:val="0068146F"/>
    <w:rsid w:val="00682327"/>
    <w:rsid w:val="00683017"/>
    <w:rsid w:val="00683E26"/>
    <w:rsid w:val="0069600B"/>
    <w:rsid w:val="006B3D0F"/>
    <w:rsid w:val="006B46C9"/>
    <w:rsid w:val="006B77A7"/>
    <w:rsid w:val="006D6F39"/>
    <w:rsid w:val="006F50E0"/>
    <w:rsid w:val="00723C4A"/>
    <w:rsid w:val="00733D32"/>
    <w:rsid w:val="007520D9"/>
    <w:rsid w:val="00752974"/>
    <w:rsid w:val="007720AA"/>
    <w:rsid w:val="00787629"/>
    <w:rsid w:val="007A2C73"/>
    <w:rsid w:val="007A41AF"/>
    <w:rsid w:val="007A625C"/>
    <w:rsid w:val="007A6486"/>
    <w:rsid w:val="007B3405"/>
    <w:rsid w:val="007C2D19"/>
    <w:rsid w:val="007C3E20"/>
    <w:rsid w:val="007F1CF6"/>
    <w:rsid w:val="00830701"/>
    <w:rsid w:val="00850F55"/>
    <w:rsid w:val="00851369"/>
    <w:rsid w:val="008736F4"/>
    <w:rsid w:val="008856E6"/>
    <w:rsid w:val="00887483"/>
    <w:rsid w:val="0089456E"/>
    <w:rsid w:val="008B2A95"/>
    <w:rsid w:val="008B5E90"/>
    <w:rsid w:val="008B73E2"/>
    <w:rsid w:val="008C06E6"/>
    <w:rsid w:val="008C3BB4"/>
    <w:rsid w:val="008D3CBB"/>
    <w:rsid w:val="008D6F44"/>
    <w:rsid w:val="00901B17"/>
    <w:rsid w:val="00916023"/>
    <w:rsid w:val="0092395E"/>
    <w:rsid w:val="009348E8"/>
    <w:rsid w:val="009358A9"/>
    <w:rsid w:val="00936F6B"/>
    <w:rsid w:val="009417B8"/>
    <w:rsid w:val="00952C3F"/>
    <w:rsid w:val="00970650"/>
    <w:rsid w:val="00982674"/>
    <w:rsid w:val="009921B4"/>
    <w:rsid w:val="0099257E"/>
    <w:rsid w:val="0099453C"/>
    <w:rsid w:val="009B0B47"/>
    <w:rsid w:val="009B0C36"/>
    <w:rsid w:val="009B4FDB"/>
    <w:rsid w:val="009E720F"/>
    <w:rsid w:val="009F273C"/>
    <w:rsid w:val="009F29AE"/>
    <w:rsid w:val="009F5072"/>
    <w:rsid w:val="009F575F"/>
    <w:rsid w:val="009F73B7"/>
    <w:rsid w:val="00A03301"/>
    <w:rsid w:val="00A04BF8"/>
    <w:rsid w:val="00A12BC2"/>
    <w:rsid w:val="00A1303B"/>
    <w:rsid w:val="00A21D34"/>
    <w:rsid w:val="00A2298C"/>
    <w:rsid w:val="00A247EB"/>
    <w:rsid w:val="00A467D6"/>
    <w:rsid w:val="00A517F7"/>
    <w:rsid w:val="00A56E85"/>
    <w:rsid w:val="00A778FD"/>
    <w:rsid w:val="00A87EAA"/>
    <w:rsid w:val="00A90B88"/>
    <w:rsid w:val="00AB3153"/>
    <w:rsid w:val="00AD2341"/>
    <w:rsid w:val="00AD2E02"/>
    <w:rsid w:val="00AF3477"/>
    <w:rsid w:val="00B01712"/>
    <w:rsid w:val="00B0450D"/>
    <w:rsid w:val="00B12641"/>
    <w:rsid w:val="00B36BB9"/>
    <w:rsid w:val="00B64997"/>
    <w:rsid w:val="00B64B52"/>
    <w:rsid w:val="00B650B7"/>
    <w:rsid w:val="00B65C55"/>
    <w:rsid w:val="00B76417"/>
    <w:rsid w:val="00B914E6"/>
    <w:rsid w:val="00B96F01"/>
    <w:rsid w:val="00BA6847"/>
    <w:rsid w:val="00BC3D0E"/>
    <w:rsid w:val="00BD6439"/>
    <w:rsid w:val="00BE1071"/>
    <w:rsid w:val="00BE2A55"/>
    <w:rsid w:val="00BF3F01"/>
    <w:rsid w:val="00BF422B"/>
    <w:rsid w:val="00C01809"/>
    <w:rsid w:val="00C0288D"/>
    <w:rsid w:val="00C0744F"/>
    <w:rsid w:val="00C11F5F"/>
    <w:rsid w:val="00C1263A"/>
    <w:rsid w:val="00C203E3"/>
    <w:rsid w:val="00C326DF"/>
    <w:rsid w:val="00C333DB"/>
    <w:rsid w:val="00C454B6"/>
    <w:rsid w:val="00C7073C"/>
    <w:rsid w:val="00C757A1"/>
    <w:rsid w:val="00C90339"/>
    <w:rsid w:val="00CB26E5"/>
    <w:rsid w:val="00CB3929"/>
    <w:rsid w:val="00CC47DC"/>
    <w:rsid w:val="00CD2441"/>
    <w:rsid w:val="00CE3A56"/>
    <w:rsid w:val="00CE5448"/>
    <w:rsid w:val="00D3437A"/>
    <w:rsid w:val="00D46766"/>
    <w:rsid w:val="00D46D84"/>
    <w:rsid w:val="00D4703C"/>
    <w:rsid w:val="00D61714"/>
    <w:rsid w:val="00D70CCD"/>
    <w:rsid w:val="00D85276"/>
    <w:rsid w:val="00D93A57"/>
    <w:rsid w:val="00DA3343"/>
    <w:rsid w:val="00DC1CCA"/>
    <w:rsid w:val="00DC3AB9"/>
    <w:rsid w:val="00DC7668"/>
    <w:rsid w:val="00DE140B"/>
    <w:rsid w:val="00E01A46"/>
    <w:rsid w:val="00E37955"/>
    <w:rsid w:val="00E5764B"/>
    <w:rsid w:val="00E711AB"/>
    <w:rsid w:val="00E72EFB"/>
    <w:rsid w:val="00E82547"/>
    <w:rsid w:val="00E9333F"/>
    <w:rsid w:val="00EB4A6C"/>
    <w:rsid w:val="00EB736E"/>
    <w:rsid w:val="00EC1747"/>
    <w:rsid w:val="00EC46B1"/>
    <w:rsid w:val="00ED56B9"/>
    <w:rsid w:val="00ED59D0"/>
    <w:rsid w:val="00EF5A1C"/>
    <w:rsid w:val="00F06DB2"/>
    <w:rsid w:val="00F148EB"/>
    <w:rsid w:val="00F15468"/>
    <w:rsid w:val="00F2789C"/>
    <w:rsid w:val="00F32C38"/>
    <w:rsid w:val="00F55E17"/>
    <w:rsid w:val="00F579A5"/>
    <w:rsid w:val="00F71554"/>
    <w:rsid w:val="00F77303"/>
    <w:rsid w:val="00F87540"/>
    <w:rsid w:val="00F90154"/>
    <w:rsid w:val="00F97CBA"/>
    <w:rsid w:val="00FA3994"/>
    <w:rsid w:val="00FB64A6"/>
    <w:rsid w:val="00FB7940"/>
    <w:rsid w:val="00FD681A"/>
    <w:rsid w:val="00FF37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B7C6619"/>
  <w15:docId w15:val="{B5AF7936-4A50-48C5-95DC-C14478059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lang w:eastAsia="ar-SA"/>
    </w:rPr>
  </w:style>
  <w:style w:type="paragraph" w:styleId="Heading1">
    <w:name w:val="heading 1"/>
    <w:basedOn w:val="Normal"/>
    <w:next w:val="Normal"/>
    <w:qFormat/>
    <w:pPr>
      <w:keepNext/>
      <w:numPr>
        <w:numId w:val="1"/>
      </w:numPr>
      <w:autoSpaceDE w:val="0"/>
      <w:jc w:val="center"/>
      <w:outlineLvl w:val="0"/>
    </w:pPr>
    <w:rPr>
      <w:b/>
      <w:bCs/>
      <w:szCs w:val="20"/>
      <w:u w:val="single"/>
    </w:rPr>
  </w:style>
  <w:style w:type="paragraph" w:styleId="Heading2">
    <w:name w:val="heading 2"/>
    <w:basedOn w:val="Normal"/>
    <w:next w:val="Normal"/>
    <w:qFormat/>
    <w:pPr>
      <w:keepNext/>
      <w:numPr>
        <w:ilvl w:val="1"/>
        <w:numId w:val="1"/>
      </w:numPr>
      <w:autoSpaceDE w:val="0"/>
      <w:jc w:val="center"/>
      <w:outlineLvl w:val="1"/>
    </w:pPr>
    <w:rPr>
      <w:i/>
      <w:iCs/>
      <w:sz w:val="20"/>
      <w:szCs w:val="20"/>
    </w:rPr>
  </w:style>
  <w:style w:type="paragraph" w:styleId="Heading3">
    <w:name w:val="heading 3"/>
    <w:basedOn w:val="Normal"/>
    <w:next w:val="Normal"/>
    <w:qFormat/>
    <w:pPr>
      <w:keepNext/>
      <w:numPr>
        <w:ilvl w:val="2"/>
        <w:numId w:val="1"/>
      </w:numPr>
      <w:autoSpaceDE w:val="0"/>
      <w:outlineLvl w:val="2"/>
    </w:pPr>
    <w:rPr>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Pr>
      <w:rFonts w:ascii="Wingdings" w:hAnsi="Wingdings"/>
    </w:rPr>
  </w:style>
  <w:style w:type="character" w:customStyle="1" w:styleId="WW8Num3z0">
    <w:name w:val="WW8Num3z0"/>
    <w:rPr>
      <w:rFonts w:ascii="Wingdings" w:hAnsi="Wingdings" w:cs="StarSymbol"/>
      <w:sz w:val="18"/>
      <w:szCs w:val="18"/>
    </w:rPr>
  </w:style>
  <w:style w:type="character" w:customStyle="1" w:styleId="WW8Num3z1">
    <w:name w:val="WW8Num3z1"/>
    <w:rPr>
      <w:rFonts w:ascii="Wingdings 2" w:hAnsi="Wingdings 2" w:cs="StarSymbol"/>
      <w:sz w:val="18"/>
      <w:szCs w:val="18"/>
    </w:rPr>
  </w:style>
  <w:style w:type="character" w:customStyle="1" w:styleId="WW8Num3z2">
    <w:name w:val="WW8Num3z2"/>
    <w:rPr>
      <w:rFonts w:ascii="StarSymbol" w:hAnsi="StarSymbol" w:cs="StarSymbol"/>
      <w:sz w:val="18"/>
      <w:szCs w:val="18"/>
    </w:rPr>
  </w:style>
  <w:style w:type="character" w:customStyle="1" w:styleId="WW8Num4z0">
    <w:name w:val="WW8Num4z0"/>
    <w:rPr>
      <w:rFonts w:ascii="Wingdings" w:hAnsi="Wingdings" w:cs="StarSymbol"/>
      <w:sz w:val="18"/>
      <w:szCs w:val="18"/>
    </w:rPr>
  </w:style>
  <w:style w:type="character" w:customStyle="1" w:styleId="WW8Num4z1">
    <w:name w:val="WW8Num4z1"/>
    <w:rPr>
      <w:rFonts w:ascii="Wingdings 2" w:hAnsi="Wingdings 2" w:cs="StarSymbol"/>
      <w:sz w:val="18"/>
      <w:szCs w:val="18"/>
    </w:rPr>
  </w:style>
  <w:style w:type="character" w:customStyle="1" w:styleId="WW8Num4z2">
    <w:name w:val="WW8Num4z2"/>
    <w:rPr>
      <w:rFonts w:ascii="StarSymbol" w:hAnsi="StarSymbol" w:cs="StarSymbol"/>
      <w:sz w:val="18"/>
      <w:szCs w:val="18"/>
    </w:rPr>
  </w:style>
  <w:style w:type="character" w:customStyle="1" w:styleId="Absatz-Standardschriftart">
    <w:name w:val="Absatz-Standardschriftart"/>
  </w:style>
  <w:style w:type="character" w:customStyle="1" w:styleId="WW-Absatz-Standardschriftart">
    <w:name w:val="WW-Absatz-Standardschriftart"/>
  </w:style>
  <w:style w:type="character" w:styleId="PageNumber">
    <w:name w:val="page number"/>
    <w:basedOn w:val="DefaultParagraphFont"/>
    <w:semiHidden/>
  </w:style>
  <w:style w:type="character" w:styleId="Hyperlink">
    <w:name w:val="Hyperlink"/>
    <w:semiHidden/>
    <w:rPr>
      <w:color w:val="000080"/>
      <w:u w:val="single"/>
    </w:rPr>
  </w:style>
  <w:style w:type="character" w:customStyle="1" w:styleId="Bullets">
    <w:name w:val="Bullets"/>
    <w:rPr>
      <w:rFonts w:ascii="StarSymbol" w:eastAsia="StarSymbol" w:hAnsi="StarSymbol" w:cs="StarSymbol"/>
      <w:sz w:val="18"/>
      <w:szCs w:val="18"/>
    </w:rPr>
  </w:style>
  <w:style w:type="character" w:customStyle="1" w:styleId="NumberingSymbols">
    <w:name w:val="Numbering Symbols"/>
  </w:style>
  <w:style w:type="paragraph" w:customStyle="1" w:styleId="Heading">
    <w:name w:val="Heading"/>
    <w:basedOn w:val="Normal"/>
    <w:next w:val="BodyText"/>
    <w:pPr>
      <w:keepNext/>
      <w:spacing w:before="240" w:after="120"/>
    </w:pPr>
    <w:rPr>
      <w:rFonts w:ascii="Arial" w:eastAsia="MS Mincho" w:hAnsi="Arial" w:cs="Tahoma"/>
      <w:sz w:val="28"/>
      <w:szCs w:val="28"/>
    </w:rPr>
  </w:style>
  <w:style w:type="paragraph" w:styleId="BodyText">
    <w:name w:val="Body Text"/>
    <w:basedOn w:val="Normal"/>
    <w:semiHidden/>
    <w:pPr>
      <w:spacing w:after="120"/>
    </w:pPr>
  </w:style>
  <w:style w:type="paragraph" w:styleId="List">
    <w:name w:val="List"/>
    <w:basedOn w:val="BodyText"/>
    <w:semiHidden/>
    <w:rPr>
      <w:rFonts w:ascii="Tahoma" w:hAnsi="Tahoma" w:cs="Tahoma"/>
    </w:rPr>
  </w:style>
  <w:style w:type="paragraph" w:styleId="Caption">
    <w:name w:val="caption"/>
    <w:basedOn w:val="Normal"/>
    <w:qFormat/>
    <w:pPr>
      <w:suppressLineNumbers/>
      <w:spacing w:before="120" w:after="120"/>
    </w:pPr>
    <w:rPr>
      <w:rFonts w:ascii="Tahoma" w:hAnsi="Tahoma" w:cs="Tahoma"/>
      <w:i/>
      <w:iCs/>
    </w:rPr>
  </w:style>
  <w:style w:type="paragraph" w:customStyle="1" w:styleId="Index">
    <w:name w:val="Index"/>
    <w:basedOn w:val="Normal"/>
    <w:pPr>
      <w:suppressLineNumbers/>
    </w:pPr>
    <w:rPr>
      <w:rFonts w:ascii="Tahoma" w:hAnsi="Tahoma" w:cs="Tahoma"/>
    </w:rPr>
  </w:style>
  <w:style w:type="paragraph" w:styleId="Title">
    <w:name w:val="Title"/>
    <w:basedOn w:val="Normal"/>
    <w:next w:val="Subtitle"/>
    <w:qFormat/>
    <w:pPr>
      <w:autoSpaceDE w:val="0"/>
      <w:jc w:val="center"/>
    </w:pPr>
    <w:rPr>
      <w:b/>
      <w:bCs/>
      <w:szCs w:val="20"/>
    </w:rPr>
  </w:style>
  <w:style w:type="paragraph" w:styleId="Subtitle">
    <w:name w:val="Subtitle"/>
    <w:basedOn w:val="Heading"/>
    <w:next w:val="BodyText"/>
    <w:qFormat/>
    <w:pPr>
      <w:jc w:val="center"/>
    </w:pPr>
    <w:rPr>
      <w:i/>
      <w:iCs/>
    </w:rPr>
  </w:style>
  <w:style w:type="paragraph" w:styleId="Footer">
    <w:name w:val="footer"/>
    <w:basedOn w:val="Normal"/>
    <w:link w:val="FooterChar"/>
    <w:uiPriority w:val="99"/>
    <w:pPr>
      <w:tabs>
        <w:tab w:val="center" w:pos="4320"/>
        <w:tab w:val="right" w:pos="8640"/>
      </w:tabs>
    </w:pPr>
    <w:rPr>
      <w:lang w:val="x-none"/>
    </w:rPr>
  </w:style>
  <w:style w:type="paragraph" w:styleId="BalloonText">
    <w:name w:val="Balloon Text"/>
    <w:basedOn w:val="Normal"/>
    <w:rPr>
      <w:rFonts w:ascii="Tahoma" w:hAnsi="Tahoma" w:cs="Tahoma"/>
      <w:sz w:val="16"/>
      <w:szCs w:val="16"/>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BodyText"/>
  </w:style>
  <w:style w:type="paragraph" w:styleId="Header">
    <w:name w:val="header"/>
    <w:basedOn w:val="Normal"/>
    <w:rsid w:val="00CD2441"/>
    <w:pPr>
      <w:tabs>
        <w:tab w:val="center" w:pos="4320"/>
        <w:tab w:val="right" w:pos="8640"/>
      </w:tabs>
    </w:pPr>
  </w:style>
  <w:style w:type="table" w:styleId="TableGrid">
    <w:name w:val="Table Grid"/>
    <w:basedOn w:val="TableNormal"/>
    <w:uiPriority w:val="59"/>
    <w:rsid w:val="008736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E1071"/>
    <w:rPr>
      <w:rFonts w:ascii="Calibri" w:eastAsia="Calibri" w:hAnsi="Calibri"/>
      <w:sz w:val="22"/>
      <w:szCs w:val="22"/>
    </w:rPr>
  </w:style>
  <w:style w:type="character" w:customStyle="1" w:styleId="FooterChar">
    <w:name w:val="Footer Char"/>
    <w:link w:val="Footer"/>
    <w:uiPriority w:val="99"/>
    <w:rsid w:val="00787629"/>
    <w:rPr>
      <w:sz w:val="24"/>
      <w:szCs w:val="24"/>
      <w:lang w:eastAsia="ar-SA"/>
    </w:rPr>
  </w:style>
  <w:style w:type="paragraph" w:styleId="ListParagraph">
    <w:name w:val="List Paragraph"/>
    <w:basedOn w:val="Normal"/>
    <w:uiPriority w:val="34"/>
    <w:qFormat/>
    <w:rsid w:val="00E82547"/>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0699535">
      <w:bodyDiv w:val="1"/>
      <w:marLeft w:val="0"/>
      <w:marRight w:val="0"/>
      <w:marTop w:val="0"/>
      <w:marBottom w:val="0"/>
      <w:divBdr>
        <w:top w:val="none" w:sz="0" w:space="0" w:color="auto"/>
        <w:left w:val="none" w:sz="0" w:space="0" w:color="auto"/>
        <w:bottom w:val="none" w:sz="0" w:space="0" w:color="auto"/>
        <w:right w:val="none" w:sz="0" w:space="0" w:color="auto"/>
      </w:divBdr>
    </w:div>
    <w:div w:id="374741309">
      <w:bodyDiv w:val="1"/>
      <w:marLeft w:val="0"/>
      <w:marRight w:val="0"/>
      <w:marTop w:val="0"/>
      <w:marBottom w:val="0"/>
      <w:divBdr>
        <w:top w:val="none" w:sz="0" w:space="0" w:color="auto"/>
        <w:left w:val="none" w:sz="0" w:space="0" w:color="auto"/>
        <w:bottom w:val="none" w:sz="0" w:space="0" w:color="auto"/>
        <w:right w:val="none" w:sz="0" w:space="0" w:color="auto"/>
      </w:divBdr>
    </w:div>
    <w:div w:id="923801058">
      <w:bodyDiv w:val="1"/>
      <w:marLeft w:val="0"/>
      <w:marRight w:val="0"/>
      <w:marTop w:val="0"/>
      <w:marBottom w:val="0"/>
      <w:divBdr>
        <w:top w:val="none" w:sz="0" w:space="0" w:color="auto"/>
        <w:left w:val="none" w:sz="0" w:space="0" w:color="auto"/>
        <w:bottom w:val="none" w:sz="0" w:space="0" w:color="auto"/>
        <w:right w:val="none" w:sz="0" w:space="0" w:color="auto"/>
      </w:divBdr>
    </w:div>
    <w:div w:id="955059838">
      <w:bodyDiv w:val="1"/>
      <w:marLeft w:val="0"/>
      <w:marRight w:val="0"/>
      <w:marTop w:val="0"/>
      <w:marBottom w:val="0"/>
      <w:divBdr>
        <w:top w:val="none" w:sz="0" w:space="0" w:color="auto"/>
        <w:left w:val="none" w:sz="0" w:space="0" w:color="auto"/>
        <w:bottom w:val="none" w:sz="0" w:space="0" w:color="auto"/>
        <w:right w:val="none" w:sz="0" w:space="0" w:color="auto"/>
      </w:divBdr>
    </w:div>
    <w:div w:id="2059015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CCR.gov" TargetMode="External"/><Relationship Id="rId4" Type="http://schemas.openxmlformats.org/officeDocument/2006/relationships/settings" Target="settings.xml"/><Relationship Id="rId9" Type="http://schemas.openxmlformats.org/officeDocument/2006/relationships/hyperlink" Target="http://fedgov.dnb.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K:\PUBLIC_DIPLOMACY\_%20CULTURAL%20AFFAIRS\_TEAM%20MEYA\_ADMIN%20MEYA\_GRANTS\Grant%20Forms%20and%20Templates\TEMPLATE%20-%20SF424%20Supplemental%20-%20Program%20Narrativ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D186ED-6BA9-435D-9556-3DEBC4258A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 SF424 Supplemental - Program Narrative</Template>
  <TotalTime>24</TotalTime>
  <Pages>2</Pages>
  <Words>720</Words>
  <Characters>4110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SMALL GRANTS PROGRAM</vt:lpstr>
    </vt:vector>
  </TitlesOfParts>
  <Company>U.S. Department of State</Company>
  <LinksUpToDate>false</LinksUpToDate>
  <CharactersWithSpaces>4821</CharactersWithSpaces>
  <SharedDoc>false</SharedDoc>
  <HLinks>
    <vt:vector size="12" baseType="variant">
      <vt:variant>
        <vt:i4>2818162</vt:i4>
      </vt:variant>
      <vt:variant>
        <vt:i4>3</vt:i4>
      </vt:variant>
      <vt:variant>
        <vt:i4>0</vt:i4>
      </vt:variant>
      <vt:variant>
        <vt:i4>5</vt:i4>
      </vt:variant>
      <vt:variant>
        <vt:lpwstr>http://www.ccr.gov/</vt:lpwstr>
      </vt:variant>
      <vt:variant>
        <vt:lpwstr/>
      </vt:variant>
      <vt:variant>
        <vt:i4>6815861</vt:i4>
      </vt:variant>
      <vt:variant>
        <vt:i4>0</vt:i4>
      </vt:variant>
      <vt:variant>
        <vt:i4>0</vt:i4>
      </vt:variant>
      <vt:variant>
        <vt:i4>5</vt:i4>
      </vt:variant>
      <vt:variant>
        <vt:lpwstr>http://fedgov.dnb.com/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SMALL GRANTS PROGRAM</dc:title>
  <dc:creator>Mills, Kathy G (Manila)</dc:creator>
  <cp:lastModifiedBy>Mills, Kathy G (Manila)</cp:lastModifiedBy>
  <cp:revision>5</cp:revision>
  <cp:lastPrinted>2017-05-17T06:12:00Z</cp:lastPrinted>
  <dcterms:created xsi:type="dcterms:W3CDTF">2019-04-11T05:09:00Z</dcterms:created>
  <dcterms:modified xsi:type="dcterms:W3CDTF">2019-05-03T04:56:00Z</dcterms:modified>
</cp:coreProperties>
</file>